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2E0BE" w14:textId="0FEEBD13" w:rsidR="00E80086" w:rsidRPr="00E96315" w:rsidRDefault="00E96315" w:rsidP="00083DD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E4AEF08" wp14:editId="1356596D">
            <wp:extent cx="5891056" cy="8677275"/>
            <wp:effectExtent l="0" t="0" r="0" b="0"/>
            <wp:docPr id="121753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95560" cy="8683909"/>
                    </a:xfrm>
                    <a:prstGeom prst="rect">
                      <a:avLst/>
                    </a:prstGeom>
                    <a:noFill/>
                  </pic:spPr>
                </pic:pic>
              </a:graphicData>
            </a:graphic>
          </wp:inline>
        </w:drawing>
      </w:r>
    </w:p>
    <w:p w14:paraId="267BC8EA" w14:textId="7AA30689" w:rsidR="00941BB1" w:rsidRPr="00E96315" w:rsidRDefault="00941BB1" w:rsidP="00083DD7">
      <w:pPr>
        <w:jc w:val="center"/>
        <w:rPr>
          <w:rFonts w:ascii="Times New Roman" w:hAnsi="Times New Roman" w:cs="Times New Roman"/>
          <w:b/>
          <w:sz w:val="24"/>
          <w:szCs w:val="24"/>
        </w:rPr>
      </w:pPr>
    </w:p>
    <w:p w14:paraId="79749D21" w14:textId="77777777" w:rsidR="00083DD7" w:rsidRPr="00E96315" w:rsidRDefault="00083DD7" w:rsidP="00083DD7">
      <w:pPr>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Содержание</w:t>
      </w:r>
    </w:p>
    <w:tbl>
      <w:tblPr>
        <w:tblStyle w:val="11"/>
        <w:tblW w:w="0" w:type="auto"/>
        <w:tblLook w:val="04A0" w:firstRow="1" w:lastRow="0" w:firstColumn="1" w:lastColumn="0" w:noHBand="0" w:noVBand="1"/>
      </w:tblPr>
      <w:tblGrid>
        <w:gridCol w:w="1129"/>
        <w:gridCol w:w="7088"/>
        <w:gridCol w:w="1128"/>
      </w:tblGrid>
      <w:tr w:rsidR="00E96315" w:rsidRPr="00E96315" w14:paraId="3C7D471E" w14:textId="77777777" w:rsidTr="002607DC">
        <w:tc>
          <w:tcPr>
            <w:tcW w:w="1129" w:type="dxa"/>
          </w:tcPr>
          <w:p w14:paraId="09BCFF77"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1.</w:t>
            </w:r>
          </w:p>
        </w:tc>
        <w:tc>
          <w:tcPr>
            <w:tcW w:w="7088" w:type="dxa"/>
          </w:tcPr>
          <w:p w14:paraId="32A1311A"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Целевой раздел Программы</w:t>
            </w:r>
          </w:p>
        </w:tc>
        <w:tc>
          <w:tcPr>
            <w:tcW w:w="1128" w:type="dxa"/>
          </w:tcPr>
          <w:p w14:paraId="6CE5871D" w14:textId="2AE387A9" w:rsidR="00083DD7" w:rsidRPr="00E96315" w:rsidRDefault="00FA45CA" w:rsidP="00083DD7">
            <w:pPr>
              <w:rPr>
                <w:rFonts w:ascii="Times New Roman" w:hAnsi="Times New Roman"/>
                <w:sz w:val="24"/>
                <w:szCs w:val="24"/>
              </w:rPr>
            </w:pPr>
            <w:r w:rsidRPr="00E96315">
              <w:rPr>
                <w:rFonts w:ascii="Times New Roman" w:hAnsi="Times New Roman"/>
                <w:sz w:val="24"/>
                <w:szCs w:val="24"/>
              </w:rPr>
              <w:t>3</w:t>
            </w:r>
          </w:p>
        </w:tc>
      </w:tr>
      <w:tr w:rsidR="00E96315" w:rsidRPr="00E96315" w14:paraId="233EB852" w14:textId="77777777" w:rsidTr="002607DC">
        <w:tc>
          <w:tcPr>
            <w:tcW w:w="1129" w:type="dxa"/>
          </w:tcPr>
          <w:p w14:paraId="2D1E0CD0"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1.1.</w:t>
            </w:r>
          </w:p>
        </w:tc>
        <w:tc>
          <w:tcPr>
            <w:tcW w:w="7088" w:type="dxa"/>
          </w:tcPr>
          <w:p w14:paraId="74DE42E7"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Пояснительная записка</w:t>
            </w:r>
          </w:p>
        </w:tc>
        <w:tc>
          <w:tcPr>
            <w:tcW w:w="1128" w:type="dxa"/>
          </w:tcPr>
          <w:p w14:paraId="0DB992BB" w14:textId="75D8171D" w:rsidR="00083DD7" w:rsidRPr="00E96315" w:rsidRDefault="00FA45CA" w:rsidP="00083DD7">
            <w:pPr>
              <w:rPr>
                <w:rFonts w:ascii="Times New Roman" w:hAnsi="Times New Roman"/>
                <w:sz w:val="24"/>
                <w:szCs w:val="24"/>
              </w:rPr>
            </w:pPr>
            <w:r w:rsidRPr="00E96315">
              <w:rPr>
                <w:rFonts w:ascii="Times New Roman" w:hAnsi="Times New Roman"/>
                <w:sz w:val="24"/>
                <w:szCs w:val="24"/>
              </w:rPr>
              <w:t>3</w:t>
            </w:r>
          </w:p>
        </w:tc>
      </w:tr>
      <w:tr w:rsidR="00E96315" w:rsidRPr="00E96315" w14:paraId="4BD493CF" w14:textId="77777777" w:rsidTr="002607DC">
        <w:tc>
          <w:tcPr>
            <w:tcW w:w="1129" w:type="dxa"/>
          </w:tcPr>
          <w:p w14:paraId="3831F7F5"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1.2.</w:t>
            </w:r>
          </w:p>
        </w:tc>
        <w:tc>
          <w:tcPr>
            <w:tcW w:w="7088" w:type="dxa"/>
          </w:tcPr>
          <w:p w14:paraId="7002477F"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Цели и задачи реализации Программы</w:t>
            </w:r>
          </w:p>
        </w:tc>
        <w:tc>
          <w:tcPr>
            <w:tcW w:w="1128" w:type="dxa"/>
          </w:tcPr>
          <w:p w14:paraId="227DB6A5" w14:textId="7DFBA0A1" w:rsidR="00083DD7" w:rsidRPr="00E96315" w:rsidRDefault="00FA45CA" w:rsidP="00083DD7">
            <w:pPr>
              <w:rPr>
                <w:rFonts w:ascii="Times New Roman" w:hAnsi="Times New Roman"/>
                <w:sz w:val="24"/>
                <w:szCs w:val="24"/>
              </w:rPr>
            </w:pPr>
            <w:r w:rsidRPr="00E96315">
              <w:rPr>
                <w:rFonts w:ascii="Times New Roman" w:hAnsi="Times New Roman"/>
                <w:sz w:val="24"/>
                <w:szCs w:val="24"/>
              </w:rPr>
              <w:t>4</w:t>
            </w:r>
          </w:p>
        </w:tc>
      </w:tr>
      <w:tr w:rsidR="00E96315" w:rsidRPr="00E96315" w14:paraId="1E306762" w14:textId="77777777" w:rsidTr="002607DC">
        <w:tc>
          <w:tcPr>
            <w:tcW w:w="1129" w:type="dxa"/>
          </w:tcPr>
          <w:p w14:paraId="35374B0F"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1.3.</w:t>
            </w:r>
          </w:p>
        </w:tc>
        <w:tc>
          <w:tcPr>
            <w:tcW w:w="7088" w:type="dxa"/>
          </w:tcPr>
          <w:p w14:paraId="254756A4" w14:textId="77777777" w:rsidR="00083DD7" w:rsidRPr="00E96315" w:rsidRDefault="00083DD7" w:rsidP="00083DD7">
            <w:pPr>
              <w:rPr>
                <w:rFonts w:ascii="Times New Roman" w:hAnsi="Times New Roman"/>
                <w:sz w:val="24"/>
                <w:szCs w:val="24"/>
              </w:rPr>
            </w:pPr>
            <w:r w:rsidRPr="00E96315">
              <w:rPr>
                <w:rFonts w:ascii="Times New Roman" w:hAnsi="Times New Roman"/>
                <w:sz w:val="24"/>
                <w:szCs w:val="24"/>
              </w:rPr>
              <w:t>Принципы и подходы к формированию Программы</w:t>
            </w:r>
          </w:p>
        </w:tc>
        <w:tc>
          <w:tcPr>
            <w:tcW w:w="1128" w:type="dxa"/>
          </w:tcPr>
          <w:p w14:paraId="3CD3A366" w14:textId="394E2C50" w:rsidR="00083DD7" w:rsidRPr="00E96315" w:rsidRDefault="00FA45CA" w:rsidP="00083DD7">
            <w:pPr>
              <w:rPr>
                <w:rFonts w:ascii="Times New Roman" w:hAnsi="Times New Roman"/>
                <w:sz w:val="24"/>
                <w:szCs w:val="24"/>
              </w:rPr>
            </w:pPr>
            <w:r w:rsidRPr="00E96315">
              <w:rPr>
                <w:rFonts w:ascii="Times New Roman" w:hAnsi="Times New Roman"/>
                <w:sz w:val="24"/>
                <w:szCs w:val="24"/>
              </w:rPr>
              <w:t>4</w:t>
            </w:r>
          </w:p>
        </w:tc>
      </w:tr>
      <w:tr w:rsidR="00E96315" w:rsidRPr="00E96315" w14:paraId="0A304414" w14:textId="77777777" w:rsidTr="002607DC">
        <w:tc>
          <w:tcPr>
            <w:tcW w:w="1129" w:type="dxa"/>
          </w:tcPr>
          <w:p w14:paraId="41FAE096"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1.4.</w:t>
            </w:r>
          </w:p>
        </w:tc>
        <w:tc>
          <w:tcPr>
            <w:tcW w:w="7088" w:type="dxa"/>
          </w:tcPr>
          <w:p w14:paraId="5086A6FE"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Характеристики значимые для разработки и реализации Программы</w:t>
            </w:r>
          </w:p>
        </w:tc>
        <w:tc>
          <w:tcPr>
            <w:tcW w:w="1128" w:type="dxa"/>
          </w:tcPr>
          <w:p w14:paraId="58C14992" w14:textId="0706BB3A" w:rsidR="0057065A" w:rsidRPr="00E96315" w:rsidRDefault="00FA45CA" w:rsidP="00083DD7">
            <w:pPr>
              <w:rPr>
                <w:rFonts w:ascii="Times New Roman" w:hAnsi="Times New Roman"/>
                <w:sz w:val="24"/>
                <w:szCs w:val="24"/>
              </w:rPr>
            </w:pPr>
            <w:r w:rsidRPr="00E96315">
              <w:rPr>
                <w:rFonts w:ascii="Times New Roman" w:hAnsi="Times New Roman"/>
                <w:sz w:val="24"/>
                <w:szCs w:val="24"/>
              </w:rPr>
              <w:t>5</w:t>
            </w:r>
          </w:p>
        </w:tc>
      </w:tr>
      <w:tr w:rsidR="00E96315" w:rsidRPr="00E96315" w14:paraId="533DF8EC" w14:textId="77777777" w:rsidTr="002607DC">
        <w:tc>
          <w:tcPr>
            <w:tcW w:w="1129" w:type="dxa"/>
          </w:tcPr>
          <w:p w14:paraId="78B0652A"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1.5.</w:t>
            </w:r>
          </w:p>
        </w:tc>
        <w:tc>
          <w:tcPr>
            <w:tcW w:w="7088" w:type="dxa"/>
          </w:tcPr>
          <w:p w14:paraId="2225FB6A"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Планируемые результаты освоения Программы</w:t>
            </w:r>
          </w:p>
        </w:tc>
        <w:tc>
          <w:tcPr>
            <w:tcW w:w="1128" w:type="dxa"/>
          </w:tcPr>
          <w:p w14:paraId="262ACE6D" w14:textId="2252F9CC" w:rsidR="0057065A" w:rsidRPr="00E96315" w:rsidRDefault="00FA45CA" w:rsidP="00083DD7">
            <w:pPr>
              <w:rPr>
                <w:rFonts w:ascii="Times New Roman" w:hAnsi="Times New Roman"/>
                <w:sz w:val="24"/>
                <w:szCs w:val="24"/>
              </w:rPr>
            </w:pPr>
            <w:r w:rsidRPr="00E96315">
              <w:rPr>
                <w:rFonts w:ascii="Times New Roman" w:hAnsi="Times New Roman"/>
                <w:sz w:val="24"/>
                <w:szCs w:val="24"/>
              </w:rPr>
              <w:t>11</w:t>
            </w:r>
          </w:p>
        </w:tc>
      </w:tr>
      <w:tr w:rsidR="00E96315" w:rsidRPr="00E96315" w14:paraId="1D3A5084" w14:textId="77777777" w:rsidTr="002607DC">
        <w:tc>
          <w:tcPr>
            <w:tcW w:w="1129" w:type="dxa"/>
          </w:tcPr>
          <w:p w14:paraId="0B8360F6"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1.5.1.</w:t>
            </w:r>
          </w:p>
        </w:tc>
        <w:tc>
          <w:tcPr>
            <w:tcW w:w="7088" w:type="dxa"/>
          </w:tcPr>
          <w:p w14:paraId="4A2B6E12"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Обязательная часть</w:t>
            </w:r>
          </w:p>
        </w:tc>
        <w:tc>
          <w:tcPr>
            <w:tcW w:w="1128" w:type="dxa"/>
          </w:tcPr>
          <w:p w14:paraId="7F2A84EC" w14:textId="659795AF" w:rsidR="0057065A" w:rsidRPr="00E96315" w:rsidRDefault="00FA45CA" w:rsidP="00083DD7">
            <w:pPr>
              <w:rPr>
                <w:rFonts w:ascii="Times New Roman" w:hAnsi="Times New Roman"/>
                <w:sz w:val="24"/>
                <w:szCs w:val="24"/>
              </w:rPr>
            </w:pPr>
            <w:r w:rsidRPr="00E96315">
              <w:rPr>
                <w:rFonts w:ascii="Times New Roman" w:hAnsi="Times New Roman"/>
                <w:sz w:val="24"/>
                <w:szCs w:val="24"/>
              </w:rPr>
              <w:t>11</w:t>
            </w:r>
          </w:p>
        </w:tc>
      </w:tr>
      <w:tr w:rsidR="00E96315" w:rsidRPr="00E96315" w14:paraId="2BF8C7B3" w14:textId="77777777" w:rsidTr="002607DC">
        <w:tc>
          <w:tcPr>
            <w:tcW w:w="1129" w:type="dxa"/>
          </w:tcPr>
          <w:p w14:paraId="612F9851"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1.5.2.</w:t>
            </w:r>
          </w:p>
        </w:tc>
        <w:tc>
          <w:tcPr>
            <w:tcW w:w="7088" w:type="dxa"/>
          </w:tcPr>
          <w:p w14:paraId="79F33663"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Часть, формируемая участниками образовательного процесса</w:t>
            </w:r>
          </w:p>
        </w:tc>
        <w:tc>
          <w:tcPr>
            <w:tcW w:w="1128" w:type="dxa"/>
          </w:tcPr>
          <w:p w14:paraId="027A6170" w14:textId="1F3F1FFF" w:rsidR="0057065A" w:rsidRPr="00E96315" w:rsidRDefault="00FA45CA" w:rsidP="00083DD7">
            <w:pPr>
              <w:rPr>
                <w:rFonts w:ascii="Times New Roman" w:hAnsi="Times New Roman"/>
                <w:sz w:val="24"/>
                <w:szCs w:val="24"/>
              </w:rPr>
            </w:pPr>
            <w:r w:rsidRPr="00E96315">
              <w:rPr>
                <w:rFonts w:ascii="Times New Roman" w:hAnsi="Times New Roman"/>
                <w:sz w:val="24"/>
                <w:szCs w:val="24"/>
              </w:rPr>
              <w:t>17</w:t>
            </w:r>
          </w:p>
        </w:tc>
      </w:tr>
      <w:tr w:rsidR="00E96315" w:rsidRPr="00E96315" w14:paraId="0777A901" w14:textId="77777777" w:rsidTr="002607DC">
        <w:tc>
          <w:tcPr>
            <w:tcW w:w="1129" w:type="dxa"/>
          </w:tcPr>
          <w:p w14:paraId="0211F8D9"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1.6.</w:t>
            </w:r>
          </w:p>
        </w:tc>
        <w:tc>
          <w:tcPr>
            <w:tcW w:w="7088" w:type="dxa"/>
          </w:tcPr>
          <w:p w14:paraId="068446A5"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shd w:val="clear" w:color="auto" w:fill="FFFFFF"/>
              </w:rPr>
              <w:t>Педагогическая диагностика достижения планируемых результатов</w:t>
            </w:r>
          </w:p>
        </w:tc>
        <w:tc>
          <w:tcPr>
            <w:tcW w:w="1128" w:type="dxa"/>
          </w:tcPr>
          <w:p w14:paraId="1B96E90F" w14:textId="53EBA796" w:rsidR="0057065A" w:rsidRPr="00E96315" w:rsidRDefault="00FA45CA" w:rsidP="00083DD7">
            <w:pPr>
              <w:rPr>
                <w:rFonts w:ascii="Times New Roman" w:hAnsi="Times New Roman"/>
                <w:sz w:val="24"/>
                <w:szCs w:val="24"/>
              </w:rPr>
            </w:pPr>
            <w:r w:rsidRPr="00E96315">
              <w:rPr>
                <w:rFonts w:ascii="Times New Roman" w:hAnsi="Times New Roman"/>
                <w:sz w:val="24"/>
                <w:szCs w:val="24"/>
              </w:rPr>
              <w:t>18</w:t>
            </w:r>
          </w:p>
        </w:tc>
      </w:tr>
      <w:tr w:rsidR="00E96315" w:rsidRPr="00E96315" w14:paraId="5A0CF16C" w14:textId="77777777" w:rsidTr="002607DC">
        <w:tc>
          <w:tcPr>
            <w:tcW w:w="1129" w:type="dxa"/>
          </w:tcPr>
          <w:p w14:paraId="149B3750"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2.</w:t>
            </w:r>
          </w:p>
        </w:tc>
        <w:tc>
          <w:tcPr>
            <w:tcW w:w="7088" w:type="dxa"/>
          </w:tcPr>
          <w:p w14:paraId="21A5ACC7" w14:textId="77777777" w:rsidR="0057065A" w:rsidRPr="00E96315" w:rsidRDefault="0057065A" w:rsidP="00083DD7">
            <w:pPr>
              <w:rPr>
                <w:rFonts w:ascii="Times New Roman" w:hAnsi="Times New Roman"/>
                <w:b/>
                <w:sz w:val="24"/>
                <w:szCs w:val="24"/>
              </w:rPr>
            </w:pPr>
            <w:r w:rsidRPr="00E96315">
              <w:rPr>
                <w:rFonts w:ascii="Times New Roman" w:hAnsi="Times New Roman"/>
                <w:b/>
                <w:sz w:val="24"/>
                <w:szCs w:val="24"/>
              </w:rPr>
              <w:t>Содержательный раздел Программы</w:t>
            </w:r>
          </w:p>
        </w:tc>
        <w:tc>
          <w:tcPr>
            <w:tcW w:w="1128" w:type="dxa"/>
          </w:tcPr>
          <w:p w14:paraId="6BE20CAB" w14:textId="2F6732A5" w:rsidR="0057065A" w:rsidRPr="00E96315" w:rsidRDefault="00FA45CA" w:rsidP="00083DD7">
            <w:pPr>
              <w:rPr>
                <w:rFonts w:ascii="Times New Roman" w:hAnsi="Times New Roman"/>
                <w:sz w:val="24"/>
                <w:szCs w:val="24"/>
              </w:rPr>
            </w:pPr>
            <w:r w:rsidRPr="00E96315">
              <w:rPr>
                <w:rFonts w:ascii="Times New Roman" w:hAnsi="Times New Roman"/>
                <w:sz w:val="24"/>
                <w:szCs w:val="24"/>
              </w:rPr>
              <w:t>20</w:t>
            </w:r>
          </w:p>
        </w:tc>
      </w:tr>
      <w:tr w:rsidR="00E96315" w:rsidRPr="00E96315" w14:paraId="578F735F" w14:textId="77777777" w:rsidTr="002607DC">
        <w:tc>
          <w:tcPr>
            <w:tcW w:w="1129" w:type="dxa"/>
          </w:tcPr>
          <w:p w14:paraId="3D9690AE"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2.1.</w:t>
            </w:r>
          </w:p>
        </w:tc>
        <w:tc>
          <w:tcPr>
            <w:tcW w:w="7088" w:type="dxa"/>
          </w:tcPr>
          <w:p w14:paraId="543931E2"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shd w:val="clear" w:color="auto" w:fill="FFFFFF"/>
              </w:rPr>
              <w:t>Задачи и содержание образования (обучения и воспитания) по образовательным областям</w:t>
            </w:r>
          </w:p>
        </w:tc>
        <w:tc>
          <w:tcPr>
            <w:tcW w:w="1128" w:type="dxa"/>
          </w:tcPr>
          <w:p w14:paraId="313BA0AA" w14:textId="3DA280B9" w:rsidR="0057065A" w:rsidRPr="00E96315" w:rsidRDefault="00FA45CA" w:rsidP="00083DD7">
            <w:pPr>
              <w:rPr>
                <w:rFonts w:ascii="Times New Roman" w:hAnsi="Times New Roman"/>
                <w:sz w:val="24"/>
                <w:szCs w:val="24"/>
              </w:rPr>
            </w:pPr>
            <w:r w:rsidRPr="00E96315">
              <w:rPr>
                <w:rFonts w:ascii="Times New Roman" w:hAnsi="Times New Roman"/>
                <w:sz w:val="24"/>
                <w:szCs w:val="24"/>
              </w:rPr>
              <w:t>20</w:t>
            </w:r>
          </w:p>
        </w:tc>
      </w:tr>
      <w:tr w:rsidR="00E96315" w:rsidRPr="00E96315" w14:paraId="57B1B793" w14:textId="77777777" w:rsidTr="002607DC">
        <w:tc>
          <w:tcPr>
            <w:tcW w:w="1129" w:type="dxa"/>
          </w:tcPr>
          <w:p w14:paraId="3549E6A5"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2.1.1.</w:t>
            </w:r>
          </w:p>
        </w:tc>
        <w:tc>
          <w:tcPr>
            <w:tcW w:w="7088" w:type="dxa"/>
          </w:tcPr>
          <w:p w14:paraId="6F220754"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Обязательная часть</w:t>
            </w:r>
          </w:p>
        </w:tc>
        <w:tc>
          <w:tcPr>
            <w:tcW w:w="1128" w:type="dxa"/>
          </w:tcPr>
          <w:p w14:paraId="078014FC" w14:textId="59F13956" w:rsidR="0057065A" w:rsidRPr="00E96315" w:rsidRDefault="00FA45CA" w:rsidP="00083DD7">
            <w:pPr>
              <w:rPr>
                <w:rFonts w:ascii="Times New Roman" w:hAnsi="Times New Roman"/>
                <w:sz w:val="24"/>
                <w:szCs w:val="24"/>
              </w:rPr>
            </w:pPr>
            <w:r w:rsidRPr="00E96315">
              <w:rPr>
                <w:rFonts w:ascii="Times New Roman" w:hAnsi="Times New Roman"/>
                <w:sz w:val="24"/>
                <w:szCs w:val="24"/>
              </w:rPr>
              <w:t>20</w:t>
            </w:r>
          </w:p>
        </w:tc>
      </w:tr>
      <w:tr w:rsidR="00E96315" w:rsidRPr="00E96315" w14:paraId="7D86B59E" w14:textId="77777777" w:rsidTr="002607DC">
        <w:tc>
          <w:tcPr>
            <w:tcW w:w="1129" w:type="dxa"/>
          </w:tcPr>
          <w:p w14:paraId="57DC6CCD"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2.1.2.</w:t>
            </w:r>
          </w:p>
        </w:tc>
        <w:tc>
          <w:tcPr>
            <w:tcW w:w="7088" w:type="dxa"/>
          </w:tcPr>
          <w:p w14:paraId="3E46CB9D"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Часть, формируемая участниками образовательного процесса</w:t>
            </w:r>
          </w:p>
        </w:tc>
        <w:tc>
          <w:tcPr>
            <w:tcW w:w="1128" w:type="dxa"/>
          </w:tcPr>
          <w:p w14:paraId="3CFE2964" w14:textId="7BEA9A8F" w:rsidR="0057065A" w:rsidRPr="00E96315" w:rsidRDefault="00FA45CA" w:rsidP="00083DD7">
            <w:pPr>
              <w:rPr>
                <w:rFonts w:ascii="Times New Roman" w:hAnsi="Times New Roman"/>
                <w:sz w:val="24"/>
                <w:szCs w:val="24"/>
              </w:rPr>
            </w:pPr>
            <w:r w:rsidRPr="00E96315">
              <w:rPr>
                <w:rFonts w:ascii="Times New Roman" w:hAnsi="Times New Roman"/>
                <w:sz w:val="24"/>
                <w:szCs w:val="24"/>
              </w:rPr>
              <w:t>119</w:t>
            </w:r>
          </w:p>
        </w:tc>
      </w:tr>
      <w:tr w:rsidR="00E96315" w:rsidRPr="00E96315" w14:paraId="690328A5" w14:textId="77777777" w:rsidTr="002607DC">
        <w:tc>
          <w:tcPr>
            <w:tcW w:w="1129" w:type="dxa"/>
          </w:tcPr>
          <w:p w14:paraId="33F27BDD" w14:textId="75418531" w:rsidR="0057065A" w:rsidRPr="00E96315" w:rsidRDefault="0057065A" w:rsidP="00083DD7">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3</w:t>
            </w:r>
            <w:r w:rsidRPr="00E96315">
              <w:rPr>
                <w:rFonts w:ascii="Times New Roman" w:hAnsi="Times New Roman"/>
                <w:sz w:val="24"/>
                <w:szCs w:val="24"/>
              </w:rPr>
              <w:t>.</w:t>
            </w:r>
          </w:p>
        </w:tc>
        <w:tc>
          <w:tcPr>
            <w:tcW w:w="7088" w:type="dxa"/>
          </w:tcPr>
          <w:p w14:paraId="7886A4B9"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shd w:val="clear" w:color="auto" w:fill="FFFFFF"/>
              </w:rPr>
              <w:t>Вариативные формы, способы, методы и средства реализации Программы</w:t>
            </w:r>
          </w:p>
        </w:tc>
        <w:tc>
          <w:tcPr>
            <w:tcW w:w="1128" w:type="dxa"/>
          </w:tcPr>
          <w:p w14:paraId="606A4C6F" w14:textId="63F7F07E" w:rsidR="0057065A" w:rsidRPr="00E96315" w:rsidRDefault="00FA45CA" w:rsidP="00083DD7">
            <w:pPr>
              <w:rPr>
                <w:rFonts w:ascii="Times New Roman" w:hAnsi="Times New Roman"/>
                <w:sz w:val="24"/>
                <w:szCs w:val="24"/>
              </w:rPr>
            </w:pPr>
            <w:r w:rsidRPr="00E96315">
              <w:rPr>
                <w:rFonts w:ascii="Times New Roman" w:hAnsi="Times New Roman"/>
                <w:sz w:val="24"/>
                <w:szCs w:val="24"/>
              </w:rPr>
              <w:t>133</w:t>
            </w:r>
          </w:p>
        </w:tc>
      </w:tr>
      <w:tr w:rsidR="00E96315" w:rsidRPr="00E96315" w14:paraId="570D042A" w14:textId="77777777" w:rsidTr="002607DC">
        <w:tc>
          <w:tcPr>
            <w:tcW w:w="1129" w:type="dxa"/>
          </w:tcPr>
          <w:p w14:paraId="393B387B" w14:textId="1CF06469" w:rsidR="0057065A" w:rsidRPr="00E96315" w:rsidRDefault="0057065A" w:rsidP="00083DD7">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4</w:t>
            </w:r>
            <w:r w:rsidRPr="00E96315">
              <w:rPr>
                <w:rFonts w:ascii="Times New Roman" w:hAnsi="Times New Roman"/>
                <w:sz w:val="24"/>
                <w:szCs w:val="24"/>
              </w:rPr>
              <w:t>.</w:t>
            </w:r>
          </w:p>
        </w:tc>
        <w:tc>
          <w:tcPr>
            <w:tcW w:w="7088" w:type="dxa"/>
          </w:tcPr>
          <w:p w14:paraId="2FF287CC"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shd w:val="clear" w:color="auto" w:fill="FFFFFF"/>
              </w:rPr>
              <w:t>Особенности образовательной деятельности разных видов и культурных практик</w:t>
            </w:r>
          </w:p>
        </w:tc>
        <w:tc>
          <w:tcPr>
            <w:tcW w:w="1128" w:type="dxa"/>
          </w:tcPr>
          <w:p w14:paraId="06507108" w14:textId="21700916" w:rsidR="0057065A" w:rsidRPr="00E96315" w:rsidRDefault="00FA45CA" w:rsidP="00083DD7">
            <w:pPr>
              <w:rPr>
                <w:rFonts w:ascii="Times New Roman" w:hAnsi="Times New Roman"/>
                <w:sz w:val="24"/>
                <w:szCs w:val="24"/>
              </w:rPr>
            </w:pPr>
            <w:r w:rsidRPr="00E96315">
              <w:rPr>
                <w:rFonts w:ascii="Times New Roman" w:hAnsi="Times New Roman"/>
                <w:sz w:val="24"/>
                <w:szCs w:val="24"/>
              </w:rPr>
              <w:t>136</w:t>
            </w:r>
          </w:p>
        </w:tc>
      </w:tr>
      <w:tr w:rsidR="00E96315" w:rsidRPr="00E96315" w14:paraId="01CFE25D" w14:textId="77777777" w:rsidTr="002607DC">
        <w:tc>
          <w:tcPr>
            <w:tcW w:w="1129" w:type="dxa"/>
          </w:tcPr>
          <w:p w14:paraId="2965AB4E" w14:textId="7B1E0116" w:rsidR="0057065A" w:rsidRPr="00E96315" w:rsidRDefault="0057065A" w:rsidP="00083DD7">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5</w:t>
            </w:r>
            <w:r w:rsidRPr="00E96315">
              <w:rPr>
                <w:rFonts w:ascii="Times New Roman" w:hAnsi="Times New Roman"/>
                <w:sz w:val="24"/>
                <w:szCs w:val="24"/>
              </w:rPr>
              <w:t>.</w:t>
            </w:r>
          </w:p>
        </w:tc>
        <w:tc>
          <w:tcPr>
            <w:tcW w:w="7088" w:type="dxa"/>
          </w:tcPr>
          <w:p w14:paraId="3C69A654"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shd w:val="clear" w:color="auto" w:fill="FFFFFF"/>
              </w:rPr>
              <w:t>Способы и направления поддержки детской инициативы</w:t>
            </w:r>
          </w:p>
        </w:tc>
        <w:tc>
          <w:tcPr>
            <w:tcW w:w="1128" w:type="dxa"/>
          </w:tcPr>
          <w:p w14:paraId="3C1EB9EF" w14:textId="7A9FB2BB" w:rsidR="0057065A" w:rsidRPr="00E96315" w:rsidRDefault="00FA45CA" w:rsidP="00083DD7">
            <w:pPr>
              <w:rPr>
                <w:rFonts w:ascii="Times New Roman" w:hAnsi="Times New Roman"/>
                <w:sz w:val="24"/>
                <w:szCs w:val="24"/>
              </w:rPr>
            </w:pPr>
            <w:r w:rsidRPr="00E96315">
              <w:rPr>
                <w:rFonts w:ascii="Times New Roman" w:hAnsi="Times New Roman"/>
                <w:sz w:val="24"/>
                <w:szCs w:val="24"/>
              </w:rPr>
              <w:t>140</w:t>
            </w:r>
          </w:p>
        </w:tc>
      </w:tr>
      <w:tr w:rsidR="00E96315" w:rsidRPr="00E96315" w14:paraId="6A581024" w14:textId="77777777" w:rsidTr="002607DC">
        <w:tc>
          <w:tcPr>
            <w:tcW w:w="1129" w:type="dxa"/>
          </w:tcPr>
          <w:p w14:paraId="1F2BC9C7" w14:textId="6ABEFE7B" w:rsidR="0057065A" w:rsidRPr="00E96315" w:rsidRDefault="0057065A" w:rsidP="00083DD7">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6</w:t>
            </w:r>
            <w:r w:rsidRPr="00E96315">
              <w:rPr>
                <w:rFonts w:ascii="Times New Roman" w:hAnsi="Times New Roman"/>
                <w:sz w:val="24"/>
                <w:szCs w:val="24"/>
              </w:rPr>
              <w:t>.</w:t>
            </w:r>
          </w:p>
        </w:tc>
        <w:tc>
          <w:tcPr>
            <w:tcW w:w="7088" w:type="dxa"/>
          </w:tcPr>
          <w:p w14:paraId="6DE88F6A" w14:textId="77777777" w:rsidR="0057065A" w:rsidRPr="00E96315" w:rsidRDefault="0057065A" w:rsidP="00083DD7">
            <w:pPr>
              <w:rPr>
                <w:rFonts w:ascii="Times New Roman" w:hAnsi="Times New Roman"/>
                <w:sz w:val="24"/>
                <w:szCs w:val="24"/>
                <w:shd w:val="clear" w:color="auto" w:fill="FFFFFF"/>
              </w:rPr>
            </w:pPr>
            <w:r w:rsidRPr="00E96315">
              <w:rPr>
                <w:rFonts w:ascii="Times New Roman" w:hAnsi="Times New Roman"/>
                <w:sz w:val="24"/>
                <w:szCs w:val="24"/>
                <w:shd w:val="clear" w:color="auto" w:fill="FFFFFF"/>
              </w:rPr>
              <w:t>Особенности взаимодействия педагогического коллектива с семьями обучающихся</w:t>
            </w:r>
          </w:p>
        </w:tc>
        <w:tc>
          <w:tcPr>
            <w:tcW w:w="1128" w:type="dxa"/>
          </w:tcPr>
          <w:p w14:paraId="0DD2C83A" w14:textId="5D2A4027" w:rsidR="0057065A" w:rsidRPr="00E96315" w:rsidRDefault="00FA45CA" w:rsidP="00083DD7">
            <w:pPr>
              <w:rPr>
                <w:rFonts w:ascii="Times New Roman" w:hAnsi="Times New Roman"/>
                <w:sz w:val="24"/>
                <w:szCs w:val="24"/>
              </w:rPr>
            </w:pPr>
            <w:r w:rsidRPr="00E96315">
              <w:rPr>
                <w:rFonts w:ascii="Times New Roman" w:hAnsi="Times New Roman"/>
                <w:sz w:val="24"/>
                <w:szCs w:val="24"/>
              </w:rPr>
              <w:t>142</w:t>
            </w:r>
          </w:p>
        </w:tc>
      </w:tr>
      <w:tr w:rsidR="00E96315" w:rsidRPr="00E96315" w14:paraId="14EB42B6" w14:textId="77777777" w:rsidTr="002607DC">
        <w:tc>
          <w:tcPr>
            <w:tcW w:w="1129" w:type="dxa"/>
          </w:tcPr>
          <w:p w14:paraId="4F702253" w14:textId="6E58D476" w:rsidR="0057065A" w:rsidRPr="00E96315" w:rsidRDefault="00D40D3C" w:rsidP="00D40D3C">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7</w:t>
            </w:r>
            <w:r w:rsidRPr="00E96315">
              <w:rPr>
                <w:rFonts w:ascii="Times New Roman" w:hAnsi="Times New Roman"/>
                <w:sz w:val="24"/>
                <w:szCs w:val="24"/>
              </w:rPr>
              <w:t>.</w:t>
            </w:r>
          </w:p>
        </w:tc>
        <w:tc>
          <w:tcPr>
            <w:tcW w:w="7088" w:type="dxa"/>
          </w:tcPr>
          <w:p w14:paraId="1BE19D8D" w14:textId="77777777" w:rsidR="0057065A" w:rsidRPr="00E96315" w:rsidRDefault="0057065A" w:rsidP="00083DD7">
            <w:pPr>
              <w:rPr>
                <w:rFonts w:ascii="Times New Roman" w:hAnsi="Times New Roman"/>
                <w:sz w:val="24"/>
                <w:szCs w:val="24"/>
                <w:shd w:val="clear" w:color="auto" w:fill="FFFFFF"/>
              </w:rPr>
            </w:pPr>
            <w:r w:rsidRPr="00E96315">
              <w:rPr>
                <w:rStyle w:val="af2"/>
                <w:rFonts w:ascii="Times New Roman" w:hAnsi="Times New Roman"/>
                <w:sz w:val="24"/>
                <w:szCs w:val="24"/>
              </w:rPr>
              <w:t>Направления и задачи коррекционно-развивающей работы</w:t>
            </w:r>
          </w:p>
        </w:tc>
        <w:tc>
          <w:tcPr>
            <w:tcW w:w="1128" w:type="dxa"/>
          </w:tcPr>
          <w:p w14:paraId="3965E411" w14:textId="7167FA1B" w:rsidR="0057065A" w:rsidRPr="00E96315" w:rsidRDefault="00FA45CA" w:rsidP="00083DD7">
            <w:pPr>
              <w:rPr>
                <w:rFonts w:ascii="Times New Roman" w:hAnsi="Times New Roman"/>
                <w:sz w:val="24"/>
                <w:szCs w:val="24"/>
              </w:rPr>
            </w:pPr>
            <w:r w:rsidRPr="00E96315">
              <w:rPr>
                <w:rFonts w:ascii="Times New Roman" w:hAnsi="Times New Roman"/>
                <w:sz w:val="24"/>
                <w:szCs w:val="24"/>
              </w:rPr>
              <w:t>145</w:t>
            </w:r>
          </w:p>
        </w:tc>
      </w:tr>
      <w:tr w:rsidR="00E96315" w:rsidRPr="00E96315" w14:paraId="34C69B58" w14:textId="77777777" w:rsidTr="002607DC">
        <w:tc>
          <w:tcPr>
            <w:tcW w:w="1129" w:type="dxa"/>
          </w:tcPr>
          <w:p w14:paraId="7C4EA672" w14:textId="2B178885" w:rsidR="00FF6FE9" w:rsidRPr="00E96315" w:rsidRDefault="00FF6FE9" w:rsidP="00D40D3C">
            <w:pPr>
              <w:rPr>
                <w:rFonts w:ascii="Times New Roman" w:hAnsi="Times New Roman"/>
                <w:sz w:val="24"/>
                <w:szCs w:val="24"/>
              </w:rPr>
            </w:pPr>
            <w:r w:rsidRPr="00E96315">
              <w:rPr>
                <w:rFonts w:ascii="Times New Roman" w:hAnsi="Times New Roman"/>
                <w:sz w:val="24"/>
                <w:szCs w:val="24"/>
              </w:rPr>
              <w:t>2.7.1.</w:t>
            </w:r>
          </w:p>
        </w:tc>
        <w:tc>
          <w:tcPr>
            <w:tcW w:w="7088" w:type="dxa"/>
          </w:tcPr>
          <w:p w14:paraId="70545FDE" w14:textId="21829EEC" w:rsidR="00FF6FE9" w:rsidRPr="00E96315" w:rsidRDefault="00FF6FE9" w:rsidP="00083DD7">
            <w:pPr>
              <w:rPr>
                <w:rStyle w:val="af2"/>
                <w:rFonts w:ascii="Times New Roman" w:hAnsi="Times New Roman"/>
                <w:sz w:val="24"/>
                <w:szCs w:val="24"/>
              </w:rPr>
            </w:pPr>
            <w:proofErr w:type="spellStart"/>
            <w:r w:rsidRPr="00E96315">
              <w:rPr>
                <w:rFonts w:ascii="Times New Roman" w:hAnsi="Times New Roman"/>
                <w:sz w:val="24"/>
                <w:szCs w:val="24"/>
              </w:rPr>
              <w:t>Коррекционно</w:t>
            </w:r>
            <w:proofErr w:type="spellEnd"/>
            <w:r w:rsidRPr="00E96315">
              <w:rPr>
                <w:rFonts w:ascii="Times New Roman" w:hAnsi="Times New Roman"/>
                <w:sz w:val="24"/>
                <w:szCs w:val="24"/>
              </w:rPr>
              <w:t xml:space="preserve"> – развивающая работа</w:t>
            </w:r>
          </w:p>
        </w:tc>
        <w:tc>
          <w:tcPr>
            <w:tcW w:w="1128" w:type="dxa"/>
          </w:tcPr>
          <w:p w14:paraId="6FEEBC9C" w14:textId="6F32D531" w:rsidR="00FF6FE9" w:rsidRPr="00E96315" w:rsidRDefault="00FA45CA" w:rsidP="00083DD7">
            <w:pPr>
              <w:rPr>
                <w:rFonts w:ascii="Times New Roman" w:hAnsi="Times New Roman"/>
                <w:sz w:val="24"/>
                <w:szCs w:val="24"/>
              </w:rPr>
            </w:pPr>
            <w:r w:rsidRPr="00E96315">
              <w:rPr>
                <w:rFonts w:ascii="Times New Roman" w:hAnsi="Times New Roman"/>
                <w:sz w:val="24"/>
                <w:szCs w:val="24"/>
              </w:rPr>
              <w:t>145</w:t>
            </w:r>
          </w:p>
        </w:tc>
      </w:tr>
      <w:tr w:rsidR="00E96315" w:rsidRPr="00E96315" w14:paraId="2017F847" w14:textId="77777777" w:rsidTr="002607DC">
        <w:tc>
          <w:tcPr>
            <w:tcW w:w="1129" w:type="dxa"/>
          </w:tcPr>
          <w:p w14:paraId="4C55B219" w14:textId="003ED499" w:rsidR="00FF6FE9" w:rsidRPr="00E96315" w:rsidRDefault="00FF6FE9" w:rsidP="00D40D3C">
            <w:pPr>
              <w:rPr>
                <w:rFonts w:ascii="Times New Roman" w:hAnsi="Times New Roman"/>
                <w:sz w:val="24"/>
                <w:szCs w:val="24"/>
              </w:rPr>
            </w:pPr>
            <w:r w:rsidRPr="00E96315">
              <w:rPr>
                <w:rFonts w:ascii="Times New Roman" w:hAnsi="Times New Roman"/>
                <w:sz w:val="24"/>
                <w:szCs w:val="24"/>
              </w:rPr>
              <w:t>2.7.2.</w:t>
            </w:r>
          </w:p>
        </w:tc>
        <w:tc>
          <w:tcPr>
            <w:tcW w:w="7088" w:type="dxa"/>
          </w:tcPr>
          <w:p w14:paraId="0E9E3942" w14:textId="6FEE0959" w:rsidR="00FF6FE9" w:rsidRPr="00E96315" w:rsidRDefault="00FF6FE9" w:rsidP="00FF6FE9">
            <w:pPr>
              <w:pStyle w:val="af0"/>
              <w:rPr>
                <w:rFonts w:ascii="Times New Roman" w:eastAsiaTheme="minorHAnsi" w:hAnsi="Times New Roman"/>
                <w:sz w:val="24"/>
                <w:szCs w:val="24"/>
              </w:rPr>
            </w:pPr>
            <w:proofErr w:type="gramStart"/>
            <w:r w:rsidRPr="00E96315">
              <w:rPr>
                <w:rFonts w:ascii="Times New Roman" w:hAnsi="Times New Roman"/>
                <w:sz w:val="24"/>
                <w:szCs w:val="24"/>
              </w:rPr>
              <w:t>Коррекция  нарушения</w:t>
            </w:r>
            <w:proofErr w:type="gramEnd"/>
            <w:r w:rsidRPr="00E96315">
              <w:rPr>
                <w:rFonts w:ascii="Times New Roman" w:hAnsi="Times New Roman"/>
                <w:sz w:val="24"/>
                <w:szCs w:val="24"/>
              </w:rPr>
              <w:t xml:space="preserve"> речи.</w:t>
            </w:r>
          </w:p>
        </w:tc>
        <w:tc>
          <w:tcPr>
            <w:tcW w:w="1128" w:type="dxa"/>
          </w:tcPr>
          <w:p w14:paraId="67075A16" w14:textId="70152CAF" w:rsidR="00FF6FE9" w:rsidRPr="00E96315" w:rsidRDefault="00FA45CA" w:rsidP="00083DD7">
            <w:pPr>
              <w:rPr>
                <w:rFonts w:ascii="Times New Roman" w:hAnsi="Times New Roman"/>
                <w:sz w:val="24"/>
                <w:szCs w:val="24"/>
              </w:rPr>
            </w:pPr>
            <w:r w:rsidRPr="00E96315">
              <w:rPr>
                <w:rFonts w:ascii="Times New Roman" w:hAnsi="Times New Roman"/>
                <w:sz w:val="24"/>
                <w:szCs w:val="24"/>
              </w:rPr>
              <w:t>151</w:t>
            </w:r>
          </w:p>
        </w:tc>
      </w:tr>
      <w:tr w:rsidR="00E96315" w:rsidRPr="00E96315" w14:paraId="1A70BDFB" w14:textId="77777777" w:rsidTr="002607DC">
        <w:tc>
          <w:tcPr>
            <w:tcW w:w="1129" w:type="dxa"/>
          </w:tcPr>
          <w:p w14:paraId="66D990AC" w14:textId="4F7CE817" w:rsidR="00FF6FE9" w:rsidRPr="00E96315" w:rsidRDefault="00FF6FE9" w:rsidP="00D40D3C">
            <w:pPr>
              <w:rPr>
                <w:rFonts w:ascii="Times New Roman" w:hAnsi="Times New Roman"/>
                <w:sz w:val="24"/>
                <w:szCs w:val="24"/>
              </w:rPr>
            </w:pPr>
            <w:r w:rsidRPr="00E96315">
              <w:rPr>
                <w:rFonts w:ascii="Times New Roman" w:hAnsi="Times New Roman"/>
                <w:sz w:val="24"/>
                <w:szCs w:val="24"/>
              </w:rPr>
              <w:t>2.7.3.</w:t>
            </w:r>
          </w:p>
        </w:tc>
        <w:tc>
          <w:tcPr>
            <w:tcW w:w="7088" w:type="dxa"/>
          </w:tcPr>
          <w:p w14:paraId="439009B9" w14:textId="05E08BA9" w:rsidR="00FF6FE9" w:rsidRPr="00E96315" w:rsidRDefault="00FF6FE9" w:rsidP="00FF6FE9">
            <w:pPr>
              <w:pStyle w:val="af0"/>
              <w:rPr>
                <w:rFonts w:ascii="Times New Roman" w:eastAsiaTheme="minorHAnsi" w:hAnsi="Times New Roman"/>
                <w:sz w:val="24"/>
                <w:szCs w:val="24"/>
                <w:lang w:eastAsia="en-US"/>
              </w:rPr>
            </w:pPr>
            <w:r w:rsidRPr="00E96315">
              <w:rPr>
                <w:rFonts w:ascii="Times New Roman" w:hAnsi="Times New Roman"/>
                <w:sz w:val="24"/>
                <w:szCs w:val="24"/>
              </w:rPr>
              <w:t>Инклюзивное образование</w:t>
            </w:r>
          </w:p>
        </w:tc>
        <w:tc>
          <w:tcPr>
            <w:tcW w:w="1128" w:type="dxa"/>
          </w:tcPr>
          <w:p w14:paraId="07D1E5FD" w14:textId="248D79D1" w:rsidR="00FF6FE9" w:rsidRPr="00E96315" w:rsidRDefault="00FA45CA" w:rsidP="00083DD7">
            <w:pPr>
              <w:rPr>
                <w:rFonts w:ascii="Times New Roman" w:hAnsi="Times New Roman"/>
                <w:sz w:val="24"/>
                <w:szCs w:val="24"/>
              </w:rPr>
            </w:pPr>
            <w:r w:rsidRPr="00E96315">
              <w:rPr>
                <w:rFonts w:ascii="Times New Roman" w:hAnsi="Times New Roman"/>
                <w:sz w:val="24"/>
                <w:szCs w:val="24"/>
              </w:rPr>
              <w:t>154</w:t>
            </w:r>
          </w:p>
        </w:tc>
      </w:tr>
      <w:tr w:rsidR="00E96315" w:rsidRPr="00E96315" w14:paraId="6AFF31B1" w14:textId="77777777" w:rsidTr="002607DC">
        <w:tc>
          <w:tcPr>
            <w:tcW w:w="1129" w:type="dxa"/>
          </w:tcPr>
          <w:p w14:paraId="1871AFB4" w14:textId="2346434A" w:rsidR="00FF6FE9" w:rsidRPr="00E96315" w:rsidRDefault="00FF6FE9" w:rsidP="00D40D3C">
            <w:pPr>
              <w:rPr>
                <w:rFonts w:ascii="Times New Roman" w:hAnsi="Times New Roman"/>
                <w:sz w:val="24"/>
                <w:szCs w:val="24"/>
              </w:rPr>
            </w:pPr>
            <w:r w:rsidRPr="00E96315">
              <w:rPr>
                <w:rFonts w:ascii="Times New Roman" w:hAnsi="Times New Roman"/>
                <w:sz w:val="24"/>
                <w:szCs w:val="24"/>
              </w:rPr>
              <w:t>2.7.4.</w:t>
            </w:r>
          </w:p>
        </w:tc>
        <w:tc>
          <w:tcPr>
            <w:tcW w:w="7088" w:type="dxa"/>
          </w:tcPr>
          <w:p w14:paraId="5C6E5A3D" w14:textId="599045EC" w:rsidR="00FF6FE9" w:rsidRPr="00E96315" w:rsidRDefault="00FF6FE9" w:rsidP="00FF6FE9">
            <w:pPr>
              <w:pStyle w:val="af0"/>
              <w:rPr>
                <w:rFonts w:ascii="Times New Roman" w:eastAsiaTheme="minorHAnsi" w:hAnsi="Times New Roman"/>
                <w:sz w:val="24"/>
                <w:szCs w:val="24"/>
                <w:lang w:eastAsia="en-US"/>
              </w:rPr>
            </w:pPr>
            <w:r w:rsidRPr="00E96315">
              <w:rPr>
                <w:rFonts w:ascii="Times New Roman" w:hAnsi="Times New Roman"/>
                <w:sz w:val="24"/>
                <w:szCs w:val="24"/>
              </w:rPr>
              <w:t>Содержание работы педагога - психолога</w:t>
            </w:r>
          </w:p>
        </w:tc>
        <w:tc>
          <w:tcPr>
            <w:tcW w:w="1128" w:type="dxa"/>
          </w:tcPr>
          <w:p w14:paraId="1088CBCD" w14:textId="0726214C" w:rsidR="00FF6FE9" w:rsidRPr="00E96315" w:rsidRDefault="00FA45CA" w:rsidP="00083DD7">
            <w:pPr>
              <w:rPr>
                <w:rFonts w:ascii="Times New Roman" w:hAnsi="Times New Roman"/>
                <w:sz w:val="24"/>
                <w:szCs w:val="24"/>
              </w:rPr>
            </w:pPr>
            <w:r w:rsidRPr="00E96315">
              <w:rPr>
                <w:rFonts w:ascii="Times New Roman" w:hAnsi="Times New Roman"/>
                <w:sz w:val="24"/>
                <w:szCs w:val="24"/>
              </w:rPr>
              <w:t>155</w:t>
            </w:r>
          </w:p>
        </w:tc>
      </w:tr>
      <w:tr w:rsidR="00E96315" w:rsidRPr="00E96315" w14:paraId="3AC9EBDB" w14:textId="77777777" w:rsidTr="002607DC">
        <w:tc>
          <w:tcPr>
            <w:tcW w:w="1129" w:type="dxa"/>
          </w:tcPr>
          <w:p w14:paraId="206AEE20" w14:textId="6432D0BC" w:rsidR="0057065A" w:rsidRPr="00E96315" w:rsidRDefault="00D40D3C" w:rsidP="00D40D3C">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8</w:t>
            </w:r>
            <w:r w:rsidRPr="00E96315">
              <w:rPr>
                <w:rFonts w:ascii="Times New Roman" w:hAnsi="Times New Roman"/>
                <w:sz w:val="24"/>
                <w:szCs w:val="24"/>
              </w:rPr>
              <w:t>.</w:t>
            </w:r>
          </w:p>
        </w:tc>
        <w:tc>
          <w:tcPr>
            <w:tcW w:w="7088" w:type="dxa"/>
          </w:tcPr>
          <w:p w14:paraId="413E0955" w14:textId="77777777" w:rsidR="0057065A" w:rsidRPr="00E96315" w:rsidRDefault="0057065A" w:rsidP="00083DD7">
            <w:pPr>
              <w:rPr>
                <w:rStyle w:val="af2"/>
                <w:rFonts w:ascii="Times New Roman" w:hAnsi="Times New Roman"/>
                <w:sz w:val="24"/>
                <w:szCs w:val="24"/>
              </w:rPr>
            </w:pPr>
            <w:r w:rsidRPr="00E96315">
              <w:rPr>
                <w:rFonts w:ascii="Times New Roman" w:hAnsi="Times New Roman"/>
                <w:sz w:val="24"/>
                <w:szCs w:val="24"/>
              </w:rPr>
              <w:t>Часть, формируемая участниками образовательного процесса</w:t>
            </w:r>
          </w:p>
          <w:p w14:paraId="03F8D534" w14:textId="6896F29B" w:rsidR="0057065A" w:rsidRPr="00E96315" w:rsidRDefault="0057065A" w:rsidP="00083DD7">
            <w:pPr>
              <w:rPr>
                <w:rStyle w:val="af2"/>
                <w:rFonts w:ascii="Times New Roman" w:hAnsi="Times New Roman"/>
                <w:sz w:val="24"/>
                <w:szCs w:val="24"/>
              </w:rPr>
            </w:pPr>
            <w:r w:rsidRPr="00E96315">
              <w:rPr>
                <w:rStyle w:val="af2"/>
                <w:rFonts w:ascii="Times New Roman" w:hAnsi="Times New Roman"/>
                <w:sz w:val="24"/>
                <w:szCs w:val="24"/>
              </w:rPr>
              <w:t xml:space="preserve">Ознакомление с Малой Родиной – </w:t>
            </w:r>
            <w:r w:rsidR="00941BB1" w:rsidRPr="00E96315">
              <w:rPr>
                <w:rStyle w:val="af2"/>
                <w:rFonts w:ascii="Times New Roman" w:hAnsi="Times New Roman"/>
                <w:sz w:val="24"/>
                <w:szCs w:val="24"/>
              </w:rPr>
              <w:t>КЧР (</w:t>
            </w:r>
            <w:r w:rsidRPr="00E96315">
              <w:rPr>
                <w:rStyle w:val="af2"/>
                <w:rFonts w:ascii="Times New Roman" w:hAnsi="Times New Roman"/>
                <w:sz w:val="24"/>
                <w:szCs w:val="24"/>
              </w:rPr>
              <w:t>Региональный компонент)</w:t>
            </w:r>
          </w:p>
        </w:tc>
        <w:tc>
          <w:tcPr>
            <w:tcW w:w="1128" w:type="dxa"/>
          </w:tcPr>
          <w:p w14:paraId="7C17DEC3" w14:textId="23381BD4" w:rsidR="0057065A" w:rsidRPr="00E96315" w:rsidRDefault="00FA45CA" w:rsidP="00083DD7">
            <w:pPr>
              <w:rPr>
                <w:rFonts w:ascii="Times New Roman" w:hAnsi="Times New Roman"/>
                <w:sz w:val="24"/>
                <w:szCs w:val="24"/>
              </w:rPr>
            </w:pPr>
            <w:r w:rsidRPr="00E96315">
              <w:rPr>
                <w:rFonts w:ascii="Times New Roman" w:hAnsi="Times New Roman"/>
                <w:sz w:val="24"/>
                <w:szCs w:val="24"/>
              </w:rPr>
              <w:t>157</w:t>
            </w:r>
          </w:p>
        </w:tc>
      </w:tr>
      <w:tr w:rsidR="00E96315" w:rsidRPr="00E96315" w14:paraId="3ACF0FED" w14:textId="77777777" w:rsidTr="002607DC">
        <w:tc>
          <w:tcPr>
            <w:tcW w:w="1129" w:type="dxa"/>
          </w:tcPr>
          <w:p w14:paraId="6F6A04B3" w14:textId="719A1421" w:rsidR="0057065A" w:rsidRPr="00E96315" w:rsidRDefault="0057065A" w:rsidP="003710FC">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9</w:t>
            </w:r>
            <w:r w:rsidRPr="00E96315">
              <w:rPr>
                <w:rFonts w:ascii="Times New Roman" w:hAnsi="Times New Roman"/>
                <w:sz w:val="24"/>
                <w:szCs w:val="24"/>
              </w:rPr>
              <w:t>.</w:t>
            </w:r>
          </w:p>
        </w:tc>
        <w:tc>
          <w:tcPr>
            <w:tcW w:w="7088" w:type="dxa"/>
          </w:tcPr>
          <w:p w14:paraId="5143468E" w14:textId="77777777" w:rsidR="0057065A" w:rsidRPr="00E96315" w:rsidRDefault="0057065A" w:rsidP="00083DD7">
            <w:pPr>
              <w:rPr>
                <w:rFonts w:ascii="Times New Roman" w:hAnsi="Times New Roman"/>
                <w:b/>
                <w:sz w:val="24"/>
                <w:szCs w:val="24"/>
              </w:rPr>
            </w:pPr>
            <w:r w:rsidRPr="00E96315">
              <w:rPr>
                <w:rFonts w:ascii="Times New Roman" w:hAnsi="Times New Roman"/>
                <w:b/>
                <w:sz w:val="24"/>
                <w:szCs w:val="24"/>
              </w:rPr>
              <w:t>Рабочая программа воспитания</w:t>
            </w:r>
          </w:p>
        </w:tc>
        <w:tc>
          <w:tcPr>
            <w:tcW w:w="1128" w:type="dxa"/>
          </w:tcPr>
          <w:p w14:paraId="1CF6956C" w14:textId="5533AA36" w:rsidR="0057065A" w:rsidRPr="00E96315" w:rsidRDefault="00FA45CA" w:rsidP="00083DD7">
            <w:pPr>
              <w:rPr>
                <w:rFonts w:ascii="Times New Roman" w:hAnsi="Times New Roman"/>
                <w:sz w:val="24"/>
                <w:szCs w:val="24"/>
              </w:rPr>
            </w:pPr>
            <w:r w:rsidRPr="00E96315">
              <w:rPr>
                <w:rFonts w:ascii="Times New Roman" w:hAnsi="Times New Roman"/>
                <w:sz w:val="24"/>
                <w:szCs w:val="24"/>
              </w:rPr>
              <w:t>160</w:t>
            </w:r>
          </w:p>
        </w:tc>
      </w:tr>
      <w:tr w:rsidR="00E96315" w:rsidRPr="00E96315" w14:paraId="07FDB16F" w14:textId="77777777" w:rsidTr="002607DC">
        <w:tc>
          <w:tcPr>
            <w:tcW w:w="1129" w:type="dxa"/>
          </w:tcPr>
          <w:p w14:paraId="34A2B9B6" w14:textId="7A4E1B71" w:rsidR="0057065A" w:rsidRPr="00E96315" w:rsidRDefault="0057065A" w:rsidP="003710FC">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9</w:t>
            </w:r>
            <w:r w:rsidRPr="00E96315">
              <w:rPr>
                <w:rFonts w:ascii="Times New Roman" w:hAnsi="Times New Roman"/>
                <w:sz w:val="24"/>
                <w:szCs w:val="24"/>
              </w:rPr>
              <w:t>.1.</w:t>
            </w:r>
          </w:p>
        </w:tc>
        <w:tc>
          <w:tcPr>
            <w:tcW w:w="7088" w:type="dxa"/>
          </w:tcPr>
          <w:p w14:paraId="61BB40F3"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Целевой раздел Программы воспитания</w:t>
            </w:r>
          </w:p>
        </w:tc>
        <w:tc>
          <w:tcPr>
            <w:tcW w:w="1128" w:type="dxa"/>
          </w:tcPr>
          <w:p w14:paraId="67B78F34" w14:textId="273662A7" w:rsidR="0057065A" w:rsidRPr="00E96315" w:rsidRDefault="00FA45CA" w:rsidP="00083DD7">
            <w:pPr>
              <w:rPr>
                <w:rFonts w:ascii="Times New Roman" w:hAnsi="Times New Roman"/>
                <w:sz w:val="24"/>
                <w:szCs w:val="24"/>
              </w:rPr>
            </w:pPr>
            <w:r w:rsidRPr="00E96315">
              <w:rPr>
                <w:rFonts w:ascii="Times New Roman" w:hAnsi="Times New Roman"/>
                <w:sz w:val="24"/>
                <w:szCs w:val="24"/>
              </w:rPr>
              <w:t>160</w:t>
            </w:r>
          </w:p>
        </w:tc>
      </w:tr>
      <w:tr w:rsidR="00E96315" w:rsidRPr="00E96315" w14:paraId="6CC9FB01" w14:textId="77777777" w:rsidTr="002607DC">
        <w:tc>
          <w:tcPr>
            <w:tcW w:w="1129" w:type="dxa"/>
          </w:tcPr>
          <w:p w14:paraId="2A8CA640" w14:textId="3CAFB591" w:rsidR="0057065A" w:rsidRPr="00E96315" w:rsidRDefault="0057065A" w:rsidP="003710FC">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9</w:t>
            </w:r>
            <w:r w:rsidRPr="00E96315">
              <w:rPr>
                <w:rFonts w:ascii="Times New Roman" w:hAnsi="Times New Roman"/>
                <w:sz w:val="24"/>
                <w:szCs w:val="24"/>
              </w:rPr>
              <w:t>.2.</w:t>
            </w:r>
          </w:p>
        </w:tc>
        <w:tc>
          <w:tcPr>
            <w:tcW w:w="7088" w:type="dxa"/>
          </w:tcPr>
          <w:p w14:paraId="70D29E31"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Содержательный раздел Программы воспитания</w:t>
            </w:r>
          </w:p>
        </w:tc>
        <w:tc>
          <w:tcPr>
            <w:tcW w:w="1128" w:type="dxa"/>
          </w:tcPr>
          <w:p w14:paraId="5B0BBFCD" w14:textId="50BA3976" w:rsidR="0057065A" w:rsidRPr="00E96315" w:rsidRDefault="00FA45CA" w:rsidP="00083DD7">
            <w:pPr>
              <w:rPr>
                <w:rFonts w:ascii="Times New Roman" w:hAnsi="Times New Roman"/>
                <w:sz w:val="24"/>
                <w:szCs w:val="24"/>
              </w:rPr>
            </w:pPr>
            <w:r w:rsidRPr="00E96315">
              <w:rPr>
                <w:rFonts w:ascii="Times New Roman" w:hAnsi="Times New Roman"/>
                <w:sz w:val="24"/>
                <w:szCs w:val="24"/>
              </w:rPr>
              <w:t>166</w:t>
            </w:r>
          </w:p>
        </w:tc>
      </w:tr>
      <w:tr w:rsidR="00E96315" w:rsidRPr="00E96315" w14:paraId="593588D6" w14:textId="77777777" w:rsidTr="002607DC">
        <w:tc>
          <w:tcPr>
            <w:tcW w:w="1129" w:type="dxa"/>
          </w:tcPr>
          <w:p w14:paraId="1BAF45E8" w14:textId="7F223E72" w:rsidR="0057065A" w:rsidRPr="00E96315" w:rsidRDefault="0057065A" w:rsidP="003710FC">
            <w:pPr>
              <w:rPr>
                <w:rFonts w:ascii="Times New Roman" w:hAnsi="Times New Roman"/>
                <w:sz w:val="24"/>
                <w:szCs w:val="24"/>
              </w:rPr>
            </w:pPr>
            <w:r w:rsidRPr="00E96315">
              <w:rPr>
                <w:rFonts w:ascii="Times New Roman" w:hAnsi="Times New Roman"/>
                <w:sz w:val="24"/>
                <w:szCs w:val="24"/>
              </w:rPr>
              <w:t>2.</w:t>
            </w:r>
            <w:r w:rsidR="00941BB1" w:rsidRPr="00E96315">
              <w:rPr>
                <w:rFonts w:ascii="Times New Roman" w:hAnsi="Times New Roman"/>
                <w:sz w:val="24"/>
                <w:szCs w:val="24"/>
              </w:rPr>
              <w:t>9</w:t>
            </w:r>
            <w:r w:rsidRPr="00E96315">
              <w:rPr>
                <w:rFonts w:ascii="Times New Roman" w:hAnsi="Times New Roman"/>
                <w:sz w:val="24"/>
                <w:szCs w:val="24"/>
              </w:rPr>
              <w:t>.3.</w:t>
            </w:r>
          </w:p>
        </w:tc>
        <w:tc>
          <w:tcPr>
            <w:tcW w:w="7088" w:type="dxa"/>
          </w:tcPr>
          <w:p w14:paraId="2E19A887"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Организационный раздел Программы воспитания</w:t>
            </w:r>
          </w:p>
        </w:tc>
        <w:tc>
          <w:tcPr>
            <w:tcW w:w="1128" w:type="dxa"/>
          </w:tcPr>
          <w:p w14:paraId="29631551" w14:textId="5C148F7A" w:rsidR="0057065A" w:rsidRPr="00E96315" w:rsidRDefault="00FA45CA" w:rsidP="00083DD7">
            <w:pPr>
              <w:rPr>
                <w:rFonts w:ascii="Times New Roman" w:hAnsi="Times New Roman"/>
                <w:sz w:val="24"/>
                <w:szCs w:val="24"/>
              </w:rPr>
            </w:pPr>
            <w:r w:rsidRPr="00E96315">
              <w:rPr>
                <w:rFonts w:ascii="Times New Roman" w:hAnsi="Times New Roman"/>
                <w:sz w:val="24"/>
                <w:szCs w:val="24"/>
              </w:rPr>
              <w:t>173</w:t>
            </w:r>
          </w:p>
        </w:tc>
      </w:tr>
      <w:tr w:rsidR="00E96315" w:rsidRPr="00E96315" w14:paraId="6A9A248D" w14:textId="77777777" w:rsidTr="002607DC">
        <w:tc>
          <w:tcPr>
            <w:tcW w:w="1129" w:type="dxa"/>
          </w:tcPr>
          <w:p w14:paraId="75CF4D5C" w14:textId="77777777" w:rsidR="0057065A" w:rsidRPr="00E96315" w:rsidRDefault="0057065A" w:rsidP="00083DD7">
            <w:pPr>
              <w:rPr>
                <w:rFonts w:ascii="Times New Roman" w:hAnsi="Times New Roman"/>
                <w:b/>
                <w:sz w:val="24"/>
                <w:szCs w:val="24"/>
              </w:rPr>
            </w:pPr>
            <w:r w:rsidRPr="00E96315">
              <w:rPr>
                <w:rFonts w:ascii="Times New Roman" w:hAnsi="Times New Roman"/>
                <w:b/>
                <w:sz w:val="24"/>
                <w:szCs w:val="24"/>
              </w:rPr>
              <w:t>3.</w:t>
            </w:r>
          </w:p>
        </w:tc>
        <w:tc>
          <w:tcPr>
            <w:tcW w:w="7088" w:type="dxa"/>
          </w:tcPr>
          <w:p w14:paraId="2CD7B789" w14:textId="77777777" w:rsidR="0057065A" w:rsidRPr="00E96315" w:rsidRDefault="0057065A" w:rsidP="00083DD7">
            <w:pPr>
              <w:rPr>
                <w:rFonts w:ascii="Times New Roman" w:hAnsi="Times New Roman"/>
                <w:b/>
                <w:sz w:val="24"/>
                <w:szCs w:val="24"/>
              </w:rPr>
            </w:pPr>
            <w:r w:rsidRPr="00E96315">
              <w:rPr>
                <w:rFonts w:ascii="Times New Roman" w:hAnsi="Times New Roman"/>
                <w:b/>
                <w:sz w:val="24"/>
                <w:szCs w:val="24"/>
              </w:rPr>
              <w:t>Организационный раздел Программы</w:t>
            </w:r>
          </w:p>
        </w:tc>
        <w:tc>
          <w:tcPr>
            <w:tcW w:w="1128" w:type="dxa"/>
          </w:tcPr>
          <w:p w14:paraId="6AA8D902" w14:textId="606D3274" w:rsidR="0057065A" w:rsidRPr="00E96315" w:rsidRDefault="00FA45CA" w:rsidP="00083DD7">
            <w:pPr>
              <w:rPr>
                <w:rFonts w:ascii="Times New Roman" w:hAnsi="Times New Roman"/>
                <w:sz w:val="24"/>
                <w:szCs w:val="24"/>
              </w:rPr>
            </w:pPr>
            <w:r w:rsidRPr="00E96315">
              <w:rPr>
                <w:rFonts w:ascii="Times New Roman" w:hAnsi="Times New Roman"/>
                <w:sz w:val="24"/>
                <w:szCs w:val="24"/>
              </w:rPr>
              <w:t>175</w:t>
            </w:r>
          </w:p>
        </w:tc>
      </w:tr>
      <w:tr w:rsidR="00E96315" w:rsidRPr="00E96315" w14:paraId="188E35EC" w14:textId="77777777" w:rsidTr="002607DC">
        <w:tc>
          <w:tcPr>
            <w:tcW w:w="1129" w:type="dxa"/>
          </w:tcPr>
          <w:p w14:paraId="3679149B"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3.1.</w:t>
            </w:r>
          </w:p>
        </w:tc>
        <w:tc>
          <w:tcPr>
            <w:tcW w:w="7088" w:type="dxa"/>
          </w:tcPr>
          <w:p w14:paraId="5E1860EA" w14:textId="77777777" w:rsidR="0057065A" w:rsidRPr="00E96315" w:rsidRDefault="0057065A" w:rsidP="00083DD7">
            <w:pPr>
              <w:rPr>
                <w:rFonts w:ascii="Times New Roman" w:hAnsi="Times New Roman"/>
                <w:sz w:val="24"/>
                <w:szCs w:val="24"/>
              </w:rPr>
            </w:pPr>
            <w:r w:rsidRPr="00E96315">
              <w:rPr>
                <w:rFonts w:ascii="Times New Roman" w:eastAsia="Times New Roman" w:hAnsi="Times New Roman"/>
                <w:sz w:val="24"/>
                <w:szCs w:val="24"/>
              </w:rPr>
              <w:t>Психолого-педагогические условия реализации Программы</w:t>
            </w:r>
          </w:p>
        </w:tc>
        <w:tc>
          <w:tcPr>
            <w:tcW w:w="1128" w:type="dxa"/>
          </w:tcPr>
          <w:p w14:paraId="684ACC58" w14:textId="574F49CA" w:rsidR="0057065A" w:rsidRPr="00E96315" w:rsidRDefault="00FA45CA" w:rsidP="00083DD7">
            <w:pPr>
              <w:rPr>
                <w:rFonts w:ascii="Times New Roman" w:hAnsi="Times New Roman"/>
                <w:sz w:val="24"/>
                <w:szCs w:val="24"/>
              </w:rPr>
            </w:pPr>
            <w:r w:rsidRPr="00E96315">
              <w:rPr>
                <w:rFonts w:ascii="Times New Roman" w:hAnsi="Times New Roman"/>
                <w:sz w:val="24"/>
                <w:szCs w:val="24"/>
              </w:rPr>
              <w:t>175</w:t>
            </w:r>
          </w:p>
        </w:tc>
      </w:tr>
      <w:tr w:rsidR="00E96315" w:rsidRPr="00E96315" w14:paraId="780C561A" w14:textId="77777777" w:rsidTr="002607DC">
        <w:tc>
          <w:tcPr>
            <w:tcW w:w="1129" w:type="dxa"/>
          </w:tcPr>
          <w:p w14:paraId="22B74C11"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3.2.</w:t>
            </w:r>
          </w:p>
        </w:tc>
        <w:tc>
          <w:tcPr>
            <w:tcW w:w="7088" w:type="dxa"/>
          </w:tcPr>
          <w:p w14:paraId="6CEDFDE4"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shd w:val="clear" w:color="auto" w:fill="FFFFFF"/>
              </w:rPr>
              <w:t>Особенности организации развивающей предметно-пространственной среды</w:t>
            </w:r>
          </w:p>
        </w:tc>
        <w:tc>
          <w:tcPr>
            <w:tcW w:w="1128" w:type="dxa"/>
          </w:tcPr>
          <w:p w14:paraId="01320C3E" w14:textId="7CB2E8B8" w:rsidR="0057065A" w:rsidRPr="00E96315" w:rsidRDefault="00FA45CA" w:rsidP="00083DD7">
            <w:pPr>
              <w:rPr>
                <w:rFonts w:ascii="Times New Roman" w:hAnsi="Times New Roman"/>
                <w:sz w:val="24"/>
                <w:szCs w:val="24"/>
              </w:rPr>
            </w:pPr>
            <w:r w:rsidRPr="00E96315">
              <w:rPr>
                <w:rFonts w:ascii="Times New Roman" w:hAnsi="Times New Roman"/>
                <w:sz w:val="24"/>
                <w:szCs w:val="24"/>
              </w:rPr>
              <w:t>177</w:t>
            </w:r>
          </w:p>
        </w:tc>
      </w:tr>
      <w:tr w:rsidR="00E96315" w:rsidRPr="00E96315" w14:paraId="584FBCD2" w14:textId="77777777" w:rsidTr="002607DC">
        <w:tc>
          <w:tcPr>
            <w:tcW w:w="1129" w:type="dxa"/>
          </w:tcPr>
          <w:p w14:paraId="0C500A67"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3.3.</w:t>
            </w:r>
          </w:p>
        </w:tc>
        <w:tc>
          <w:tcPr>
            <w:tcW w:w="7088" w:type="dxa"/>
          </w:tcPr>
          <w:p w14:paraId="75ABC018" w14:textId="5C347B87" w:rsidR="0057065A" w:rsidRPr="00E96315" w:rsidRDefault="0057065A" w:rsidP="00083DD7">
            <w:pPr>
              <w:rPr>
                <w:rFonts w:ascii="Times New Roman" w:hAnsi="Times New Roman"/>
                <w:sz w:val="24"/>
                <w:szCs w:val="24"/>
              </w:rPr>
            </w:pPr>
            <w:r w:rsidRPr="00E96315">
              <w:rPr>
                <w:rFonts w:ascii="Times New Roman" w:hAnsi="Times New Roman"/>
                <w:sz w:val="24"/>
                <w:szCs w:val="24"/>
                <w:shd w:val="clear" w:color="auto" w:fill="FFFFFF"/>
              </w:rPr>
              <w:t xml:space="preserve">Режим и распорядок дня в </w:t>
            </w:r>
            <w:r w:rsidR="00FF6FE9" w:rsidRPr="00E96315">
              <w:rPr>
                <w:rFonts w:ascii="Times New Roman" w:hAnsi="Times New Roman"/>
                <w:sz w:val="24"/>
                <w:szCs w:val="24"/>
                <w:shd w:val="clear" w:color="auto" w:fill="FFFFFF"/>
              </w:rPr>
              <w:t>МБДОУ</w:t>
            </w:r>
          </w:p>
        </w:tc>
        <w:tc>
          <w:tcPr>
            <w:tcW w:w="1128" w:type="dxa"/>
          </w:tcPr>
          <w:p w14:paraId="58F55F24" w14:textId="73DD408E" w:rsidR="0057065A" w:rsidRPr="00E96315" w:rsidRDefault="00FA45CA" w:rsidP="00083DD7">
            <w:pPr>
              <w:rPr>
                <w:rFonts w:ascii="Times New Roman" w:hAnsi="Times New Roman"/>
                <w:sz w:val="24"/>
                <w:szCs w:val="24"/>
              </w:rPr>
            </w:pPr>
            <w:r w:rsidRPr="00E96315">
              <w:rPr>
                <w:rFonts w:ascii="Times New Roman" w:hAnsi="Times New Roman"/>
                <w:sz w:val="24"/>
                <w:szCs w:val="24"/>
              </w:rPr>
              <w:t>184</w:t>
            </w:r>
          </w:p>
        </w:tc>
      </w:tr>
      <w:tr w:rsidR="00E96315" w:rsidRPr="00E96315" w14:paraId="489DF776" w14:textId="77777777" w:rsidTr="002607DC">
        <w:tc>
          <w:tcPr>
            <w:tcW w:w="1129" w:type="dxa"/>
          </w:tcPr>
          <w:p w14:paraId="060BAED7"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3.4.</w:t>
            </w:r>
          </w:p>
        </w:tc>
        <w:tc>
          <w:tcPr>
            <w:tcW w:w="7088" w:type="dxa"/>
          </w:tcPr>
          <w:p w14:paraId="093F2CD3"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Расписание организованной образовательной деятельности</w:t>
            </w:r>
          </w:p>
        </w:tc>
        <w:tc>
          <w:tcPr>
            <w:tcW w:w="1128" w:type="dxa"/>
          </w:tcPr>
          <w:p w14:paraId="57A74F67" w14:textId="3652C793" w:rsidR="0057065A" w:rsidRPr="00E96315" w:rsidRDefault="00FA45CA" w:rsidP="00083DD7">
            <w:pPr>
              <w:rPr>
                <w:rFonts w:ascii="Times New Roman" w:hAnsi="Times New Roman"/>
                <w:sz w:val="24"/>
                <w:szCs w:val="24"/>
              </w:rPr>
            </w:pPr>
            <w:r w:rsidRPr="00E96315">
              <w:rPr>
                <w:rFonts w:ascii="Times New Roman" w:hAnsi="Times New Roman"/>
                <w:sz w:val="24"/>
                <w:szCs w:val="24"/>
              </w:rPr>
              <w:t>188</w:t>
            </w:r>
          </w:p>
        </w:tc>
      </w:tr>
      <w:tr w:rsidR="00E96315" w:rsidRPr="00E96315" w14:paraId="2ADAD6D6" w14:textId="77777777" w:rsidTr="002607DC">
        <w:tc>
          <w:tcPr>
            <w:tcW w:w="1129" w:type="dxa"/>
          </w:tcPr>
          <w:p w14:paraId="6F2B49EC"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3.5.</w:t>
            </w:r>
          </w:p>
        </w:tc>
        <w:tc>
          <w:tcPr>
            <w:tcW w:w="7088" w:type="dxa"/>
          </w:tcPr>
          <w:p w14:paraId="6ABFDDB0"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Комплексно-тематическое планирование образовательного процесса</w:t>
            </w:r>
          </w:p>
        </w:tc>
        <w:tc>
          <w:tcPr>
            <w:tcW w:w="1128" w:type="dxa"/>
          </w:tcPr>
          <w:p w14:paraId="5DA8ABFC" w14:textId="4466E356" w:rsidR="0057065A" w:rsidRPr="00E96315" w:rsidRDefault="00FA45CA" w:rsidP="00083DD7">
            <w:pPr>
              <w:rPr>
                <w:rFonts w:ascii="Times New Roman" w:hAnsi="Times New Roman"/>
                <w:sz w:val="24"/>
                <w:szCs w:val="24"/>
              </w:rPr>
            </w:pPr>
            <w:r w:rsidRPr="00E96315">
              <w:rPr>
                <w:rFonts w:ascii="Times New Roman" w:hAnsi="Times New Roman"/>
                <w:sz w:val="24"/>
                <w:szCs w:val="24"/>
              </w:rPr>
              <w:t>189</w:t>
            </w:r>
          </w:p>
        </w:tc>
      </w:tr>
      <w:tr w:rsidR="00E96315" w:rsidRPr="00E96315" w14:paraId="485CE9C7" w14:textId="77777777" w:rsidTr="002607DC">
        <w:tc>
          <w:tcPr>
            <w:tcW w:w="1129" w:type="dxa"/>
          </w:tcPr>
          <w:p w14:paraId="2870A5FD"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3.6.</w:t>
            </w:r>
          </w:p>
        </w:tc>
        <w:tc>
          <w:tcPr>
            <w:tcW w:w="7088" w:type="dxa"/>
          </w:tcPr>
          <w:p w14:paraId="049C9103"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Календарный план воспитания</w:t>
            </w:r>
          </w:p>
        </w:tc>
        <w:tc>
          <w:tcPr>
            <w:tcW w:w="1128" w:type="dxa"/>
          </w:tcPr>
          <w:p w14:paraId="0573D91D" w14:textId="73C5F837" w:rsidR="0057065A" w:rsidRPr="00E96315" w:rsidRDefault="00FA45CA" w:rsidP="00083DD7">
            <w:pPr>
              <w:rPr>
                <w:rFonts w:ascii="Times New Roman" w:hAnsi="Times New Roman"/>
                <w:sz w:val="24"/>
                <w:szCs w:val="24"/>
              </w:rPr>
            </w:pPr>
            <w:r w:rsidRPr="00E96315">
              <w:rPr>
                <w:rFonts w:ascii="Times New Roman" w:hAnsi="Times New Roman"/>
                <w:sz w:val="24"/>
                <w:szCs w:val="24"/>
              </w:rPr>
              <w:t>203</w:t>
            </w:r>
          </w:p>
        </w:tc>
      </w:tr>
      <w:tr w:rsidR="00E96315" w:rsidRPr="00E96315" w14:paraId="0412A553" w14:textId="77777777" w:rsidTr="002607DC">
        <w:tc>
          <w:tcPr>
            <w:tcW w:w="1129" w:type="dxa"/>
          </w:tcPr>
          <w:p w14:paraId="2F8152A2" w14:textId="77777777" w:rsidR="0057065A" w:rsidRPr="00E96315" w:rsidRDefault="0057065A" w:rsidP="00083DD7">
            <w:pPr>
              <w:rPr>
                <w:rFonts w:ascii="Times New Roman" w:hAnsi="Times New Roman"/>
                <w:sz w:val="24"/>
                <w:szCs w:val="24"/>
              </w:rPr>
            </w:pPr>
            <w:r w:rsidRPr="00E96315">
              <w:rPr>
                <w:rFonts w:ascii="Times New Roman" w:hAnsi="Times New Roman"/>
                <w:sz w:val="24"/>
                <w:szCs w:val="24"/>
              </w:rPr>
              <w:t>3.7.</w:t>
            </w:r>
          </w:p>
        </w:tc>
        <w:tc>
          <w:tcPr>
            <w:tcW w:w="7088" w:type="dxa"/>
          </w:tcPr>
          <w:p w14:paraId="0F4BD471" w14:textId="77777777" w:rsidR="0057065A" w:rsidRPr="00E96315" w:rsidRDefault="0057065A" w:rsidP="00083DD7">
            <w:pPr>
              <w:rPr>
                <w:rFonts w:ascii="Times New Roman" w:hAnsi="Times New Roman"/>
                <w:sz w:val="24"/>
                <w:szCs w:val="24"/>
                <w:shd w:val="clear" w:color="auto" w:fill="FFFFFF"/>
              </w:rPr>
            </w:pPr>
            <w:r w:rsidRPr="00E96315">
              <w:rPr>
                <w:rFonts w:ascii="Times New Roman" w:hAnsi="Times New Roman"/>
                <w:sz w:val="24"/>
                <w:szCs w:val="24"/>
                <w:shd w:val="clear" w:color="auto" w:fill="FFFFFF"/>
              </w:rPr>
              <w:t>Кадровые условия реализации Программы</w:t>
            </w:r>
          </w:p>
        </w:tc>
        <w:tc>
          <w:tcPr>
            <w:tcW w:w="1128" w:type="dxa"/>
          </w:tcPr>
          <w:p w14:paraId="6B21A061" w14:textId="67E492E1" w:rsidR="0057065A" w:rsidRPr="00E96315" w:rsidRDefault="00FA45CA" w:rsidP="00083DD7">
            <w:pPr>
              <w:rPr>
                <w:rFonts w:ascii="Times New Roman" w:hAnsi="Times New Roman"/>
                <w:sz w:val="24"/>
                <w:szCs w:val="24"/>
              </w:rPr>
            </w:pPr>
            <w:r w:rsidRPr="00E96315">
              <w:rPr>
                <w:rFonts w:ascii="Times New Roman" w:hAnsi="Times New Roman"/>
                <w:sz w:val="24"/>
                <w:szCs w:val="24"/>
              </w:rPr>
              <w:t>206</w:t>
            </w:r>
          </w:p>
        </w:tc>
      </w:tr>
      <w:tr w:rsidR="00E96315" w:rsidRPr="00E96315" w14:paraId="07CED5A9" w14:textId="77777777" w:rsidTr="002607DC">
        <w:tc>
          <w:tcPr>
            <w:tcW w:w="1129" w:type="dxa"/>
          </w:tcPr>
          <w:p w14:paraId="5A5D0CD6" w14:textId="77777777" w:rsidR="0057065A" w:rsidRPr="00E96315" w:rsidRDefault="0057065A" w:rsidP="009D4F7A">
            <w:pPr>
              <w:rPr>
                <w:rFonts w:ascii="Times New Roman" w:hAnsi="Times New Roman"/>
                <w:sz w:val="24"/>
                <w:szCs w:val="24"/>
              </w:rPr>
            </w:pPr>
            <w:r w:rsidRPr="00E96315">
              <w:rPr>
                <w:rFonts w:ascii="Times New Roman" w:hAnsi="Times New Roman"/>
                <w:sz w:val="24"/>
                <w:szCs w:val="24"/>
              </w:rPr>
              <w:t>3.8.</w:t>
            </w:r>
          </w:p>
        </w:tc>
        <w:tc>
          <w:tcPr>
            <w:tcW w:w="7088" w:type="dxa"/>
          </w:tcPr>
          <w:p w14:paraId="3EC2439C" w14:textId="77777777" w:rsidR="0057065A" w:rsidRPr="00E96315" w:rsidRDefault="0057065A" w:rsidP="009D4F7A">
            <w:pPr>
              <w:rPr>
                <w:rFonts w:ascii="Times New Roman" w:hAnsi="Times New Roman"/>
                <w:sz w:val="24"/>
                <w:szCs w:val="24"/>
              </w:rPr>
            </w:pPr>
            <w:r w:rsidRPr="00E96315">
              <w:rPr>
                <w:rFonts w:ascii="Times New Roman" w:hAnsi="Times New Roman"/>
                <w:sz w:val="24"/>
                <w:szCs w:val="24"/>
              </w:rPr>
              <w:t>Методическое обеспечение реализации программы</w:t>
            </w:r>
          </w:p>
        </w:tc>
        <w:tc>
          <w:tcPr>
            <w:tcW w:w="1128" w:type="dxa"/>
          </w:tcPr>
          <w:p w14:paraId="3DA897A8" w14:textId="3018EC51" w:rsidR="0057065A" w:rsidRPr="00E96315" w:rsidRDefault="00FA45CA" w:rsidP="009D4F7A">
            <w:pPr>
              <w:rPr>
                <w:rFonts w:ascii="Times New Roman" w:hAnsi="Times New Roman"/>
                <w:sz w:val="24"/>
                <w:szCs w:val="24"/>
              </w:rPr>
            </w:pPr>
            <w:r w:rsidRPr="00E96315">
              <w:rPr>
                <w:rFonts w:ascii="Times New Roman" w:hAnsi="Times New Roman"/>
                <w:sz w:val="24"/>
                <w:szCs w:val="24"/>
              </w:rPr>
              <w:t>207</w:t>
            </w:r>
          </w:p>
        </w:tc>
      </w:tr>
      <w:tr w:rsidR="00E96315" w:rsidRPr="00E96315" w14:paraId="18124D9D" w14:textId="77777777" w:rsidTr="002607DC">
        <w:tc>
          <w:tcPr>
            <w:tcW w:w="1129" w:type="dxa"/>
          </w:tcPr>
          <w:p w14:paraId="24E76EC4" w14:textId="77777777" w:rsidR="0057065A" w:rsidRPr="00E96315" w:rsidRDefault="0057065A" w:rsidP="009D4F7A">
            <w:pPr>
              <w:rPr>
                <w:rFonts w:ascii="Times New Roman" w:hAnsi="Times New Roman"/>
                <w:sz w:val="24"/>
                <w:szCs w:val="24"/>
              </w:rPr>
            </w:pPr>
            <w:r w:rsidRPr="00E96315">
              <w:rPr>
                <w:rFonts w:ascii="Times New Roman" w:hAnsi="Times New Roman"/>
                <w:sz w:val="24"/>
                <w:szCs w:val="24"/>
              </w:rPr>
              <w:t>3.9.</w:t>
            </w:r>
          </w:p>
        </w:tc>
        <w:tc>
          <w:tcPr>
            <w:tcW w:w="7088" w:type="dxa"/>
          </w:tcPr>
          <w:p w14:paraId="5D911BC9" w14:textId="77777777" w:rsidR="0057065A" w:rsidRPr="00E96315" w:rsidRDefault="0057065A" w:rsidP="009D4F7A">
            <w:pPr>
              <w:rPr>
                <w:rFonts w:ascii="Times New Roman" w:hAnsi="Times New Roman"/>
                <w:sz w:val="24"/>
                <w:szCs w:val="24"/>
                <w:shd w:val="clear" w:color="auto" w:fill="FFFFFF"/>
              </w:rPr>
            </w:pPr>
            <w:r w:rsidRPr="00E96315">
              <w:rPr>
                <w:rFonts w:ascii="Times New Roman" w:hAnsi="Times New Roman"/>
                <w:sz w:val="24"/>
                <w:szCs w:val="24"/>
              </w:rPr>
              <w:t>Материально-техническое обеспечение образовательной Программы</w:t>
            </w:r>
          </w:p>
        </w:tc>
        <w:tc>
          <w:tcPr>
            <w:tcW w:w="1128" w:type="dxa"/>
          </w:tcPr>
          <w:p w14:paraId="22E3CBE8" w14:textId="32A4F74E" w:rsidR="0057065A" w:rsidRPr="00E96315" w:rsidRDefault="00FA45CA" w:rsidP="009D4F7A">
            <w:pPr>
              <w:rPr>
                <w:rFonts w:ascii="Times New Roman" w:hAnsi="Times New Roman"/>
                <w:sz w:val="24"/>
                <w:szCs w:val="24"/>
              </w:rPr>
            </w:pPr>
            <w:r w:rsidRPr="00E96315">
              <w:rPr>
                <w:rFonts w:ascii="Times New Roman" w:hAnsi="Times New Roman"/>
                <w:sz w:val="24"/>
                <w:szCs w:val="24"/>
              </w:rPr>
              <w:t>212</w:t>
            </w:r>
          </w:p>
        </w:tc>
      </w:tr>
      <w:tr w:rsidR="00E96315" w:rsidRPr="00E96315" w14:paraId="6A1BA89F" w14:textId="77777777" w:rsidTr="002607DC">
        <w:tc>
          <w:tcPr>
            <w:tcW w:w="1129" w:type="dxa"/>
          </w:tcPr>
          <w:p w14:paraId="11383AB5" w14:textId="77777777" w:rsidR="0057065A" w:rsidRPr="00E96315" w:rsidRDefault="0057065A" w:rsidP="009D4F7A">
            <w:pPr>
              <w:rPr>
                <w:rFonts w:ascii="Times New Roman" w:hAnsi="Times New Roman"/>
                <w:sz w:val="24"/>
                <w:szCs w:val="24"/>
              </w:rPr>
            </w:pPr>
            <w:r w:rsidRPr="00E96315">
              <w:rPr>
                <w:rFonts w:ascii="Times New Roman" w:hAnsi="Times New Roman"/>
                <w:sz w:val="24"/>
                <w:szCs w:val="24"/>
              </w:rPr>
              <w:t>4.</w:t>
            </w:r>
          </w:p>
        </w:tc>
        <w:tc>
          <w:tcPr>
            <w:tcW w:w="7088" w:type="dxa"/>
          </w:tcPr>
          <w:p w14:paraId="3530EDD9" w14:textId="77777777" w:rsidR="0057065A" w:rsidRPr="00E96315" w:rsidRDefault="0057065A" w:rsidP="009D4F7A">
            <w:pPr>
              <w:rPr>
                <w:rFonts w:ascii="Times New Roman" w:hAnsi="Times New Roman"/>
                <w:sz w:val="24"/>
                <w:szCs w:val="24"/>
                <w:shd w:val="clear" w:color="auto" w:fill="FFFFFF"/>
              </w:rPr>
            </w:pPr>
            <w:r w:rsidRPr="00E96315">
              <w:rPr>
                <w:rFonts w:ascii="Times New Roman" w:hAnsi="Times New Roman"/>
                <w:sz w:val="24"/>
                <w:szCs w:val="24"/>
                <w:shd w:val="clear" w:color="auto" w:fill="FFFFFF"/>
              </w:rPr>
              <w:t>Краткая презентация Программы</w:t>
            </w:r>
          </w:p>
        </w:tc>
        <w:tc>
          <w:tcPr>
            <w:tcW w:w="1128" w:type="dxa"/>
          </w:tcPr>
          <w:p w14:paraId="31216B3C" w14:textId="19FA498C" w:rsidR="0057065A" w:rsidRPr="00E96315" w:rsidRDefault="00FA45CA" w:rsidP="009D4F7A">
            <w:pPr>
              <w:rPr>
                <w:rFonts w:ascii="Times New Roman" w:hAnsi="Times New Roman"/>
                <w:sz w:val="24"/>
                <w:szCs w:val="24"/>
              </w:rPr>
            </w:pPr>
            <w:r w:rsidRPr="00E96315">
              <w:rPr>
                <w:rFonts w:ascii="Times New Roman" w:hAnsi="Times New Roman"/>
                <w:sz w:val="24"/>
                <w:szCs w:val="24"/>
              </w:rPr>
              <w:t>213</w:t>
            </w:r>
          </w:p>
        </w:tc>
      </w:tr>
    </w:tbl>
    <w:p w14:paraId="7DD2ACC4" w14:textId="77777777" w:rsidR="00845C10" w:rsidRPr="00E96315" w:rsidRDefault="00845C10" w:rsidP="00B62C9C">
      <w:pPr>
        <w:pStyle w:val="a4"/>
        <w:numPr>
          <w:ilvl w:val="0"/>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lastRenderedPageBreak/>
        <w:t>Целевой раздел Программы</w:t>
      </w:r>
    </w:p>
    <w:p w14:paraId="163AE9DF" w14:textId="77777777" w:rsidR="00662C7D" w:rsidRPr="00E96315" w:rsidRDefault="00662C7D" w:rsidP="00662C7D">
      <w:pPr>
        <w:spacing w:after="0" w:line="240" w:lineRule="auto"/>
        <w:jc w:val="center"/>
        <w:rPr>
          <w:rFonts w:ascii="Times New Roman" w:hAnsi="Times New Roman" w:cs="Times New Roman"/>
          <w:b/>
          <w:sz w:val="24"/>
          <w:szCs w:val="24"/>
        </w:rPr>
      </w:pPr>
    </w:p>
    <w:p w14:paraId="6D2ABD7E" w14:textId="77777777" w:rsidR="00122CCC" w:rsidRPr="00E96315" w:rsidRDefault="00122CCC" w:rsidP="00B62C9C">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Пояснительная записка</w:t>
      </w:r>
    </w:p>
    <w:p w14:paraId="1BB46E6E" w14:textId="77777777" w:rsidR="00662C7D" w:rsidRPr="00E96315" w:rsidRDefault="00662C7D" w:rsidP="00662C7D">
      <w:pPr>
        <w:spacing w:after="0" w:line="240" w:lineRule="auto"/>
        <w:rPr>
          <w:rFonts w:ascii="Times New Roman" w:hAnsi="Times New Roman" w:cs="Times New Roman"/>
          <w:sz w:val="24"/>
          <w:szCs w:val="24"/>
        </w:rPr>
      </w:pPr>
    </w:p>
    <w:p w14:paraId="73FD3BEA" w14:textId="77777777" w:rsidR="00172F42" w:rsidRPr="00E96315" w:rsidRDefault="00122CC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Основная образовательная программа </w:t>
      </w:r>
      <w:r w:rsidR="00AE107D" w:rsidRPr="00E96315">
        <w:rPr>
          <w:rFonts w:ascii="Times New Roman" w:hAnsi="Times New Roman" w:cs="Times New Roman"/>
          <w:sz w:val="24"/>
          <w:szCs w:val="24"/>
        </w:rPr>
        <w:t xml:space="preserve">дошкольного образования </w:t>
      </w:r>
      <w:r w:rsidRPr="00E96315">
        <w:rPr>
          <w:rFonts w:ascii="Times New Roman" w:hAnsi="Times New Roman" w:cs="Times New Roman"/>
          <w:sz w:val="24"/>
          <w:szCs w:val="24"/>
        </w:rPr>
        <w:t xml:space="preserve">(далее Программа) </w:t>
      </w:r>
      <w:r w:rsidR="00AE107D" w:rsidRPr="00E96315">
        <w:rPr>
          <w:rFonts w:ascii="Times New Roman" w:hAnsi="Times New Roman" w:cs="Times New Roman"/>
          <w:sz w:val="24"/>
          <w:szCs w:val="24"/>
        </w:rPr>
        <w:t xml:space="preserve">Муниципального бюджетного дошкольного образовательного учреждения «Детский сад № </w:t>
      </w:r>
      <w:r w:rsidR="00E80086" w:rsidRPr="00E96315">
        <w:rPr>
          <w:rFonts w:ascii="Times New Roman" w:hAnsi="Times New Roman" w:cs="Times New Roman"/>
          <w:sz w:val="24"/>
          <w:szCs w:val="24"/>
        </w:rPr>
        <w:t xml:space="preserve">23 </w:t>
      </w:r>
      <w:r w:rsidR="00AE107D" w:rsidRPr="00E96315">
        <w:rPr>
          <w:rFonts w:ascii="Times New Roman" w:hAnsi="Times New Roman" w:cs="Times New Roman"/>
          <w:sz w:val="24"/>
          <w:szCs w:val="24"/>
        </w:rPr>
        <w:t>«</w:t>
      </w:r>
      <w:r w:rsidR="00E80086" w:rsidRPr="00E96315">
        <w:rPr>
          <w:rFonts w:ascii="Times New Roman" w:hAnsi="Times New Roman" w:cs="Times New Roman"/>
          <w:sz w:val="24"/>
          <w:szCs w:val="24"/>
        </w:rPr>
        <w:t>Капитошка</w:t>
      </w:r>
      <w:r w:rsidR="00AE107D" w:rsidRPr="00E96315">
        <w:rPr>
          <w:rFonts w:ascii="Times New Roman" w:hAnsi="Times New Roman" w:cs="Times New Roman"/>
          <w:sz w:val="24"/>
          <w:szCs w:val="24"/>
        </w:rPr>
        <w:t xml:space="preserve">» г. Черкесска (далее «Учреждение») </w:t>
      </w:r>
      <w:r w:rsidR="008F1161" w:rsidRPr="00E96315">
        <w:rPr>
          <w:rFonts w:ascii="Times New Roman" w:hAnsi="Times New Roman" w:cs="Times New Roman"/>
          <w:sz w:val="24"/>
          <w:szCs w:val="24"/>
        </w:rPr>
        <w:t>разработана в соответствии с Федеральной образовательной программой ДО и ФГОС ДО.</w:t>
      </w:r>
    </w:p>
    <w:p w14:paraId="54F06490"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Программа обеспечивает разностороннее развитие детей в возрасте от </w:t>
      </w:r>
      <w:r w:rsidR="00E80086" w:rsidRPr="00E96315">
        <w:rPr>
          <w:rFonts w:ascii="Times New Roman" w:hAnsi="Times New Roman" w:cs="Times New Roman"/>
          <w:sz w:val="24"/>
          <w:szCs w:val="24"/>
        </w:rPr>
        <w:t>3</w:t>
      </w:r>
      <w:r w:rsidRPr="00E96315">
        <w:rPr>
          <w:rFonts w:ascii="Times New Roman" w:hAnsi="Times New Roman" w:cs="Times New Roman"/>
          <w:sz w:val="24"/>
          <w:szCs w:val="24"/>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254EB929" w14:textId="77777777" w:rsidR="00C85905" w:rsidRPr="00E96315" w:rsidRDefault="00C85905" w:rsidP="00472C68">
      <w:pPr>
        <w:pStyle w:val="af0"/>
        <w:ind w:firstLine="708"/>
        <w:rPr>
          <w:rFonts w:ascii="Times New Roman" w:hAnsi="Times New Roman" w:cs="Times New Roman"/>
          <w:sz w:val="24"/>
          <w:szCs w:val="24"/>
        </w:rPr>
      </w:pPr>
      <w:r w:rsidRPr="00E96315">
        <w:rPr>
          <w:rFonts w:ascii="Times New Roman" w:hAnsi="Times New Roman" w:cs="Times New Roman"/>
          <w:sz w:val="24"/>
          <w:szCs w:val="24"/>
        </w:rPr>
        <w:t>При разработке программа использовались парциальные программы</w:t>
      </w:r>
    </w:p>
    <w:p w14:paraId="5822335C" w14:textId="77777777" w:rsidR="00C85905" w:rsidRPr="00E96315" w:rsidRDefault="00C85905">
      <w:pPr>
        <w:pStyle w:val="af0"/>
        <w:numPr>
          <w:ilvl w:val="0"/>
          <w:numId w:val="23"/>
        </w:numPr>
        <w:rPr>
          <w:rFonts w:ascii="Times New Roman" w:hAnsi="Times New Roman" w:cs="Times New Roman"/>
          <w:kern w:val="2"/>
          <w:sz w:val="24"/>
          <w:szCs w:val="24"/>
          <w:lang w:bidi="hi-IN"/>
        </w:rPr>
      </w:pPr>
      <w:r w:rsidRPr="00E96315">
        <w:rPr>
          <w:rFonts w:ascii="Times New Roman" w:hAnsi="Times New Roman" w:cs="Times New Roman"/>
          <w:sz w:val="24"/>
          <w:szCs w:val="24"/>
        </w:rPr>
        <w:t xml:space="preserve">Программа логопедической работы по преодолению фонетического и </w:t>
      </w:r>
      <w:proofErr w:type="spellStart"/>
      <w:r w:rsidRPr="00E96315">
        <w:rPr>
          <w:rFonts w:ascii="Times New Roman" w:hAnsi="Times New Roman" w:cs="Times New Roman"/>
          <w:sz w:val="24"/>
          <w:szCs w:val="24"/>
        </w:rPr>
        <w:t>фонетико</w:t>
      </w:r>
      <w:proofErr w:type="spellEnd"/>
      <w:r w:rsidRPr="00E96315">
        <w:rPr>
          <w:rFonts w:ascii="Times New Roman" w:hAnsi="Times New Roman" w:cs="Times New Roman"/>
          <w:sz w:val="24"/>
          <w:szCs w:val="24"/>
        </w:rPr>
        <w:t xml:space="preserve"> – </w:t>
      </w:r>
    </w:p>
    <w:p w14:paraId="3319259E" w14:textId="77777777" w:rsidR="00C85905" w:rsidRPr="00E96315" w:rsidRDefault="00C85905">
      <w:pPr>
        <w:pStyle w:val="af0"/>
        <w:numPr>
          <w:ilvl w:val="0"/>
          <w:numId w:val="23"/>
        </w:numPr>
        <w:rPr>
          <w:rFonts w:ascii="Times New Roman" w:hAnsi="Times New Roman" w:cs="Times New Roman"/>
          <w:sz w:val="24"/>
          <w:szCs w:val="24"/>
        </w:rPr>
      </w:pPr>
      <w:r w:rsidRPr="00E96315">
        <w:rPr>
          <w:rFonts w:ascii="Times New Roman" w:hAnsi="Times New Roman" w:cs="Times New Roman"/>
          <w:sz w:val="24"/>
          <w:szCs w:val="24"/>
        </w:rPr>
        <w:t>фонематического недоразвития у детей   Авторы   программ: Т. Б. Филичева, Г. В. Чиркина, Т. В. Туманова, С. А. Миронова, А. В. Лагутина</w:t>
      </w:r>
    </w:p>
    <w:p w14:paraId="66C4E607" w14:textId="77777777" w:rsidR="003221EF" w:rsidRPr="00E96315" w:rsidRDefault="003221EF">
      <w:pPr>
        <w:pStyle w:val="af0"/>
        <w:numPr>
          <w:ilvl w:val="0"/>
          <w:numId w:val="23"/>
        </w:numPr>
        <w:rPr>
          <w:rFonts w:ascii="Times New Roman" w:hAnsi="Times New Roman" w:cs="Times New Roman"/>
          <w:sz w:val="24"/>
          <w:szCs w:val="24"/>
        </w:rPr>
      </w:pPr>
      <w:r w:rsidRPr="00E96315">
        <w:rPr>
          <w:rFonts w:ascii="Times New Roman" w:hAnsi="Times New Roman" w:cs="Times New Roman"/>
          <w:sz w:val="24"/>
          <w:szCs w:val="24"/>
        </w:rPr>
        <w:t xml:space="preserve">Парциальная образовательная программа по социально-коммуникативному </w:t>
      </w:r>
      <w:proofErr w:type="gramStart"/>
      <w:r w:rsidRPr="00E96315">
        <w:rPr>
          <w:rFonts w:ascii="Times New Roman" w:hAnsi="Times New Roman" w:cs="Times New Roman"/>
          <w:sz w:val="24"/>
          <w:szCs w:val="24"/>
        </w:rPr>
        <w:t>развитию</w:t>
      </w:r>
      <w:r w:rsidR="00813AD0" w:rsidRPr="00E96315">
        <w:rPr>
          <w:rFonts w:ascii="Times New Roman" w:hAnsi="Times New Roman" w:cs="Times New Roman"/>
          <w:sz w:val="24"/>
          <w:szCs w:val="24"/>
        </w:rPr>
        <w:t xml:space="preserve">  </w:t>
      </w:r>
      <w:r w:rsidRPr="00E96315">
        <w:rPr>
          <w:rFonts w:ascii="Times New Roman" w:hAnsi="Times New Roman" w:cs="Times New Roman"/>
          <w:sz w:val="24"/>
          <w:szCs w:val="24"/>
        </w:rPr>
        <w:t>«</w:t>
      </w:r>
      <w:proofErr w:type="gramEnd"/>
      <w:r w:rsidRPr="00E96315">
        <w:rPr>
          <w:rFonts w:ascii="Times New Roman" w:hAnsi="Times New Roman" w:cs="Times New Roman"/>
          <w:sz w:val="24"/>
          <w:szCs w:val="24"/>
        </w:rPr>
        <w:t>Мы живем в России»  Авторы: Н.Г. Зеленова, Л.Е. Осипова</w:t>
      </w:r>
    </w:p>
    <w:p w14:paraId="2AB98D43" w14:textId="77777777" w:rsidR="003221EF" w:rsidRPr="00E96315" w:rsidRDefault="003221EF">
      <w:pPr>
        <w:pStyle w:val="af0"/>
        <w:numPr>
          <w:ilvl w:val="0"/>
          <w:numId w:val="23"/>
        </w:numPr>
        <w:rPr>
          <w:rFonts w:ascii="Times New Roman" w:hAnsi="Times New Roman" w:cs="Times New Roman"/>
          <w:sz w:val="24"/>
          <w:szCs w:val="24"/>
        </w:rPr>
      </w:pPr>
      <w:r w:rsidRPr="00E96315">
        <w:rPr>
          <w:rFonts w:ascii="Times New Roman" w:hAnsi="Times New Roman" w:cs="Times New Roman"/>
          <w:sz w:val="24"/>
          <w:szCs w:val="24"/>
        </w:rPr>
        <w:t>Ознакомление дошкольников с окружающим и социальной действительностью, Автор Алешина Н.В.</w:t>
      </w:r>
    </w:p>
    <w:p w14:paraId="2B6CFA57" w14:textId="7DBFD510" w:rsidR="00DB466D" w:rsidRPr="00E96315" w:rsidRDefault="00472C68">
      <w:pPr>
        <w:pStyle w:val="af0"/>
        <w:numPr>
          <w:ilvl w:val="0"/>
          <w:numId w:val="23"/>
        </w:numPr>
        <w:rPr>
          <w:rStyle w:val="c2c11"/>
          <w:rFonts w:ascii="Times New Roman" w:hAnsi="Times New Roman" w:cs="Times New Roman"/>
          <w:sz w:val="24"/>
          <w:szCs w:val="24"/>
        </w:rPr>
      </w:pPr>
      <w:r w:rsidRPr="00E96315">
        <w:rPr>
          <w:rFonts w:ascii="Times New Roman" w:hAnsi="Times New Roman" w:cs="Times New Roman"/>
          <w:sz w:val="24"/>
          <w:szCs w:val="24"/>
        </w:rPr>
        <w:t>Рабочая</w:t>
      </w:r>
      <w:r w:rsidR="00DB466D" w:rsidRPr="00E96315">
        <w:rPr>
          <w:rFonts w:ascii="Times New Roman" w:hAnsi="Times New Roman" w:cs="Times New Roman"/>
          <w:sz w:val="24"/>
          <w:szCs w:val="24"/>
        </w:rPr>
        <w:t xml:space="preserve"> </w:t>
      </w:r>
      <w:r w:rsidR="000653E7" w:rsidRPr="00E96315">
        <w:rPr>
          <w:rFonts w:ascii="Times New Roman" w:hAnsi="Times New Roman" w:cs="Times New Roman"/>
          <w:sz w:val="24"/>
          <w:szCs w:val="24"/>
        </w:rPr>
        <w:t xml:space="preserve">программа </w:t>
      </w:r>
      <w:r w:rsidR="00DB466D"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00DB466D" w:rsidRPr="00E96315">
        <w:rPr>
          <w:rFonts w:ascii="Times New Roman" w:hAnsi="Times New Roman" w:cs="Times New Roman"/>
          <w:sz w:val="24"/>
          <w:szCs w:val="24"/>
        </w:rPr>
        <w:t xml:space="preserve"> «Д/С № </w:t>
      </w:r>
      <w:r w:rsidR="00E80086" w:rsidRPr="00E96315">
        <w:rPr>
          <w:rFonts w:ascii="Times New Roman" w:hAnsi="Times New Roman" w:cs="Times New Roman"/>
          <w:sz w:val="24"/>
          <w:szCs w:val="24"/>
        </w:rPr>
        <w:t>23</w:t>
      </w:r>
      <w:r w:rsidR="00DB466D" w:rsidRPr="00E96315">
        <w:rPr>
          <w:rFonts w:ascii="Times New Roman" w:hAnsi="Times New Roman" w:cs="Times New Roman"/>
          <w:sz w:val="24"/>
          <w:szCs w:val="24"/>
        </w:rPr>
        <w:t xml:space="preserve"> «</w:t>
      </w:r>
      <w:r w:rsidR="00E80086" w:rsidRPr="00E96315">
        <w:rPr>
          <w:rFonts w:ascii="Times New Roman" w:hAnsi="Times New Roman" w:cs="Times New Roman"/>
          <w:sz w:val="24"/>
          <w:szCs w:val="24"/>
        </w:rPr>
        <w:t>Капитошка</w:t>
      </w:r>
      <w:r w:rsidR="00DB466D" w:rsidRPr="00E96315">
        <w:rPr>
          <w:rFonts w:ascii="Times New Roman" w:hAnsi="Times New Roman" w:cs="Times New Roman"/>
          <w:sz w:val="24"/>
          <w:szCs w:val="24"/>
        </w:rPr>
        <w:t xml:space="preserve">» г. Черкесска </w:t>
      </w:r>
      <w:r w:rsidR="00DB466D" w:rsidRPr="00E96315">
        <w:rPr>
          <w:rStyle w:val="c2c11"/>
          <w:rFonts w:ascii="Times New Roman" w:hAnsi="Times New Roman" w:cs="Times New Roman"/>
          <w:sz w:val="24"/>
          <w:szCs w:val="24"/>
        </w:rPr>
        <w:t>«Уголок    большой    России –</w:t>
      </w:r>
      <w:r w:rsidRPr="00E96315">
        <w:rPr>
          <w:rStyle w:val="c2c11"/>
          <w:rFonts w:ascii="Times New Roman" w:hAnsi="Times New Roman" w:cs="Times New Roman"/>
          <w:sz w:val="24"/>
          <w:szCs w:val="24"/>
        </w:rPr>
        <w:t xml:space="preserve"> </w:t>
      </w:r>
      <w:r w:rsidR="00DB466D" w:rsidRPr="00E96315">
        <w:rPr>
          <w:rStyle w:val="c2c11"/>
          <w:rFonts w:ascii="Times New Roman" w:hAnsi="Times New Roman" w:cs="Times New Roman"/>
          <w:sz w:val="24"/>
          <w:szCs w:val="24"/>
        </w:rPr>
        <w:t>горный    край    родной» по нравственно – патриотическому воспитанию детей</w:t>
      </w:r>
      <w:r w:rsidRPr="00E96315">
        <w:rPr>
          <w:rStyle w:val="c2c11"/>
          <w:rFonts w:ascii="Times New Roman" w:hAnsi="Times New Roman" w:cs="Times New Roman"/>
          <w:sz w:val="24"/>
          <w:szCs w:val="24"/>
        </w:rPr>
        <w:t xml:space="preserve"> </w:t>
      </w:r>
      <w:r w:rsidR="00DB466D" w:rsidRPr="00E96315">
        <w:rPr>
          <w:rStyle w:val="c2c11"/>
          <w:rFonts w:ascii="Times New Roman" w:hAnsi="Times New Roman" w:cs="Times New Roman"/>
          <w:sz w:val="24"/>
          <w:szCs w:val="24"/>
        </w:rPr>
        <w:t>дошкольного возраста</w:t>
      </w:r>
      <w:r w:rsidR="00FF6FE9" w:rsidRPr="00E96315">
        <w:rPr>
          <w:rStyle w:val="c2c11"/>
          <w:rFonts w:ascii="Times New Roman" w:hAnsi="Times New Roman" w:cs="Times New Roman"/>
          <w:sz w:val="24"/>
          <w:szCs w:val="24"/>
        </w:rPr>
        <w:t>.</w:t>
      </w:r>
    </w:p>
    <w:p w14:paraId="0ECC9B86" w14:textId="77777777" w:rsidR="00472C68" w:rsidRPr="00E96315" w:rsidRDefault="00472C68" w:rsidP="00472C68">
      <w:pPr>
        <w:spacing w:after="0" w:line="240" w:lineRule="auto"/>
        <w:ind w:firstLine="708"/>
        <w:rPr>
          <w:rFonts w:ascii="Times New Roman" w:hAnsi="Times New Roman" w:cs="Times New Roman"/>
          <w:sz w:val="24"/>
          <w:szCs w:val="24"/>
        </w:rPr>
      </w:pPr>
    </w:p>
    <w:p w14:paraId="5A7714D5" w14:textId="77777777" w:rsidR="008F1161" w:rsidRPr="00E96315" w:rsidRDefault="008F1161" w:rsidP="00472C6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Программа разработана в соответствии со следующими нормативными документами:</w:t>
      </w:r>
    </w:p>
    <w:p w14:paraId="25670F37" w14:textId="77777777" w:rsidR="008F1161" w:rsidRPr="00E96315" w:rsidRDefault="00662C7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8F1161" w:rsidRPr="00E96315">
        <w:rPr>
          <w:rFonts w:ascii="Times New Roman" w:hAnsi="Times New Roman" w:cs="Times New Roman"/>
          <w:sz w:val="24"/>
          <w:szCs w:val="24"/>
        </w:rPr>
        <w:t>Указ Президента Российской Федерации от 7</w:t>
      </w:r>
      <w:r w:rsidR="00AE107D" w:rsidRPr="00E96315">
        <w:rPr>
          <w:rFonts w:ascii="Times New Roman" w:hAnsi="Times New Roman" w:cs="Times New Roman"/>
          <w:sz w:val="24"/>
          <w:szCs w:val="24"/>
        </w:rPr>
        <w:t>.05.</w:t>
      </w:r>
      <w:r w:rsidR="008F1161" w:rsidRPr="00E96315">
        <w:rPr>
          <w:rFonts w:ascii="Times New Roman" w:hAnsi="Times New Roman" w:cs="Times New Roman"/>
          <w:sz w:val="24"/>
          <w:szCs w:val="24"/>
        </w:rPr>
        <w:t xml:space="preserve"> 2018 года № 204 «О национальных целях и стратегических задачах развития Российской Федерации на период до 2024 года»</w:t>
      </w:r>
    </w:p>
    <w:p w14:paraId="7DBF70AB" w14:textId="77777777" w:rsidR="008F1161" w:rsidRPr="00E96315" w:rsidRDefault="00662C7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8F1161" w:rsidRPr="00E96315">
        <w:rPr>
          <w:rFonts w:ascii="Times New Roman" w:hAnsi="Times New Roman" w:cs="Times New Roman"/>
          <w:sz w:val="24"/>
          <w:szCs w:val="24"/>
        </w:rPr>
        <w:t>Федеральный закон от 29</w:t>
      </w:r>
      <w:r w:rsidR="00AE107D" w:rsidRPr="00E96315">
        <w:rPr>
          <w:rFonts w:ascii="Times New Roman" w:hAnsi="Times New Roman" w:cs="Times New Roman"/>
          <w:sz w:val="24"/>
          <w:szCs w:val="24"/>
        </w:rPr>
        <w:t>.12.</w:t>
      </w:r>
      <w:r w:rsidR="008F1161" w:rsidRPr="00E96315">
        <w:rPr>
          <w:rFonts w:ascii="Times New Roman" w:hAnsi="Times New Roman" w:cs="Times New Roman"/>
          <w:sz w:val="24"/>
          <w:szCs w:val="24"/>
        </w:rPr>
        <w:t>2012 г. № 273-ФЗ «Об образовании в Российской Федерации» (Собрание законодательства Российской Федерации, 2012, № 53, ст. 7598; 2022, № 41, ст. 6959)</w:t>
      </w:r>
      <w:r w:rsidR="00AE107D" w:rsidRPr="00E96315">
        <w:rPr>
          <w:rFonts w:ascii="Times New Roman" w:hAnsi="Times New Roman" w:cs="Times New Roman"/>
          <w:sz w:val="24"/>
          <w:szCs w:val="24"/>
        </w:rPr>
        <w:t xml:space="preserve"> с изменениями от </w:t>
      </w:r>
      <w:r w:rsidR="00AE107D" w:rsidRPr="00E96315">
        <w:rPr>
          <w:rFonts w:ascii="Times New Roman" w:eastAsia="Calibri" w:hAnsi="Times New Roman" w:cs="Times New Roman"/>
          <w:sz w:val="24"/>
          <w:szCs w:val="24"/>
        </w:rPr>
        <w:t>05.07.2023 г</w:t>
      </w:r>
      <w:r w:rsidR="00AE107D" w:rsidRPr="00E96315">
        <w:rPr>
          <w:rFonts w:ascii="Times New Roman" w:hAnsi="Times New Roman" w:cs="Times New Roman"/>
          <w:sz w:val="24"/>
          <w:szCs w:val="24"/>
        </w:rPr>
        <w:t>.;</w:t>
      </w:r>
    </w:p>
    <w:p w14:paraId="34523919" w14:textId="77777777" w:rsidR="004B7589" w:rsidRPr="00E96315" w:rsidRDefault="004B7589" w:rsidP="004B7589">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9.11.2022 г. № 809.</w:t>
      </w:r>
    </w:p>
    <w:p w14:paraId="516539FD" w14:textId="77777777" w:rsidR="008F1161" w:rsidRPr="00E96315" w:rsidRDefault="00662C7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8F1161" w:rsidRPr="00E96315">
        <w:rPr>
          <w:rFonts w:ascii="Times New Roman" w:hAnsi="Times New Roman" w:cs="Times New Roman"/>
          <w:sz w:val="24"/>
          <w:szCs w:val="24"/>
        </w:rPr>
        <w:t>Приказ Министерства просвещения Российской Федерации от 30</w:t>
      </w:r>
      <w:r w:rsidR="00AE107D" w:rsidRPr="00E96315">
        <w:rPr>
          <w:rFonts w:ascii="Times New Roman" w:hAnsi="Times New Roman" w:cs="Times New Roman"/>
          <w:sz w:val="24"/>
          <w:szCs w:val="24"/>
        </w:rPr>
        <w:t>.09.</w:t>
      </w:r>
      <w:r w:rsidR="008F1161" w:rsidRPr="00E96315">
        <w:rPr>
          <w:rFonts w:ascii="Times New Roman" w:hAnsi="Times New Roman" w:cs="Times New Roman"/>
          <w:sz w:val="24"/>
          <w:szCs w:val="24"/>
        </w:rPr>
        <w:t>2022 г. № 874</w:t>
      </w:r>
      <w:r w:rsidR="00AE107D" w:rsidRPr="00E96315">
        <w:rPr>
          <w:rFonts w:ascii="Times New Roman" w:hAnsi="Times New Roman" w:cs="Times New Roman"/>
          <w:sz w:val="24"/>
          <w:szCs w:val="24"/>
        </w:rPr>
        <w:t xml:space="preserve"> «</w:t>
      </w:r>
      <w:r w:rsidR="00AE107D" w:rsidRPr="00E96315">
        <w:rPr>
          <w:rFonts w:ascii="Times New Roman" w:hAnsi="Times New Roman" w:cs="Times New Roman"/>
          <w:sz w:val="24"/>
          <w:szCs w:val="24"/>
          <w:shd w:val="clear" w:color="auto" w:fill="FFFFFF"/>
        </w:rPr>
        <w:t>Об утверждении Порядка разработки и утверждения федеральных основных общеобразовательных программ</w:t>
      </w:r>
      <w:r w:rsidR="00AE107D" w:rsidRPr="00E96315">
        <w:rPr>
          <w:rFonts w:ascii="Times New Roman" w:hAnsi="Times New Roman" w:cs="Times New Roman"/>
          <w:sz w:val="24"/>
          <w:szCs w:val="24"/>
        </w:rPr>
        <w:t>»;</w:t>
      </w:r>
    </w:p>
    <w:p w14:paraId="336E8ACF" w14:textId="77777777" w:rsidR="004B7589" w:rsidRPr="00E96315" w:rsidRDefault="004B7589" w:rsidP="004B7589">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25.11.2022 г. № 1028);</w:t>
      </w:r>
    </w:p>
    <w:p w14:paraId="32CFF041" w14:textId="77777777" w:rsidR="008F1161" w:rsidRPr="00E96315" w:rsidRDefault="00662C7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E107D" w:rsidRPr="00E96315">
        <w:rPr>
          <w:rFonts w:ascii="Times New Roman" w:hAnsi="Times New Roman" w:cs="Times New Roman"/>
          <w:sz w:val="24"/>
          <w:szCs w:val="24"/>
        </w:rPr>
        <w:t>ФГОС ДО</w:t>
      </w:r>
      <w:r w:rsidR="008F1161" w:rsidRPr="00E96315">
        <w:rPr>
          <w:rFonts w:ascii="Times New Roman" w:hAnsi="Times New Roman" w:cs="Times New Roman"/>
          <w:sz w:val="24"/>
          <w:szCs w:val="24"/>
        </w:rPr>
        <w:t>, утвержденный приказом Министерства образования и науки Российской Федерации от 17</w:t>
      </w:r>
      <w:r w:rsidR="00AE107D" w:rsidRPr="00E96315">
        <w:rPr>
          <w:rFonts w:ascii="Times New Roman" w:hAnsi="Times New Roman" w:cs="Times New Roman"/>
          <w:sz w:val="24"/>
          <w:szCs w:val="24"/>
        </w:rPr>
        <w:t>.10.</w:t>
      </w:r>
      <w:r w:rsidR="008F1161" w:rsidRPr="00E96315">
        <w:rPr>
          <w:rFonts w:ascii="Times New Roman" w:hAnsi="Times New Roman" w:cs="Times New Roman"/>
          <w:sz w:val="24"/>
          <w:szCs w:val="24"/>
        </w:rPr>
        <w:t>2013 г. № 1155 (зарегистрирован Министерством юстиции Российской Федерации 14</w:t>
      </w:r>
      <w:r w:rsidR="00AE107D" w:rsidRPr="00E96315">
        <w:rPr>
          <w:rFonts w:ascii="Times New Roman" w:hAnsi="Times New Roman" w:cs="Times New Roman"/>
          <w:sz w:val="24"/>
          <w:szCs w:val="24"/>
        </w:rPr>
        <w:t>.11.</w:t>
      </w:r>
      <w:r w:rsidR="008F1161" w:rsidRPr="00E96315">
        <w:rPr>
          <w:rFonts w:ascii="Times New Roman" w:hAnsi="Times New Roman" w:cs="Times New Roman"/>
          <w:sz w:val="24"/>
          <w:szCs w:val="24"/>
        </w:rPr>
        <w:t>2013 г., регистрационный № 30384), с изменением, внесенным приказом Министерства просве</w:t>
      </w:r>
      <w:r w:rsidR="00AE107D" w:rsidRPr="00E96315">
        <w:rPr>
          <w:rFonts w:ascii="Times New Roman" w:hAnsi="Times New Roman" w:cs="Times New Roman"/>
          <w:sz w:val="24"/>
          <w:szCs w:val="24"/>
        </w:rPr>
        <w:t>щения Российской Федерации от 8.11.</w:t>
      </w:r>
      <w:r w:rsidR="008F1161" w:rsidRPr="00E96315">
        <w:rPr>
          <w:rFonts w:ascii="Times New Roman" w:hAnsi="Times New Roman" w:cs="Times New Roman"/>
          <w:sz w:val="24"/>
          <w:szCs w:val="24"/>
        </w:rPr>
        <w:t>2022 г. № 955</w:t>
      </w:r>
      <w:r w:rsidR="00AE107D" w:rsidRPr="00E96315">
        <w:rPr>
          <w:rFonts w:ascii="Times New Roman" w:hAnsi="Times New Roman" w:cs="Times New Roman"/>
          <w:sz w:val="24"/>
          <w:szCs w:val="24"/>
        </w:rPr>
        <w:t>;</w:t>
      </w:r>
    </w:p>
    <w:p w14:paraId="2A0681B7" w14:textId="77777777" w:rsidR="00FF6FE9" w:rsidRPr="00E96315" w:rsidRDefault="00662C7D" w:rsidP="00FF6FE9">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8F1161" w:rsidRPr="00E96315">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w:t>
      </w:r>
      <w:r w:rsidR="00AE107D" w:rsidRPr="00E96315">
        <w:rPr>
          <w:rFonts w:ascii="Times New Roman" w:hAnsi="Times New Roman" w:cs="Times New Roman"/>
          <w:sz w:val="24"/>
          <w:szCs w:val="24"/>
        </w:rPr>
        <w:t>.09.</w:t>
      </w:r>
      <w:r w:rsidR="008F1161" w:rsidRPr="00E96315">
        <w:rPr>
          <w:rFonts w:ascii="Times New Roman" w:hAnsi="Times New Roman" w:cs="Times New Roman"/>
          <w:sz w:val="24"/>
          <w:szCs w:val="24"/>
        </w:rPr>
        <w:t>2020 г. № 28 (зарегистрировано Министерством юстиции Российской Федерации 18</w:t>
      </w:r>
      <w:r w:rsidR="00AE107D" w:rsidRPr="00E96315">
        <w:rPr>
          <w:rFonts w:ascii="Times New Roman" w:hAnsi="Times New Roman" w:cs="Times New Roman"/>
          <w:sz w:val="24"/>
          <w:szCs w:val="24"/>
        </w:rPr>
        <w:t>.12.</w:t>
      </w:r>
      <w:r w:rsidR="008F1161" w:rsidRPr="00E96315">
        <w:rPr>
          <w:rFonts w:ascii="Times New Roman" w:hAnsi="Times New Roman" w:cs="Times New Roman"/>
          <w:sz w:val="24"/>
          <w:szCs w:val="24"/>
        </w:rPr>
        <w:t>2020 г., регистрационный № 61573), действующим до 1</w:t>
      </w:r>
      <w:r w:rsidR="00AE107D" w:rsidRPr="00E96315">
        <w:rPr>
          <w:rFonts w:ascii="Times New Roman" w:hAnsi="Times New Roman" w:cs="Times New Roman"/>
          <w:sz w:val="24"/>
          <w:szCs w:val="24"/>
        </w:rPr>
        <w:t>.01.</w:t>
      </w:r>
      <w:r w:rsidR="008F1161" w:rsidRPr="00E96315">
        <w:rPr>
          <w:rFonts w:ascii="Times New Roman" w:hAnsi="Times New Roman" w:cs="Times New Roman"/>
          <w:sz w:val="24"/>
          <w:szCs w:val="24"/>
        </w:rPr>
        <w:t>2027 г.</w:t>
      </w:r>
    </w:p>
    <w:p w14:paraId="7BF2EF6D" w14:textId="77777777" w:rsidR="00FF6FE9" w:rsidRPr="00E96315" w:rsidRDefault="00FF6FE9" w:rsidP="00FF6FE9">
      <w:pPr>
        <w:spacing w:after="0" w:line="240" w:lineRule="auto"/>
        <w:rPr>
          <w:rFonts w:ascii="Times New Roman" w:hAnsi="Times New Roman" w:cs="Times New Roman"/>
          <w:sz w:val="24"/>
          <w:szCs w:val="24"/>
        </w:rPr>
      </w:pPr>
    </w:p>
    <w:p w14:paraId="4584E373" w14:textId="69C9E9B9" w:rsidR="008F1161" w:rsidRPr="00E96315" w:rsidRDefault="00472C68" w:rsidP="00FF6FE9">
      <w:pPr>
        <w:pStyle w:val="a4"/>
        <w:numPr>
          <w:ilvl w:val="1"/>
          <w:numId w:val="1"/>
        </w:numPr>
        <w:spacing w:after="0" w:line="240" w:lineRule="auto"/>
        <w:rPr>
          <w:rFonts w:ascii="Times New Roman" w:hAnsi="Times New Roman" w:cs="Times New Roman"/>
          <w:b/>
          <w:color w:val="auto"/>
          <w:sz w:val="24"/>
          <w:szCs w:val="24"/>
        </w:rPr>
      </w:pPr>
      <w:r w:rsidRPr="00E96315">
        <w:rPr>
          <w:rFonts w:ascii="Times New Roman" w:hAnsi="Times New Roman" w:cs="Times New Roman"/>
          <w:b/>
          <w:color w:val="auto"/>
          <w:sz w:val="24"/>
          <w:szCs w:val="24"/>
        </w:rPr>
        <w:lastRenderedPageBreak/>
        <w:t xml:space="preserve">  </w:t>
      </w:r>
      <w:r w:rsidR="008F1161" w:rsidRPr="00E96315">
        <w:rPr>
          <w:rFonts w:ascii="Times New Roman" w:hAnsi="Times New Roman" w:cs="Times New Roman"/>
          <w:b/>
          <w:color w:val="auto"/>
          <w:sz w:val="24"/>
          <w:szCs w:val="24"/>
        </w:rPr>
        <w:t>Цели и задачи реали</w:t>
      </w:r>
      <w:r w:rsidR="00172F42" w:rsidRPr="00E96315">
        <w:rPr>
          <w:rFonts w:ascii="Times New Roman" w:hAnsi="Times New Roman" w:cs="Times New Roman"/>
          <w:b/>
          <w:color w:val="auto"/>
          <w:sz w:val="24"/>
          <w:szCs w:val="24"/>
        </w:rPr>
        <w:t>зации П</w:t>
      </w:r>
      <w:r w:rsidR="008F1161" w:rsidRPr="00E96315">
        <w:rPr>
          <w:rFonts w:ascii="Times New Roman" w:hAnsi="Times New Roman" w:cs="Times New Roman"/>
          <w:b/>
          <w:color w:val="auto"/>
          <w:sz w:val="24"/>
          <w:szCs w:val="24"/>
        </w:rPr>
        <w:t>рограммы</w:t>
      </w:r>
    </w:p>
    <w:p w14:paraId="16169B15" w14:textId="77777777" w:rsidR="00662C7D" w:rsidRPr="00E96315" w:rsidRDefault="00662C7D" w:rsidP="00662C7D">
      <w:pPr>
        <w:spacing w:after="0" w:line="240" w:lineRule="auto"/>
        <w:rPr>
          <w:rFonts w:ascii="Times New Roman" w:hAnsi="Times New Roman" w:cs="Times New Roman"/>
          <w:sz w:val="24"/>
          <w:szCs w:val="24"/>
        </w:rPr>
      </w:pPr>
    </w:p>
    <w:p w14:paraId="7C48221B" w14:textId="77777777" w:rsidR="008F1161" w:rsidRPr="00E96315" w:rsidRDefault="008F1161" w:rsidP="004B7589">
      <w:pPr>
        <w:spacing w:after="0" w:line="240" w:lineRule="auto"/>
        <w:ind w:firstLine="360"/>
        <w:rPr>
          <w:rFonts w:ascii="Times New Roman" w:hAnsi="Times New Roman" w:cs="Times New Roman"/>
          <w:sz w:val="24"/>
          <w:szCs w:val="24"/>
        </w:rPr>
      </w:pPr>
      <w:r w:rsidRPr="00E96315">
        <w:rPr>
          <w:rFonts w:ascii="Times New Roman" w:hAnsi="Times New Roman" w:cs="Times New Roman"/>
          <w:b/>
          <w:sz w:val="24"/>
          <w:szCs w:val="24"/>
        </w:rPr>
        <w:t>Целью</w:t>
      </w:r>
      <w:r w:rsidRPr="00E96315">
        <w:rPr>
          <w:rFonts w:ascii="Times New Roman" w:hAnsi="Times New Roman" w:cs="Times New Roman"/>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76516FD3" w14:textId="77777777" w:rsidR="008F1161" w:rsidRPr="00E96315" w:rsidRDefault="008F1161" w:rsidP="004B7589">
      <w:pPr>
        <w:spacing w:after="0" w:line="240" w:lineRule="auto"/>
        <w:ind w:firstLine="360"/>
        <w:rPr>
          <w:rFonts w:ascii="Times New Roman" w:hAnsi="Times New Roman" w:cs="Times New Roman"/>
          <w:sz w:val="24"/>
          <w:szCs w:val="24"/>
          <w:u w:val="single"/>
        </w:rPr>
      </w:pPr>
      <w:r w:rsidRPr="00E96315">
        <w:rPr>
          <w:rFonts w:ascii="Times New Roman" w:hAnsi="Times New Roman" w:cs="Times New Roman"/>
          <w:sz w:val="24"/>
          <w:szCs w:val="24"/>
          <w:u w:val="single"/>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D3BE1F9" w14:textId="77777777" w:rsidR="00472C68" w:rsidRPr="00E96315" w:rsidRDefault="00472C68" w:rsidP="004B7589">
      <w:pPr>
        <w:spacing w:after="0" w:line="240" w:lineRule="auto"/>
        <w:ind w:firstLine="360"/>
        <w:rPr>
          <w:rFonts w:ascii="Times New Roman" w:hAnsi="Times New Roman" w:cs="Times New Roman"/>
          <w:sz w:val="24"/>
          <w:szCs w:val="24"/>
        </w:rPr>
      </w:pPr>
    </w:p>
    <w:p w14:paraId="6D58CBB8" w14:textId="77777777" w:rsidR="008F1161" w:rsidRPr="00E96315" w:rsidRDefault="008F1161" w:rsidP="004B7589">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 xml:space="preserve">Цель Программы достигается через решение следующих </w:t>
      </w:r>
      <w:r w:rsidRPr="00E96315">
        <w:rPr>
          <w:rFonts w:ascii="Times New Roman" w:hAnsi="Times New Roman" w:cs="Times New Roman"/>
          <w:b/>
          <w:sz w:val="24"/>
          <w:szCs w:val="24"/>
        </w:rPr>
        <w:t>задач:</w:t>
      </w:r>
    </w:p>
    <w:p w14:paraId="028C4FE1"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5BE10BEE" w14:textId="77777777" w:rsidR="00662C7D"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3939535"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FD00ABD"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5B38D17F"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DC9D100"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охрана и укрепление физического и психического здоровья детей, в том числе их эмоционального благополучия;</w:t>
      </w:r>
    </w:p>
    <w:p w14:paraId="3263BB00"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3709CC36"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DEC0BF6" w14:textId="77777777" w:rsidR="008F1161" w:rsidRPr="00E96315" w:rsidRDefault="008F1161">
      <w:pPr>
        <w:pStyle w:val="a4"/>
        <w:numPr>
          <w:ilvl w:val="0"/>
          <w:numId w:val="2"/>
        </w:numPr>
        <w:tabs>
          <w:tab w:val="left" w:pos="0"/>
        </w:tabs>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39395C3" w14:textId="77777777" w:rsidR="00662C7D" w:rsidRPr="00E96315" w:rsidRDefault="00F032D9" w:rsidP="00F032D9">
      <w:pPr>
        <w:tabs>
          <w:tab w:val="left" w:pos="2717"/>
        </w:tabs>
        <w:spacing w:after="0" w:line="240" w:lineRule="auto"/>
        <w:rPr>
          <w:rFonts w:ascii="Times New Roman" w:hAnsi="Times New Roman" w:cs="Times New Roman"/>
          <w:sz w:val="24"/>
          <w:szCs w:val="24"/>
        </w:rPr>
      </w:pPr>
      <w:r w:rsidRPr="00E96315">
        <w:rPr>
          <w:rFonts w:ascii="Times New Roman" w:hAnsi="Times New Roman" w:cs="Times New Roman"/>
          <w:sz w:val="24"/>
          <w:szCs w:val="24"/>
        </w:rPr>
        <w:tab/>
      </w:r>
    </w:p>
    <w:p w14:paraId="3FE538ED" w14:textId="77777777" w:rsidR="008F1161" w:rsidRPr="00E96315" w:rsidRDefault="00472C68" w:rsidP="00B62C9C">
      <w:pPr>
        <w:pStyle w:val="a4"/>
        <w:numPr>
          <w:ilvl w:val="1"/>
          <w:numId w:val="1"/>
        </w:numPr>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 xml:space="preserve">   </w:t>
      </w:r>
      <w:r w:rsidR="00662C7D" w:rsidRPr="00E96315">
        <w:rPr>
          <w:rFonts w:ascii="Times New Roman" w:hAnsi="Times New Roman" w:cs="Times New Roman"/>
          <w:b/>
          <w:color w:val="auto"/>
          <w:sz w:val="24"/>
          <w:szCs w:val="24"/>
        </w:rPr>
        <w:t>Принципы и подходы к формированию Программы</w:t>
      </w:r>
    </w:p>
    <w:p w14:paraId="57C5A2D4" w14:textId="77777777" w:rsidR="008F1161"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w:t>
      </w:r>
      <w:r w:rsidR="008F1161" w:rsidRPr="00E96315">
        <w:rPr>
          <w:rFonts w:ascii="Times New Roman" w:hAnsi="Times New Roman" w:cs="Times New Roman"/>
          <w:sz w:val="24"/>
          <w:szCs w:val="24"/>
        </w:rPr>
        <w:t>рограмма построена на следующих принципах ДО, установленных ФГОС ДО</w:t>
      </w:r>
      <w:r w:rsidRPr="00E96315">
        <w:rPr>
          <w:rFonts w:ascii="Times New Roman" w:hAnsi="Times New Roman" w:cs="Times New Roman"/>
          <w:sz w:val="24"/>
          <w:szCs w:val="24"/>
        </w:rPr>
        <w:t>, рекомендованных ФОП</w:t>
      </w:r>
      <w:r w:rsidR="004B7589" w:rsidRPr="00E96315">
        <w:rPr>
          <w:rFonts w:ascii="Times New Roman" w:hAnsi="Times New Roman" w:cs="Times New Roman"/>
          <w:sz w:val="24"/>
          <w:szCs w:val="24"/>
        </w:rPr>
        <w:t xml:space="preserve"> ДО</w:t>
      </w:r>
      <w:r w:rsidR="008F1161" w:rsidRPr="00E96315">
        <w:rPr>
          <w:rFonts w:ascii="Times New Roman" w:hAnsi="Times New Roman" w:cs="Times New Roman"/>
          <w:sz w:val="24"/>
          <w:szCs w:val="24"/>
        </w:rPr>
        <w:t>:</w:t>
      </w:r>
    </w:p>
    <w:p w14:paraId="54048AD6"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полноценное проживание ребёнком всех этапов детства (раннего и дошкольного возрастов), обогащение (амплификация) детского развития;</w:t>
      </w:r>
    </w:p>
    <w:p w14:paraId="4D4F1C31"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6EF96594"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p>
    <w:p w14:paraId="70BAE08A"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признание ребёнка полноценным участником (субъектом) образовательных отношений;</w:t>
      </w:r>
    </w:p>
    <w:p w14:paraId="4C44FF0D"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поддержка инициативы детей в различных видах деятельности;</w:t>
      </w:r>
    </w:p>
    <w:p w14:paraId="0DF96560"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6) сотрудничество </w:t>
      </w:r>
      <w:r w:rsidR="004B7589" w:rsidRPr="00E96315">
        <w:rPr>
          <w:rFonts w:ascii="Times New Roman" w:hAnsi="Times New Roman" w:cs="Times New Roman"/>
          <w:sz w:val="24"/>
          <w:szCs w:val="24"/>
        </w:rPr>
        <w:t>«Учреждения»</w:t>
      </w:r>
      <w:r w:rsidRPr="00E96315">
        <w:rPr>
          <w:rFonts w:ascii="Times New Roman" w:hAnsi="Times New Roman" w:cs="Times New Roman"/>
          <w:sz w:val="24"/>
          <w:szCs w:val="24"/>
        </w:rPr>
        <w:t xml:space="preserve"> с семьей;</w:t>
      </w:r>
    </w:p>
    <w:p w14:paraId="33B2CA93"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6D1233CE"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6E5A4DD5"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1968E914"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10) учёт этнокультурной ситуации развития детей.</w:t>
      </w:r>
    </w:p>
    <w:p w14:paraId="68C2721D" w14:textId="77777777" w:rsidR="00662C7D" w:rsidRPr="00E96315" w:rsidRDefault="00662C7D" w:rsidP="00662C7D">
      <w:pPr>
        <w:spacing w:after="0" w:line="240" w:lineRule="auto"/>
        <w:rPr>
          <w:rFonts w:ascii="Times New Roman" w:hAnsi="Times New Roman" w:cs="Times New Roman"/>
          <w:sz w:val="24"/>
          <w:szCs w:val="24"/>
        </w:rPr>
      </w:pPr>
    </w:p>
    <w:p w14:paraId="06A0B82D" w14:textId="77777777" w:rsidR="00C30798" w:rsidRPr="00E96315" w:rsidRDefault="00561EAB" w:rsidP="00B62C9C">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 xml:space="preserve"> </w:t>
      </w:r>
      <w:r w:rsidR="00C30798" w:rsidRPr="00E96315">
        <w:rPr>
          <w:rFonts w:ascii="Times New Roman" w:hAnsi="Times New Roman" w:cs="Times New Roman"/>
          <w:b/>
          <w:color w:val="auto"/>
          <w:sz w:val="24"/>
          <w:szCs w:val="24"/>
        </w:rPr>
        <w:t>Характеристики, значимые для разработки и реализации Программы</w:t>
      </w:r>
    </w:p>
    <w:p w14:paraId="5EC65091" w14:textId="77777777" w:rsidR="00C30798" w:rsidRPr="00E96315" w:rsidRDefault="00C30798" w:rsidP="00662C7D">
      <w:pPr>
        <w:spacing w:after="0" w:line="240" w:lineRule="auto"/>
        <w:rPr>
          <w:rFonts w:ascii="Times New Roman" w:hAnsi="Times New Roman" w:cs="Times New Roman"/>
          <w:sz w:val="24"/>
          <w:szCs w:val="24"/>
        </w:rPr>
      </w:pPr>
    </w:p>
    <w:p w14:paraId="790DA9AF"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Основными участниками реализации Программы являются: дети раннего и дошкольного возраста, родители (законные представители), педагоги.</w:t>
      </w:r>
    </w:p>
    <w:p w14:paraId="1C3384B4" w14:textId="77777777" w:rsidR="00C30798" w:rsidRPr="00E96315" w:rsidRDefault="00C30798" w:rsidP="00662C7D">
      <w:pPr>
        <w:spacing w:after="0" w:line="240" w:lineRule="auto"/>
        <w:rPr>
          <w:rFonts w:ascii="Times New Roman" w:hAnsi="Times New Roman" w:cs="Times New Roman"/>
          <w:sz w:val="24"/>
          <w:szCs w:val="24"/>
        </w:rPr>
      </w:pPr>
    </w:p>
    <w:p w14:paraId="7F76B70B" w14:textId="1F113234"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На базе </w:t>
      </w:r>
      <w:r w:rsidR="004B7589" w:rsidRPr="00E96315">
        <w:rPr>
          <w:rFonts w:ascii="Times New Roman" w:hAnsi="Times New Roman" w:cs="Times New Roman"/>
          <w:sz w:val="24"/>
          <w:szCs w:val="24"/>
        </w:rPr>
        <w:t>«Учреждения»</w:t>
      </w:r>
      <w:r w:rsidRPr="00E96315">
        <w:rPr>
          <w:rFonts w:ascii="Times New Roman" w:hAnsi="Times New Roman" w:cs="Times New Roman"/>
          <w:sz w:val="24"/>
          <w:szCs w:val="24"/>
        </w:rPr>
        <w:t xml:space="preserve"> функционируют</w:t>
      </w:r>
      <w:r w:rsidR="004B7589" w:rsidRPr="00E96315">
        <w:rPr>
          <w:rFonts w:ascii="Times New Roman" w:hAnsi="Times New Roman" w:cs="Times New Roman"/>
          <w:sz w:val="24"/>
          <w:szCs w:val="24"/>
        </w:rPr>
        <w:t xml:space="preserve"> </w:t>
      </w:r>
      <w:r w:rsidR="00FF6FE9" w:rsidRPr="00E96315">
        <w:rPr>
          <w:rFonts w:ascii="Times New Roman" w:hAnsi="Times New Roman" w:cs="Times New Roman"/>
          <w:sz w:val="24"/>
          <w:szCs w:val="24"/>
        </w:rPr>
        <w:t>6</w:t>
      </w:r>
      <w:r w:rsidR="004B7589" w:rsidRPr="00E96315">
        <w:rPr>
          <w:rFonts w:ascii="Times New Roman" w:hAnsi="Times New Roman" w:cs="Times New Roman"/>
          <w:sz w:val="24"/>
          <w:szCs w:val="24"/>
        </w:rPr>
        <w:t xml:space="preserve"> групп:</w:t>
      </w:r>
    </w:p>
    <w:tbl>
      <w:tblPr>
        <w:tblW w:w="0" w:type="auto"/>
        <w:tblInd w:w="250" w:type="dxa"/>
        <w:tblLook w:val="04A0" w:firstRow="1" w:lastRow="0" w:firstColumn="1" w:lastColumn="0" w:noHBand="0" w:noVBand="1"/>
      </w:tblPr>
      <w:tblGrid>
        <w:gridCol w:w="3916"/>
        <w:gridCol w:w="620"/>
        <w:gridCol w:w="1559"/>
      </w:tblGrid>
      <w:tr w:rsidR="00E96315" w:rsidRPr="00E96315" w14:paraId="4C2CCEF2" w14:textId="77777777" w:rsidTr="007C69CB">
        <w:trPr>
          <w:trHeight w:val="315"/>
        </w:trPr>
        <w:tc>
          <w:tcPr>
            <w:tcW w:w="3916" w:type="dxa"/>
          </w:tcPr>
          <w:p w14:paraId="0859100B" w14:textId="77777777"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Младшие группы</w:t>
            </w:r>
          </w:p>
        </w:tc>
        <w:tc>
          <w:tcPr>
            <w:tcW w:w="620" w:type="dxa"/>
          </w:tcPr>
          <w:p w14:paraId="5BC930F7" w14:textId="77777777" w:rsidR="007C69CB" w:rsidRPr="00E96315" w:rsidRDefault="007C69CB">
            <w:pPr>
              <w:pStyle w:val="a4"/>
              <w:numPr>
                <w:ilvl w:val="0"/>
                <w:numId w:val="3"/>
              </w:numPr>
              <w:spacing w:after="0" w:line="240" w:lineRule="auto"/>
              <w:rPr>
                <w:rFonts w:ascii="Times New Roman" w:hAnsi="Times New Roman" w:cs="Times New Roman"/>
                <w:color w:val="auto"/>
                <w:sz w:val="24"/>
                <w:szCs w:val="24"/>
              </w:rPr>
            </w:pPr>
          </w:p>
        </w:tc>
        <w:tc>
          <w:tcPr>
            <w:tcW w:w="1559" w:type="dxa"/>
          </w:tcPr>
          <w:p w14:paraId="50684BB2" w14:textId="629679B4"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от </w:t>
            </w:r>
            <w:r w:rsidR="00FF6FE9" w:rsidRPr="00E96315">
              <w:rPr>
                <w:rFonts w:ascii="Times New Roman" w:hAnsi="Times New Roman" w:cs="Times New Roman"/>
                <w:sz w:val="24"/>
                <w:szCs w:val="24"/>
              </w:rPr>
              <w:t>3</w:t>
            </w:r>
            <w:r w:rsidRPr="00E96315">
              <w:rPr>
                <w:rFonts w:ascii="Times New Roman" w:hAnsi="Times New Roman" w:cs="Times New Roman"/>
                <w:sz w:val="24"/>
                <w:szCs w:val="24"/>
              </w:rPr>
              <w:t xml:space="preserve"> до 4 лет</w:t>
            </w:r>
          </w:p>
        </w:tc>
      </w:tr>
      <w:tr w:rsidR="00E96315" w:rsidRPr="00E96315" w14:paraId="20255461" w14:textId="77777777" w:rsidTr="007C69CB">
        <w:trPr>
          <w:trHeight w:val="315"/>
        </w:trPr>
        <w:tc>
          <w:tcPr>
            <w:tcW w:w="3916" w:type="dxa"/>
          </w:tcPr>
          <w:p w14:paraId="6E0BE73D" w14:textId="77777777"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Средние группы</w:t>
            </w:r>
          </w:p>
        </w:tc>
        <w:tc>
          <w:tcPr>
            <w:tcW w:w="620" w:type="dxa"/>
          </w:tcPr>
          <w:p w14:paraId="59B2FA62" w14:textId="77777777" w:rsidR="007C69CB" w:rsidRPr="00E96315" w:rsidRDefault="007C69CB">
            <w:pPr>
              <w:pStyle w:val="a4"/>
              <w:numPr>
                <w:ilvl w:val="0"/>
                <w:numId w:val="3"/>
              </w:numPr>
              <w:spacing w:after="0" w:line="240" w:lineRule="auto"/>
              <w:rPr>
                <w:rFonts w:ascii="Times New Roman" w:hAnsi="Times New Roman" w:cs="Times New Roman"/>
                <w:color w:val="auto"/>
                <w:sz w:val="24"/>
                <w:szCs w:val="24"/>
              </w:rPr>
            </w:pPr>
          </w:p>
        </w:tc>
        <w:tc>
          <w:tcPr>
            <w:tcW w:w="1559" w:type="dxa"/>
          </w:tcPr>
          <w:p w14:paraId="423C58BE" w14:textId="77777777"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от 4 до 5 лет</w:t>
            </w:r>
          </w:p>
        </w:tc>
      </w:tr>
      <w:tr w:rsidR="00E96315" w:rsidRPr="00E96315" w14:paraId="2BD03010" w14:textId="77777777" w:rsidTr="007C69CB">
        <w:trPr>
          <w:trHeight w:val="331"/>
        </w:trPr>
        <w:tc>
          <w:tcPr>
            <w:tcW w:w="3916" w:type="dxa"/>
          </w:tcPr>
          <w:p w14:paraId="5322E188" w14:textId="77777777"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Старшие группы</w:t>
            </w:r>
          </w:p>
        </w:tc>
        <w:tc>
          <w:tcPr>
            <w:tcW w:w="620" w:type="dxa"/>
          </w:tcPr>
          <w:p w14:paraId="7C330581" w14:textId="77777777" w:rsidR="007C69CB" w:rsidRPr="00E96315" w:rsidRDefault="007C69CB">
            <w:pPr>
              <w:pStyle w:val="a4"/>
              <w:numPr>
                <w:ilvl w:val="0"/>
                <w:numId w:val="3"/>
              </w:numPr>
              <w:spacing w:after="0" w:line="240" w:lineRule="auto"/>
              <w:rPr>
                <w:rFonts w:ascii="Times New Roman" w:hAnsi="Times New Roman" w:cs="Times New Roman"/>
                <w:color w:val="auto"/>
                <w:sz w:val="24"/>
                <w:szCs w:val="24"/>
              </w:rPr>
            </w:pPr>
          </w:p>
        </w:tc>
        <w:tc>
          <w:tcPr>
            <w:tcW w:w="1559" w:type="dxa"/>
          </w:tcPr>
          <w:p w14:paraId="4C6723AB" w14:textId="77777777"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от 5 до 6 лет</w:t>
            </w:r>
          </w:p>
        </w:tc>
      </w:tr>
      <w:tr w:rsidR="00000000" w:rsidRPr="00E96315" w14:paraId="033808FB" w14:textId="77777777" w:rsidTr="007C69CB">
        <w:trPr>
          <w:trHeight w:val="331"/>
        </w:trPr>
        <w:tc>
          <w:tcPr>
            <w:tcW w:w="3916" w:type="dxa"/>
          </w:tcPr>
          <w:p w14:paraId="6CD0A097" w14:textId="77777777"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Подготовительные к школе группы</w:t>
            </w:r>
          </w:p>
        </w:tc>
        <w:tc>
          <w:tcPr>
            <w:tcW w:w="620" w:type="dxa"/>
          </w:tcPr>
          <w:p w14:paraId="1AADA556" w14:textId="77777777" w:rsidR="007C69CB" w:rsidRPr="00E96315" w:rsidRDefault="007C69CB">
            <w:pPr>
              <w:pStyle w:val="a4"/>
              <w:numPr>
                <w:ilvl w:val="0"/>
                <w:numId w:val="3"/>
              </w:numPr>
              <w:spacing w:after="0" w:line="240" w:lineRule="auto"/>
              <w:rPr>
                <w:rFonts w:ascii="Times New Roman" w:hAnsi="Times New Roman" w:cs="Times New Roman"/>
                <w:color w:val="auto"/>
                <w:sz w:val="24"/>
                <w:szCs w:val="24"/>
              </w:rPr>
            </w:pPr>
          </w:p>
        </w:tc>
        <w:tc>
          <w:tcPr>
            <w:tcW w:w="1559" w:type="dxa"/>
          </w:tcPr>
          <w:p w14:paraId="12AC9E0D" w14:textId="77777777" w:rsidR="007C69CB" w:rsidRPr="00E96315" w:rsidRDefault="007C69CB" w:rsidP="00684236">
            <w:pPr>
              <w:spacing w:line="240" w:lineRule="auto"/>
              <w:rPr>
                <w:rFonts w:ascii="Times New Roman" w:hAnsi="Times New Roman" w:cs="Times New Roman"/>
                <w:sz w:val="24"/>
                <w:szCs w:val="24"/>
              </w:rPr>
            </w:pPr>
            <w:r w:rsidRPr="00E96315">
              <w:rPr>
                <w:rFonts w:ascii="Times New Roman" w:hAnsi="Times New Roman" w:cs="Times New Roman"/>
                <w:sz w:val="24"/>
                <w:szCs w:val="24"/>
              </w:rPr>
              <w:t>от 6 до 7 лет</w:t>
            </w:r>
          </w:p>
        </w:tc>
      </w:tr>
    </w:tbl>
    <w:p w14:paraId="17BD37C3" w14:textId="77777777" w:rsidR="004B7589" w:rsidRPr="00E96315" w:rsidRDefault="004B7589" w:rsidP="00662C7D">
      <w:pPr>
        <w:spacing w:after="0" w:line="240" w:lineRule="auto"/>
        <w:rPr>
          <w:rFonts w:ascii="Times New Roman" w:hAnsi="Times New Roman" w:cs="Times New Roman"/>
          <w:sz w:val="24"/>
          <w:szCs w:val="24"/>
        </w:rPr>
      </w:pPr>
    </w:p>
    <w:p w14:paraId="36E87506" w14:textId="77777777" w:rsidR="00C30798" w:rsidRPr="00E96315" w:rsidRDefault="00C30798" w:rsidP="00662C7D">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Возрастные особенности развития детей 3-4 лет</w:t>
      </w:r>
    </w:p>
    <w:p w14:paraId="0EDE38B4" w14:textId="77777777" w:rsidR="00C30798" w:rsidRPr="00E96315" w:rsidRDefault="00C30798" w:rsidP="00662C7D">
      <w:pPr>
        <w:spacing w:after="0" w:line="240" w:lineRule="auto"/>
        <w:rPr>
          <w:rFonts w:ascii="Times New Roman" w:hAnsi="Times New Roman" w:cs="Times New Roman"/>
          <w:sz w:val="24"/>
          <w:szCs w:val="24"/>
        </w:rPr>
      </w:pPr>
    </w:p>
    <w:p w14:paraId="7E321CD7" w14:textId="77777777" w:rsidR="00662C7D"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14:paraId="638960EF"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Продолжительность игры небольшая. Младшие дошкольники ограничиваются игрой с одной-двумя ролями и простыми, неразвернутыми сюжетами.</w:t>
      </w:r>
    </w:p>
    <w:p w14:paraId="2858A258"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Игры с правилами в этом возрасте только начинают формироваться.</w:t>
      </w:r>
    </w:p>
    <w:p w14:paraId="6B58C48F"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Изобразительная деятельность ребенка зависит от его представлений</w:t>
      </w:r>
    </w:p>
    <w:p w14:paraId="4779A3CD"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208DC112"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14:paraId="7934A1F5"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73362CB6"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14:paraId="005E33F0"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В младшем дошкольном возрасте развивается перцептивная деятельность. Дети от использования </w:t>
      </w:r>
      <w:proofErr w:type="spellStart"/>
      <w:r w:rsidRPr="00E96315">
        <w:rPr>
          <w:rFonts w:ascii="Times New Roman" w:hAnsi="Times New Roman" w:cs="Times New Roman"/>
          <w:sz w:val="24"/>
          <w:szCs w:val="24"/>
        </w:rPr>
        <w:t>предэталонов</w:t>
      </w:r>
      <w:proofErr w:type="spellEnd"/>
      <w:r w:rsidRPr="00E96315">
        <w:rPr>
          <w:rFonts w:ascii="Times New Roman" w:hAnsi="Times New Roman" w:cs="Times New Roman"/>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w:t>
      </w:r>
      <w:r w:rsidRPr="00E96315">
        <w:rPr>
          <w:rFonts w:ascii="Times New Roman" w:hAnsi="Times New Roman" w:cs="Times New Roman"/>
          <w:sz w:val="24"/>
          <w:szCs w:val="24"/>
        </w:rPr>
        <w:lastRenderedPageBreak/>
        <w:t>в пространстве группы детского сада, а при определенной организации образовательного процесса — и в помещении всего дошкольного учреждения.</w:t>
      </w:r>
    </w:p>
    <w:p w14:paraId="38FB2E5E"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172E9E20"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p>
    <w:p w14:paraId="7274E88B"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r w:rsidR="001542F1" w:rsidRPr="00E96315">
        <w:rPr>
          <w:rFonts w:ascii="Times New Roman" w:hAnsi="Times New Roman" w:cs="Times New Roman"/>
          <w:sz w:val="24"/>
          <w:szCs w:val="24"/>
        </w:rPr>
        <w:t xml:space="preserve"> </w:t>
      </w:r>
      <w:r w:rsidRPr="00E96315">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r w:rsidR="001542F1" w:rsidRPr="00E96315">
        <w:rPr>
          <w:rFonts w:ascii="Times New Roman" w:hAnsi="Times New Roman" w:cs="Times New Roman"/>
          <w:sz w:val="24"/>
          <w:szCs w:val="24"/>
        </w:rPr>
        <w:t xml:space="preserve"> </w:t>
      </w:r>
      <w:r w:rsidRPr="00E96315">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w:t>
      </w:r>
    </w:p>
    <w:p w14:paraId="0A0A222C"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41CDA742" w14:textId="77777777" w:rsidR="00C30798" w:rsidRPr="00E96315" w:rsidRDefault="00C30798" w:rsidP="00662C7D">
      <w:pPr>
        <w:spacing w:after="0" w:line="240" w:lineRule="auto"/>
        <w:rPr>
          <w:rFonts w:ascii="Times New Roman" w:hAnsi="Times New Roman" w:cs="Times New Roman"/>
          <w:sz w:val="24"/>
          <w:szCs w:val="24"/>
        </w:rPr>
      </w:pPr>
    </w:p>
    <w:p w14:paraId="09966E70" w14:textId="77777777" w:rsidR="00C30798" w:rsidRPr="00E96315" w:rsidRDefault="00C30798" w:rsidP="00662C7D">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Возрастные особенности развития детей 4-5 лет</w:t>
      </w:r>
    </w:p>
    <w:p w14:paraId="6B1781E5" w14:textId="77777777" w:rsidR="00C30798" w:rsidRPr="00E96315" w:rsidRDefault="00C30798" w:rsidP="00662C7D">
      <w:pPr>
        <w:spacing w:after="0" w:line="240" w:lineRule="auto"/>
        <w:rPr>
          <w:rFonts w:ascii="Times New Roman" w:hAnsi="Times New Roman" w:cs="Times New Roman"/>
          <w:sz w:val="24"/>
          <w:szCs w:val="24"/>
        </w:rPr>
      </w:pPr>
    </w:p>
    <w:p w14:paraId="7FDF2BC5"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 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14:paraId="2F9F0EE4"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40B1115"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379AF459"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w:t>
      </w:r>
    </w:p>
    <w:p w14:paraId="4E9CCA21"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Дети способны упорядочить группы предметов по сенсорному признаку — величине, цвету; выделить такие параметры, как высота, длина и ширина.</w:t>
      </w:r>
    </w:p>
    <w:p w14:paraId="70033EFC"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Совершенствуется ориентация в пространстве.</w:t>
      </w:r>
    </w:p>
    <w:p w14:paraId="47943212"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w:t>
      </w:r>
    </w:p>
    <w:p w14:paraId="1B51C55E" w14:textId="5B2C7346"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принять задачу на запоминание, помнят поручения взрослых, могут выучить небольшое стихотворение и т.д.</w:t>
      </w:r>
      <w:r w:rsidR="00A97C7B" w:rsidRPr="00E96315">
        <w:rPr>
          <w:rFonts w:ascii="Times New Roman" w:hAnsi="Times New Roman" w:cs="Times New Roman"/>
          <w:sz w:val="24"/>
          <w:szCs w:val="24"/>
        </w:rPr>
        <w:t xml:space="preserve"> </w:t>
      </w:r>
      <w:r w:rsidRPr="00E96315">
        <w:rPr>
          <w:rFonts w:ascii="Times New Roman" w:hAnsi="Times New Roman" w:cs="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2B0D5F0C"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3B04162B"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26D33C0D"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10B37CB1"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50C34E18"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E96315">
        <w:rPr>
          <w:rFonts w:ascii="Times New Roman" w:hAnsi="Times New Roman" w:cs="Times New Roman"/>
          <w:sz w:val="24"/>
          <w:szCs w:val="24"/>
        </w:rPr>
        <w:t>внеситуативной</w:t>
      </w:r>
      <w:proofErr w:type="spellEnd"/>
      <w:r w:rsidRPr="00E96315">
        <w:rPr>
          <w:rFonts w:ascii="Times New Roman" w:hAnsi="Times New Roman" w:cs="Times New Roman"/>
          <w:sz w:val="24"/>
          <w:szCs w:val="24"/>
        </w:rPr>
        <w:t>.</w:t>
      </w:r>
    </w:p>
    <w:p w14:paraId="6F97C69B"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14:paraId="2CAB2AFC"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14:paraId="3D9CD6FF"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44F0B91F"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w:t>
      </w:r>
      <w:r w:rsidR="001542F1" w:rsidRPr="00E96315">
        <w:rPr>
          <w:rFonts w:ascii="Times New Roman" w:hAnsi="Times New Roman" w:cs="Times New Roman"/>
          <w:sz w:val="24"/>
          <w:szCs w:val="24"/>
        </w:rPr>
        <w:t xml:space="preserve"> </w:t>
      </w:r>
      <w:r w:rsidRPr="00E96315">
        <w:rPr>
          <w:rFonts w:ascii="Times New Roman" w:hAnsi="Times New Roman" w:cs="Times New Roman"/>
          <w:sz w:val="24"/>
          <w:szCs w:val="24"/>
        </w:rPr>
        <w:t>другим, что ведет к развитию образа Я ребенка, его детализации.</w:t>
      </w:r>
    </w:p>
    <w:p w14:paraId="61FAB4D9"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69F8D9D2" w14:textId="77777777" w:rsidR="00C30798" w:rsidRPr="00E96315" w:rsidRDefault="00C30798" w:rsidP="00662C7D">
      <w:pPr>
        <w:spacing w:after="0" w:line="240" w:lineRule="auto"/>
        <w:rPr>
          <w:rFonts w:ascii="Times New Roman" w:hAnsi="Times New Roman" w:cs="Times New Roman"/>
          <w:sz w:val="24"/>
          <w:szCs w:val="24"/>
        </w:rPr>
      </w:pPr>
    </w:p>
    <w:p w14:paraId="1A54067F" w14:textId="77777777" w:rsidR="00705604" w:rsidRPr="00E96315" w:rsidRDefault="00705604" w:rsidP="00662C7D">
      <w:pPr>
        <w:spacing w:after="0" w:line="240" w:lineRule="auto"/>
        <w:jc w:val="center"/>
        <w:rPr>
          <w:rFonts w:ascii="Times New Roman" w:hAnsi="Times New Roman" w:cs="Times New Roman"/>
          <w:b/>
          <w:sz w:val="24"/>
          <w:szCs w:val="24"/>
        </w:rPr>
      </w:pPr>
    </w:p>
    <w:p w14:paraId="5BB6E7FB" w14:textId="77777777" w:rsidR="00705604" w:rsidRPr="00E96315" w:rsidRDefault="00705604" w:rsidP="00662C7D">
      <w:pPr>
        <w:spacing w:after="0" w:line="240" w:lineRule="auto"/>
        <w:jc w:val="center"/>
        <w:rPr>
          <w:rFonts w:ascii="Times New Roman" w:hAnsi="Times New Roman" w:cs="Times New Roman"/>
          <w:b/>
          <w:sz w:val="24"/>
          <w:szCs w:val="24"/>
        </w:rPr>
      </w:pPr>
    </w:p>
    <w:p w14:paraId="0AC94A33" w14:textId="2489F634" w:rsidR="00C30798" w:rsidRPr="00E96315" w:rsidRDefault="00C30798" w:rsidP="00662C7D">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Возрастные особенности развития детей 5-6 лет</w:t>
      </w:r>
    </w:p>
    <w:p w14:paraId="67303222" w14:textId="77777777" w:rsidR="00C30798" w:rsidRPr="00E96315" w:rsidRDefault="00C30798" w:rsidP="00662C7D">
      <w:pPr>
        <w:spacing w:after="0" w:line="240" w:lineRule="auto"/>
        <w:rPr>
          <w:rFonts w:ascii="Times New Roman" w:hAnsi="Times New Roman" w:cs="Times New Roman"/>
          <w:sz w:val="24"/>
          <w:szCs w:val="24"/>
        </w:rPr>
      </w:pPr>
    </w:p>
    <w:p w14:paraId="3F00379D"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06626625"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14:paraId="07F54055" w14:textId="77777777" w:rsidR="00C30798" w:rsidRPr="00E96315" w:rsidRDefault="00DF375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ab/>
      </w:r>
      <w:r w:rsidR="00C30798" w:rsidRPr="00E96315">
        <w:rPr>
          <w:rFonts w:ascii="Times New Roman" w:hAnsi="Times New Roman" w:cs="Times New Roman"/>
          <w:sz w:val="24"/>
          <w:szCs w:val="24"/>
        </w:rPr>
        <w:t>По рисунку можно судить о половой принадлежности и эмоциональном</w:t>
      </w:r>
    </w:p>
    <w:p w14:paraId="66B1BAC5"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4B56F2C1"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w:t>
      </w:r>
    </w:p>
    <w:p w14:paraId="61ABB220"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Воспринимают величину объектов, легко выстраивают в ряд — по возрастанию или убыванию — до 10 различных предметов.</w:t>
      </w:r>
    </w:p>
    <w:p w14:paraId="12DD5191"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4F8ED648"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w:t>
      </w:r>
      <w:r w:rsidRPr="00E96315">
        <w:rPr>
          <w:rFonts w:ascii="Times New Roman" w:hAnsi="Times New Roman" w:cs="Times New Roman"/>
          <w:sz w:val="24"/>
          <w:szCs w:val="24"/>
        </w:rPr>
        <w:lastRenderedPageBreak/>
        <w:t>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14:paraId="35BF613F"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0A02869B"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w:t>
      </w:r>
    </w:p>
    <w:p w14:paraId="1DF29E2F"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7FAB3B8D"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67187F30"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31D45517"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14:paraId="39D1287A"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280A90FC" w14:textId="77777777" w:rsidR="00C30798" w:rsidRPr="00E96315" w:rsidRDefault="00C30798" w:rsidP="00662C7D">
      <w:pPr>
        <w:spacing w:after="0" w:line="240" w:lineRule="auto"/>
        <w:rPr>
          <w:rFonts w:ascii="Times New Roman" w:hAnsi="Times New Roman" w:cs="Times New Roman"/>
          <w:sz w:val="24"/>
          <w:szCs w:val="24"/>
        </w:rPr>
      </w:pPr>
    </w:p>
    <w:p w14:paraId="3868E405" w14:textId="77777777" w:rsidR="00C30798" w:rsidRPr="00E96315" w:rsidRDefault="00C30798" w:rsidP="00662C7D">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Возрастные особенности развития детей 6-7 лет</w:t>
      </w:r>
    </w:p>
    <w:p w14:paraId="2B0070CE" w14:textId="77777777" w:rsidR="00C30798" w:rsidRPr="00E96315" w:rsidRDefault="00C30798" w:rsidP="00662C7D">
      <w:pPr>
        <w:spacing w:after="0" w:line="240" w:lineRule="auto"/>
        <w:rPr>
          <w:rFonts w:ascii="Times New Roman" w:hAnsi="Times New Roman" w:cs="Times New Roman"/>
          <w:sz w:val="24"/>
          <w:szCs w:val="24"/>
        </w:rPr>
      </w:pPr>
    </w:p>
    <w:p w14:paraId="4AF45245"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1A050D31"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Образы из окружающей жизни и литературных произведений, передаваемые детьми в изобразительной деятельности, становятся сложнее.</w:t>
      </w:r>
    </w:p>
    <w:p w14:paraId="4ED7C866"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472FC25A"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0E3FD39C"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41A5C424"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0F6262F6"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4C7B2E97" w14:textId="534F1B1F"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r w:rsidR="00A97C7B" w:rsidRPr="00E96315">
        <w:rPr>
          <w:rFonts w:ascii="Times New Roman" w:hAnsi="Times New Roman" w:cs="Times New Roman"/>
          <w:sz w:val="24"/>
          <w:szCs w:val="24"/>
        </w:rPr>
        <w:t xml:space="preserve"> </w:t>
      </w:r>
      <w:r w:rsidRPr="00E96315">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14:paraId="2CB72BAD"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0A135701"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14:paraId="22FD7BF6"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14:paraId="7189417D"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39A2504C"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22EF3F10"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4F531F47"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В подготовительной к школе группе завершается дошкольный возраст.</w:t>
      </w:r>
    </w:p>
    <w:p w14:paraId="42E3D829"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w:t>
      </w:r>
    </w:p>
    <w:p w14:paraId="39E86FEA"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развитием половой идентификации, формированием позиции школьника.</w:t>
      </w:r>
    </w:p>
    <w:p w14:paraId="251A47BD" w14:textId="77777777" w:rsidR="00C30798" w:rsidRPr="00E96315" w:rsidRDefault="00C30798" w:rsidP="00DF37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К концу дошкольного возраста ребенок обладает высоким уровнем</w:t>
      </w:r>
    </w:p>
    <w:p w14:paraId="7C3EEE6E"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познавательного и личностного развития, что позволяет ему в дальнейшем успешно учиться в школе.</w:t>
      </w:r>
    </w:p>
    <w:p w14:paraId="154DEAD3" w14:textId="77777777" w:rsidR="00C30798" w:rsidRPr="00E96315" w:rsidRDefault="00C30798" w:rsidP="00662C7D">
      <w:pPr>
        <w:spacing w:after="0" w:line="240" w:lineRule="auto"/>
        <w:rPr>
          <w:rFonts w:ascii="Times New Roman" w:hAnsi="Times New Roman" w:cs="Times New Roman"/>
          <w:sz w:val="24"/>
          <w:szCs w:val="24"/>
        </w:rPr>
      </w:pPr>
    </w:p>
    <w:p w14:paraId="693653AD" w14:textId="77777777" w:rsidR="008F1161" w:rsidRPr="00E96315" w:rsidRDefault="008F1161" w:rsidP="00B62C9C">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Планируемые результаты осво</w:t>
      </w:r>
      <w:r w:rsidR="00172F42" w:rsidRPr="00E96315">
        <w:rPr>
          <w:rFonts w:ascii="Times New Roman" w:hAnsi="Times New Roman" w:cs="Times New Roman"/>
          <w:b/>
          <w:color w:val="auto"/>
          <w:sz w:val="24"/>
          <w:szCs w:val="24"/>
        </w:rPr>
        <w:t>ения Программы</w:t>
      </w:r>
    </w:p>
    <w:p w14:paraId="6435086F" w14:textId="77777777" w:rsidR="008F1161" w:rsidRPr="00E96315" w:rsidRDefault="008F1161" w:rsidP="00662C7D">
      <w:pPr>
        <w:spacing w:after="0" w:line="240" w:lineRule="auto"/>
        <w:rPr>
          <w:rFonts w:ascii="Times New Roman" w:hAnsi="Times New Roman" w:cs="Times New Roman"/>
          <w:b/>
          <w:sz w:val="24"/>
          <w:szCs w:val="24"/>
        </w:rPr>
      </w:pPr>
    </w:p>
    <w:p w14:paraId="61917C70" w14:textId="77777777" w:rsidR="00C30798" w:rsidRPr="00E96315" w:rsidRDefault="00C30798" w:rsidP="00B62C9C">
      <w:pPr>
        <w:pStyle w:val="a4"/>
        <w:numPr>
          <w:ilvl w:val="2"/>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Обязательная часть Программы</w:t>
      </w:r>
    </w:p>
    <w:p w14:paraId="255FC708" w14:textId="77777777" w:rsidR="00C30798" w:rsidRPr="00E96315" w:rsidRDefault="00C30798" w:rsidP="00662C7D">
      <w:pPr>
        <w:spacing w:after="0" w:line="240" w:lineRule="auto"/>
        <w:rPr>
          <w:rFonts w:ascii="Times New Roman" w:hAnsi="Times New Roman" w:cs="Times New Roman"/>
          <w:sz w:val="24"/>
          <w:szCs w:val="24"/>
        </w:rPr>
      </w:pPr>
    </w:p>
    <w:p w14:paraId="6663386C" w14:textId="77777777" w:rsidR="008F1161" w:rsidRPr="00E96315" w:rsidRDefault="008F1161" w:rsidP="00662C7D">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Планируемые результаты в раннем возрасте (к трём годам):</w:t>
      </w:r>
    </w:p>
    <w:p w14:paraId="0778821F"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35248E8B"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567D3593"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стремится к общению со взрослыми, реагирует на их настроение;</w:t>
      </w:r>
    </w:p>
    <w:p w14:paraId="1C7D2265"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сверстникам, наблюдает за их действиями и подражает им, играет рядом;</w:t>
      </w:r>
    </w:p>
    <w:p w14:paraId="079D35F1"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понимает и выполняет простые поручения взрослого;</w:t>
      </w:r>
    </w:p>
    <w:p w14:paraId="352B0956"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стремится проявлять самостоятельность в бытовом и игровом поведении;</w:t>
      </w:r>
    </w:p>
    <w:p w14:paraId="4F11F737"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F45E40D"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374AB638"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стихам, сказкам, повторяет отдельные слова и фразы за взрослым;</w:t>
      </w:r>
    </w:p>
    <w:p w14:paraId="483D409C"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рассматривает картинки, показывает и называет предметы, изображённые на них;</w:t>
      </w:r>
    </w:p>
    <w:p w14:paraId="70E47856"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14:paraId="07E96904"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осуществляет поисковые и обследовательские действия;</w:t>
      </w:r>
    </w:p>
    <w:p w14:paraId="206E75FA"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14:paraId="48B0C226"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40150CD6"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 удовольствием слушает музыку, подпевает, выполняет простые танцевальные движения;</w:t>
      </w:r>
    </w:p>
    <w:p w14:paraId="029A5034"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эмоционально откликается на красоту природы и произведения искусства;</w:t>
      </w:r>
    </w:p>
    <w:p w14:paraId="750381ED"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229C534B"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рисует дорожки, дождик, шарики; лепит палочки, колечки, лепёшки;</w:t>
      </w:r>
    </w:p>
    <w:p w14:paraId="623427E8"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5EBC9F3" w14:textId="77777777" w:rsidR="008F1161" w:rsidRPr="00E96315" w:rsidRDefault="008F1161"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41AF1A83" w14:textId="77777777" w:rsidR="00C30798" w:rsidRPr="00E96315" w:rsidRDefault="00C30798" w:rsidP="00662C7D">
      <w:pPr>
        <w:spacing w:after="0" w:line="240" w:lineRule="auto"/>
        <w:rPr>
          <w:rFonts w:ascii="Times New Roman" w:hAnsi="Times New Roman" w:cs="Times New Roman"/>
          <w:sz w:val="24"/>
          <w:szCs w:val="24"/>
        </w:rPr>
      </w:pPr>
    </w:p>
    <w:p w14:paraId="7598E602" w14:textId="77777777" w:rsidR="00C30798" w:rsidRPr="00E96315" w:rsidRDefault="00C30798" w:rsidP="00662C7D">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К четырём годам:</w:t>
      </w:r>
    </w:p>
    <w:p w14:paraId="05BCD371"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38083B24"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2ED1AA8C"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3C8887DD"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5CD0FC4E"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14:paraId="586C2010"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4716FCF3"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14:paraId="57F2C8C6"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180D2D3F"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14:paraId="4C8D9125"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игровыми действиями с игрушками и предметами-заместителями, разворачивает игровой сюжет из нескольких эпизодов;</w:t>
      </w:r>
    </w:p>
    <w:p w14:paraId="6E060850"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7879D706"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14:paraId="753B0C05"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задаёт вопросы констатирующего характера;</w:t>
      </w:r>
    </w:p>
    <w:p w14:paraId="75490BFB"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0E5D993E"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ребёнок демонстрирует умения вступать в речевое общение со знакомыми взрослыми: понимает обращённую к нему речь, отвечает на вопросы, используя простые </w:t>
      </w:r>
      <w:r w:rsidRPr="00E96315">
        <w:rPr>
          <w:rFonts w:ascii="Times New Roman" w:hAnsi="Times New Roman" w:cs="Times New Roman"/>
          <w:sz w:val="24"/>
          <w:szCs w:val="24"/>
        </w:rPr>
        <w:lastRenderedPageBreak/>
        <w:t>распространённые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узнаёт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14:paraId="37CC9925" w14:textId="77777777" w:rsidR="00C30798" w:rsidRPr="00E96315" w:rsidRDefault="00C30798" w:rsidP="00662C7D">
      <w:pPr>
        <w:spacing w:after="0" w:line="240" w:lineRule="auto"/>
        <w:rPr>
          <w:rFonts w:ascii="Times New Roman" w:hAnsi="Times New Roman" w:cs="Times New Roman"/>
          <w:sz w:val="24"/>
          <w:szCs w:val="24"/>
        </w:rPr>
      </w:pPr>
    </w:p>
    <w:p w14:paraId="3F1BEE11" w14:textId="77777777" w:rsidR="00C30798" w:rsidRPr="00E96315" w:rsidRDefault="00C30798" w:rsidP="00662C7D">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К пяти годам:</w:t>
      </w:r>
    </w:p>
    <w:p w14:paraId="2D88E2E9"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7775CB39"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7D024DF4"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интересуется факторами, обеспечивающими здоровье,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5C757A68"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21E5CFDC"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14:paraId="0863E9DE"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задаёт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7C0F8CF0"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7B9EC23A"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148E32C5"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познаёт правила безопасного поведения и стремится их выполнять в повседневной жизни;</w:t>
      </w:r>
    </w:p>
    <w:p w14:paraId="2E3E613F"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2A2571C6"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ребёнок проявляет высокую активность и любознательность, задаёт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w:t>
      </w:r>
      <w:r w:rsidRPr="00E96315">
        <w:rPr>
          <w:rFonts w:ascii="Times New Roman" w:hAnsi="Times New Roman" w:cs="Times New Roman"/>
          <w:sz w:val="24"/>
          <w:szCs w:val="24"/>
        </w:rPr>
        <w:lastRenderedPageBreak/>
        <w:t>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98A8222"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14:paraId="51AF3DF3" w14:textId="77777777" w:rsidR="00C30798" w:rsidRPr="00E96315" w:rsidRDefault="00C30798" w:rsidP="00662C7D">
      <w:pPr>
        <w:spacing w:after="0" w:line="240" w:lineRule="auto"/>
        <w:rPr>
          <w:rFonts w:ascii="Times New Roman" w:hAnsi="Times New Roman" w:cs="Times New Roman"/>
          <w:sz w:val="24"/>
          <w:szCs w:val="24"/>
        </w:rPr>
      </w:pPr>
    </w:p>
    <w:p w14:paraId="4AE866D2" w14:textId="77777777" w:rsidR="00603C3F" w:rsidRPr="00E96315" w:rsidRDefault="00603C3F" w:rsidP="00662C7D">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К шести годам:</w:t>
      </w:r>
    </w:p>
    <w:p w14:paraId="50BD746F"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0F28A09E"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4A67C28"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14:paraId="21F5CB32"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D810DA2"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0AF50334" w14:textId="6CAF9FEA"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7488A566"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14:paraId="393E2D25"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156BE48"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7CEA1D5"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D231B67"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w:t>
      </w:r>
      <w:r w:rsidRPr="00E96315">
        <w:rPr>
          <w:rFonts w:ascii="Times New Roman" w:hAnsi="Times New Roman" w:cs="Times New Roman"/>
          <w:sz w:val="24"/>
          <w:szCs w:val="24"/>
        </w:rPr>
        <w:lastRenderedPageBreak/>
        <w:t>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14:paraId="76DF3301"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6BB49F7A"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14:paraId="0B56FDBD"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2350FD39"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750F4B12"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6BFE9CC"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B79257A"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19FA884"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51098B6"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BF3FE7"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0C036D31" w14:textId="77777777" w:rsidR="00603C3F" w:rsidRPr="00E96315" w:rsidRDefault="00603C3F" w:rsidP="00662C7D">
      <w:pPr>
        <w:spacing w:after="0" w:line="240" w:lineRule="auto"/>
        <w:rPr>
          <w:rFonts w:ascii="Times New Roman" w:hAnsi="Times New Roman" w:cs="Times New Roman"/>
          <w:sz w:val="24"/>
          <w:szCs w:val="24"/>
        </w:rPr>
      </w:pPr>
    </w:p>
    <w:p w14:paraId="7A80B655" w14:textId="77777777" w:rsidR="00603C3F" w:rsidRPr="00E96315" w:rsidRDefault="00603C3F" w:rsidP="00662C7D">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К концу дошкольного возраста:</w:t>
      </w:r>
    </w:p>
    <w:p w14:paraId="36DFCA4C"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у ребёнка сформированы основные психофизические и нравственно-волевые качества;</w:t>
      </w:r>
    </w:p>
    <w:p w14:paraId="4260A358"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14:paraId="106749BA"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соблюдает элементарные правила здорового образа жизни и личной гигиены;</w:t>
      </w:r>
    </w:p>
    <w:p w14:paraId="6584277B"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9EB7B65"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79E97FC5"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0DD79D9C"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23C612A9"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0C69E96"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EBE9504"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067A0F5"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3296A887"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положительное отношение к миру, разным видам труда, другим людям и самому себе;</w:t>
      </w:r>
    </w:p>
    <w:p w14:paraId="58CC0E7F"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у ребёнка выражено стремление заниматься социально значимой деятельностью;</w:t>
      </w:r>
    </w:p>
    <w:p w14:paraId="2754F49B"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14:paraId="0138A951"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5C43515"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3354A5D"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E7287CF"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AD0E89D" w14:textId="1CD0542C"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r w:rsidR="00A97C7B" w:rsidRPr="00E96315">
        <w:rPr>
          <w:rFonts w:ascii="Times New Roman" w:hAnsi="Times New Roman" w:cs="Times New Roman"/>
          <w:sz w:val="24"/>
          <w:szCs w:val="24"/>
        </w:rPr>
        <w:t xml:space="preserve"> </w:t>
      </w:r>
      <w:r w:rsidRPr="00E96315">
        <w:rPr>
          <w:rFonts w:ascii="Times New Roman" w:hAnsi="Times New Roman" w:cs="Times New Roman"/>
          <w:sz w:val="24"/>
          <w:szCs w:val="24"/>
        </w:rPr>
        <w:t>государстве и принадлежности к нему;</w:t>
      </w:r>
    </w:p>
    <w:p w14:paraId="3B78CCC4"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24544D40"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5124661E"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C6E6CE1"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w:t>
      </w:r>
      <w:r w:rsidRPr="00E96315">
        <w:rPr>
          <w:rFonts w:ascii="Times New Roman" w:hAnsi="Times New Roman" w:cs="Times New Roman"/>
          <w:sz w:val="24"/>
          <w:szCs w:val="24"/>
        </w:rPr>
        <w:lastRenderedPageBreak/>
        <w:t>предположений: сравнение с эталонами, классификацию, систематизацию, некоторые цифровые средства и другое;</w:t>
      </w:r>
    </w:p>
    <w:p w14:paraId="3353E7BA"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4EDAB4E"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CD195EC"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F713642"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53B4C4F"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EEB2D5E"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4F38519B"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3E9F74DC"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0652F5B1" w14:textId="77777777" w:rsidR="00603C3F" w:rsidRPr="00E96315" w:rsidRDefault="00603C3F"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7A82BA4" w14:textId="77777777" w:rsidR="00603C3F" w:rsidRPr="00E96315" w:rsidRDefault="00603C3F" w:rsidP="00662C7D">
      <w:pPr>
        <w:spacing w:after="0" w:line="240" w:lineRule="auto"/>
        <w:rPr>
          <w:rFonts w:ascii="Times New Roman" w:hAnsi="Times New Roman" w:cs="Times New Roman"/>
          <w:sz w:val="24"/>
          <w:szCs w:val="24"/>
        </w:rPr>
      </w:pPr>
    </w:p>
    <w:p w14:paraId="499F1017" w14:textId="77777777" w:rsidR="00C30798" w:rsidRPr="00E96315" w:rsidRDefault="00C30798" w:rsidP="00662C7D">
      <w:pPr>
        <w:spacing w:after="0" w:line="240" w:lineRule="auto"/>
        <w:rPr>
          <w:rFonts w:ascii="Times New Roman" w:hAnsi="Times New Roman" w:cs="Times New Roman"/>
          <w:sz w:val="24"/>
          <w:szCs w:val="24"/>
        </w:rPr>
      </w:pPr>
    </w:p>
    <w:p w14:paraId="76391034" w14:textId="77777777" w:rsidR="00C30798" w:rsidRPr="00E96315" w:rsidRDefault="00C30798" w:rsidP="00B62C9C">
      <w:pPr>
        <w:pStyle w:val="a4"/>
        <w:numPr>
          <w:ilvl w:val="2"/>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Часть, формируемая участниками образовательных отношений</w:t>
      </w:r>
    </w:p>
    <w:p w14:paraId="062F9088" w14:textId="77777777" w:rsidR="00C30798" w:rsidRPr="00E96315" w:rsidRDefault="00C30798" w:rsidP="00B010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Ожидаемые результаты освоения </w:t>
      </w:r>
      <w:r w:rsidR="007C69CB" w:rsidRPr="00E96315">
        <w:rPr>
          <w:rFonts w:ascii="Times New Roman" w:hAnsi="Times New Roman" w:cs="Times New Roman"/>
          <w:sz w:val="24"/>
          <w:szCs w:val="24"/>
        </w:rPr>
        <w:t xml:space="preserve">рабочей </w:t>
      </w:r>
      <w:r w:rsidRPr="00E96315">
        <w:rPr>
          <w:rFonts w:ascii="Times New Roman" w:hAnsi="Times New Roman" w:cs="Times New Roman"/>
          <w:sz w:val="24"/>
          <w:szCs w:val="24"/>
        </w:rPr>
        <w:t xml:space="preserve">программы </w:t>
      </w:r>
      <w:r w:rsidR="0022110D" w:rsidRPr="00E96315">
        <w:rPr>
          <w:rStyle w:val="c2c11"/>
          <w:rFonts w:ascii="Times New Roman" w:hAnsi="Times New Roman" w:cs="Times New Roman"/>
          <w:sz w:val="24"/>
          <w:szCs w:val="24"/>
        </w:rPr>
        <w:t>«Уголок    большой    России – горный    край    родной».</w:t>
      </w:r>
    </w:p>
    <w:p w14:paraId="69C86BC6" w14:textId="77777777" w:rsidR="00B0107D" w:rsidRPr="00E96315" w:rsidRDefault="00B0107D">
      <w:pPr>
        <w:pStyle w:val="af0"/>
        <w:numPr>
          <w:ilvl w:val="0"/>
          <w:numId w:val="4"/>
        </w:numPr>
        <w:rPr>
          <w:rStyle w:val="c2c11"/>
          <w:rFonts w:ascii="Times New Roman" w:hAnsi="Times New Roman" w:cs="Times New Roman"/>
          <w:sz w:val="24"/>
          <w:szCs w:val="24"/>
        </w:rPr>
      </w:pPr>
      <w:r w:rsidRPr="00E96315">
        <w:rPr>
          <w:rStyle w:val="c2c11"/>
          <w:rFonts w:ascii="Times New Roman" w:hAnsi="Times New Roman" w:cs="Times New Roman"/>
          <w:sz w:val="24"/>
          <w:szCs w:val="24"/>
        </w:rPr>
        <w:t>Сопоставляет   исторический образ города (станицы, аула) и республики с современным.</w:t>
      </w:r>
    </w:p>
    <w:p w14:paraId="48DB77E0" w14:textId="77777777" w:rsidR="00B0107D" w:rsidRPr="00E96315" w:rsidRDefault="00B0107D">
      <w:pPr>
        <w:pStyle w:val="af0"/>
        <w:numPr>
          <w:ilvl w:val="0"/>
          <w:numId w:val="4"/>
        </w:numPr>
        <w:rPr>
          <w:rStyle w:val="c2c11"/>
          <w:rFonts w:ascii="Times New Roman" w:hAnsi="Times New Roman" w:cs="Times New Roman"/>
          <w:sz w:val="24"/>
          <w:szCs w:val="24"/>
        </w:rPr>
      </w:pPr>
      <w:r w:rsidRPr="00E96315">
        <w:rPr>
          <w:rStyle w:val="c2c11"/>
          <w:rFonts w:ascii="Times New Roman" w:hAnsi="Times New Roman" w:cs="Times New Roman"/>
          <w:sz w:val="24"/>
          <w:szCs w:val="24"/>
        </w:rPr>
        <w:t>Проявляет уважительное отношение к людям разных национальностей, их обычаям и традициям.</w:t>
      </w:r>
    </w:p>
    <w:p w14:paraId="2692AA43" w14:textId="77777777" w:rsidR="00B0107D" w:rsidRPr="00E96315" w:rsidRDefault="00B0107D">
      <w:pPr>
        <w:pStyle w:val="af0"/>
        <w:numPr>
          <w:ilvl w:val="0"/>
          <w:numId w:val="4"/>
        </w:numPr>
        <w:rPr>
          <w:rStyle w:val="c2c11"/>
          <w:rFonts w:ascii="Times New Roman" w:hAnsi="Times New Roman" w:cs="Times New Roman"/>
          <w:sz w:val="24"/>
          <w:szCs w:val="24"/>
        </w:rPr>
      </w:pPr>
      <w:r w:rsidRPr="00E96315">
        <w:rPr>
          <w:rStyle w:val="c2c11"/>
          <w:rFonts w:ascii="Times New Roman" w:hAnsi="Times New Roman" w:cs="Times New Roman"/>
          <w:sz w:val="24"/>
          <w:szCs w:val="24"/>
        </w:rPr>
        <w:t xml:space="preserve">Знакомы с объектами культуры и искусства родного края, промышленностью, сельским хозяйством, историко-культурным наследием народов КЧР, жанровым разнообразием </w:t>
      </w:r>
      <w:proofErr w:type="gramStart"/>
      <w:r w:rsidRPr="00E96315">
        <w:rPr>
          <w:rStyle w:val="c2c11"/>
          <w:rFonts w:ascii="Times New Roman" w:hAnsi="Times New Roman" w:cs="Times New Roman"/>
          <w:sz w:val="24"/>
          <w:szCs w:val="24"/>
        </w:rPr>
        <w:t>фольклорных  литературных</w:t>
      </w:r>
      <w:proofErr w:type="gramEnd"/>
      <w:r w:rsidRPr="00E96315">
        <w:rPr>
          <w:rStyle w:val="c2c11"/>
          <w:rFonts w:ascii="Times New Roman" w:hAnsi="Times New Roman" w:cs="Times New Roman"/>
          <w:sz w:val="24"/>
          <w:szCs w:val="24"/>
        </w:rPr>
        <w:t xml:space="preserve"> произведений народов КЧР.</w:t>
      </w:r>
    </w:p>
    <w:p w14:paraId="639A96AB" w14:textId="77777777" w:rsidR="00B0107D" w:rsidRPr="00E96315" w:rsidRDefault="00B0107D">
      <w:pPr>
        <w:pStyle w:val="af0"/>
        <w:numPr>
          <w:ilvl w:val="0"/>
          <w:numId w:val="4"/>
        </w:numPr>
        <w:rPr>
          <w:rStyle w:val="c2c11"/>
          <w:rFonts w:ascii="Times New Roman" w:hAnsi="Times New Roman" w:cs="Times New Roman"/>
          <w:sz w:val="24"/>
          <w:szCs w:val="24"/>
        </w:rPr>
      </w:pPr>
      <w:r w:rsidRPr="00E96315">
        <w:rPr>
          <w:rStyle w:val="c2c11"/>
          <w:rFonts w:ascii="Times New Roman" w:hAnsi="Times New Roman" w:cs="Times New Roman"/>
          <w:sz w:val="24"/>
          <w:szCs w:val="24"/>
        </w:rPr>
        <w:t>Отражают свои впечатления в художественно-продуктивной деятельности.</w:t>
      </w:r>
    </w:p>
    <w:p w14:paraId="3C92FF27" w14:textId="77777777" w:rsidR="00B0107D" w:rsidRPr="00E96315" w:rsidRDefault="00B0107D">
      <w:pPr>
        <w:pStyle w:val="af0"/>
        <w:numPr>
          <w:ilvl w:val="0"/>
          <w:numId w:val="4"/>
        </w:numPr>
        <w:rPr>
          <w:rStyle w:val="c2c11"/>
          <w:rFonts w:ascii="Times New Roman" w:hAnsi="Times New Roman" w:cs="Times New Roman"/>
          <w:sz w:val="24"/>
          <w:szCs w:val="24"/>
        </w:rPr>
      </w:pPr>
      <w:r w:rsidRPr="00E96315">
        <w:rPr>
          <w:rStyle w:val="c2c11"/>
          <w:rFonts w:ascii="Times New Roman" w:hAnsi="Times New Roman" w:cs="Times New Roman"/>
          <w:sz w:val="24"/>
          <w:szCs w:val="24"/>
        </w:rPr>
        <w:t>Проявляют интерес к разным видам изобразительной деятельности на примере искусства КЧР.</w:t>
      </w:r>
    </w:p>
    <w:p w14:paraId="6E535D9F" w14:textId="77777777" w:rsidR="00B0107D" w:rsidRPr="00E96315" w:rsidRDefault="00B0107D">
      <w:pPr>
        <w:pStyle w:val="af0"/>
        <w:numPr>
          <w:ilvl w:val="0"/>
          <w:numId w:val="4"/>
        </w:numPr>
        <w:rPr>
          <w:rStyle w:val="c2c11"/>
          <w:rFonts w:ascii="Times New Roman" w:hAnsi="Times New Roman" w:cs="Times New Roman"/>
          <w:sz w:val="24"/>
          <w:szCs w:val="24"/>
        </w:rPr>
      </w:pPr>
      <w:r w:rsidRPr="00E96315">
        <w:rPr>
          <w:rStyle w:val="c2c11"/>
          <w:rFonts w:ascii="Times New Roman" w:hAnsi="Times New Roman" w:cs="Times New Roman"/>
          <w:sz w:val="24"/>
          <w:szCs w:val="24"/>
        </w:rPr>
        <w:t xml:space="preserve">Передают колорит народного танца и </w:t>
      </w:r>
      <w:proofErr w:type="gramStart"/>
      <w:r w:rsidRPr="00E96315">
        <w:rPr>
          <w:rStyle w:val="c2c11"/>
          <w:rFonts w:ascii="Times New Roman" w:hAnsi="Times New Roman" w:cs="Times New Roman"/>
          <w:sz w:val="24"/>
          <w:szCs w:val="24"/>
        </w:rPr>
        <w:t>песни  народов</w:t>
      </w:r>
      <w:proofErr w:type="gramEnd"/>
      <w:r w:rsidRPr="00E96315">
        <w:rPr>
          <w:rStyle w:val="c2c11"/>
          <w:rFonts w:ascii="Times New Roman" w:hAnsi="Times New Roman" w:cs="Times New Roman"/>
          <w:sz w:val="24"/>
          <w:szCs w:val="24"/>
        </w:rPr>
        <w:t xml:space="preserve"> КЧР  в музыкальной детской деятельности.</w:t>
      </w:r>
    </w:p>
    <w:p w14:paraId="0F3B9087" w14:textId="77777777" w:rsidR="00B0107D" w:rsidRPr="00E96315" w:rsidRDefault="00B0107D">
      <w:pPr>
        <w:pStyle w:val="af0"/>
        <w:numPr>
          <w:ilvl w:val="0"/>
          <w:numId w:val="4"/>
        </w:numPr>
        <w:rPr>
          <w:rStyle w:val="c2c11"/>
          <w:rFonts w:ascii="Times New Roman" w:hAnsi="Times New Roman" w:cs="Times New Roman"/>
          <w:sz w:val="24"/>
          <w:szCs w:val="24"/>
        </w:rPr>
      </w:pPr>
      <w:proofErr w:type="gramStart"/>
      <w:r w:rsidRPr="00E96315">
        <w:rPr>
          <w:rStyle w:val="c2c11"/>
          <w:rFonts w:ascii="Times New Roman" w:hAnsi="Times New Roman" w:cs="Times New Roman"/>
          <w:sz w:val="24"/>
          <w:szCs w:val="24"/>
        </w:rPr>
        <w:lastRenderedPageBreak/>
        <w:t>Различают  самобытность</w:t>
      </w:r>
      <w:proofErr w:type="gramEnd"/>
      <w:r w:rsidRPr="00E96315">
        <w:rPr>
          <w:rStyle w:val="c2c11"/>
          <w:rFonts w:ascii="Times New Roman" w:hAnsi="Times New Roman" w:cs="Times New Roman"/>
          <w:sz w:val="24"/>
          <w:szCs w:val="24"/>
        </w:rPr>
        <w:t xml:space="preserve"> художественного образа узоров и орнаментов народов КЧР.</w:t>
      </w:r>
    </w:p>
    <w:p w14:paraId="7B2456F1" w14:textId="77777777" w:rsidR="00E17267" w:rsidRPr="00E96315" w:rsidRDefault="00E17267">
      <w:pPr>
        <w:pStyle w:val="af0"/>
        <w:widowControl w:val="0"/>
        <w:numPr>
          <w:ilvl w:val="0"/>
          <w:numId w:val="4"/>
        </w:numPr>
        <w:autoSpaceDE w:val="0"/>
        <w:autoSpaceDN w:val="0"/>
        <w:adjustRightInd w:val="0"/>
        <w:rPr>
          <w:rFonts w:ascii="Times New Roman" w:hAnsi="Times New Roman" w:cs="Times New Roman"/>
          <w:sz w:val="24"/>
          <w:szCs w:val="24"/>
        </w:rPr>
      </w:pPr>
      <w:r w:rsidRPr="00E96315">
        <w:rPr>
          <w:rFonts w:ascii="Times New Roman" w:hAnsi="Times New Roman" w:cs="Times New Roman"/>
          <w:sz w:val="24"/>
          <w:szCs w:val="24"/>
        </w:rPr>
        <w:t>Могут рассказывать о родном крае, его природно-климатических особенностях, достопримечательностях, об исторических и памятных местах КЧР.</w:t>
      </w:r>
    </w:p>
    <w:p w14:paraId="3C285BD4" w14:textId="77777777" w:rsidR="00E17267" w:rsidRPr="00E96315" w:rsidRDefault="00B0107D">
      <w:pPr>
        <w:pStyle w:val="af0"/>
        <w:widowControl w:val="0"/>
        <w:numPr>
          <w:ilvl w:val="0"/>
          <w:numId w:val="4"/>
        </w:numPr>
        <w:autoSpaceDE w:val="0"/>
        <w:autoSpaceDN w:val="0"/>
        <w:adjustRightInd w:val="0"/>
        <w:rPr>
          <w:rFonts w:ascii="Times New Roman" w:hAnsi="Times New Roman" w:cs="Times New Roman"/>
          <w:sz w:val="24"/>
          <w:szCs w:val="24"/>
        </w:rPr>
      </w:pPr>
      <w:r w:rsidRPr="00E96315">
        <w:rPr>
          <w:rFonts w:ascii="Times New Roman" w:hAnsi="Times New Roman" w:cs="Times New Roman"/>
          <w:sz w:val="24"/>
          <w:szCs w:val="24"/>
        </w:rPr>
        <w:t>Проявляют</w:t>
      </w:r>
      <w:r w:rsidR="00E17267" w:rsidRPr="00E96315">
        <w:rPr>
          <w:rFonts w:ascii="Times New Roman" w:hAnsi="Times New Roman" w:cs="Times New Roman"/>
          <w:sz w:val="24"/>
          <w:szCs w:val="24"/>
        </w:rPr>
        <w:t>:</w:t>
      </w:r>
    </w:p>
    <w:p w14:paraId="7357ACA7" w14:textId="77777777" w:rsidR="00B0107D" w:rsidRPr="00E96315" w:rsidRDefault="00B0107D">
      <w:pPr>
        <w:pStyle w:val="af0"/>
        <w:widowControl w:val="0"/>
        <w:numPr>
          <w:ilvl w:val="0"/>
          <w:numId w:val="5"/>
        </w:numPr>
        <w:autoSpaceDE w:val="0"/>
        <w:autoSpaceDN w:val="0"/>
        <w:adjustRightInd w:val="0"/>
        <w:ind w:left="993"/>
        <w:rPr>
          <w:rFonts w:ascii="Times New Roman" w:hAnsi="Times New Roman" w:cs="Times New Roman"/>
          <w:sz w:val="24"/>
          <w:szCs w:val="24"/>
        </w:rPr>
      </w:pPr>
      <w:r w:rsidRPr="00E96315">
        <w:rPr>
          <w:rFonts w:ascii="Times New Roman" w:hAnsi="Times New Roman" w:cs="Times New Roman"/>
          <w:sz w:val="24"/>
          <w:szCs w:val="24"/>
        </w:rPr>
        <w:t>устойчивый интерес к изучению родного края, историко-культурного наследия народов КЧР;</w:t>
      </w:r>
    </w:p>
    <w:p w14:paraId="05877E4E" w14:textId="77777777" w:rsidR="00E17267" w:rsidRPr="00E96315" w:rsidRDefault="00B0107D">
      <w:pPr>
        <w:pStyle w:val="af0"/>
        <w:widowControl w:val="0"/>
        <w:numPr>
          <w:ilvl w:val="0"/>
          <w:numId w:val="5"/>
        </w:numPr>
        <w:autoSpaceDE w:val="0"/>
        <w:autoSpaceDN w:val="0"/>
        <w:adjustRightInd w:val="0"/>
        <w:ind w:left="993"/>
        <w:rPr>
          <w:rFonts w:ascii="Times New Roman" w:hAnsi="Times New Roman" w:cs="Times New Roman"/>
          <w:sz w:val="24"/>
          <w:szCs w:val="24"/>
        </w:rPr>
      </w:pPr>
      <w:r w:rsidRPr="00E96315">
        <w:rPr>
          <w:rFonts w:ascii="Times New Roman" w:hAnsi="Times New Roman" w:cs="Times New Roman"/>
          <w:sz w:val="24"/>
          <w:szCs w:val="24"/>
        </w:rPr>
        <w:t>гражданско-патриотические чувства</w:t>
      </w:r>
      <w:r w:rsidR="00E17267" w:rsidRPr="00E96315">
        <w:rPr>
          <w:rFonts w:ascii="Times New Roman" w:hAnsi="Times New Roman" w:cs="Times New Roman"/>
          <w:sz w:val="24"/>
          <w:szCs w:val="24"/>
        </w:rPr>
        <w:t xml:space="preserve">, любовь и привязанность к своей малой родине, ее истории, культуре и </w:t>
      </w:r>
      <w:proofErr w:type="gramStart"/>
      <w:r w:rsidR="00E17267" w:rsidRPr="00E96315">
        <w:rPr>
          <w:rFonts w:ascii="Times New Roman" w:hAnsi="Times New Roman" w:cs="Times New Roman"/>
          <w:sz w:val="24"/>
          <w:szCs w:val="24"/>
        </w:rPr>
        <w:t>традициям,  чувство</w:t>
      </w:r>
      <w:proofErr w:type="gramEnd"/>
      <w:r w:rsidR="00E17267" w:rsidRPr="00E96315">
        <w:rPr>
          <w:rFonts w:ascii="Times New Roman" w:hAnsi="Times New Roman" w:cs="Times New Roman"/>
          <w:sz w:val="24"/>
          <w:szCs w:val="24"/>
        </w:rPr>
        <w:t xml:space="preserve"> гордости за родной край;</w:t>
      </w:r>
    </w:p>
    <w:p w14:paraId="3A051EB9" w14:textId="77777777" w:rsidR="00E17267" w:rsidRPr="00E96315" w:rsidRDefault="00E17267">
      <w:pPr>
        <w:pStyle w:val="af0"/>
        <w:widowControl w:val="0"/>
        <w:numPr>
          <w:ilvl w:val="0"/>
          <w:numId w:val="5"/>
        </w:numPr>
        <w:autoSpaceDE w:val="0"/>
        <w:autoSpaceDN w:val="0"/>
        <w:adjustRightInd w:val="0"/>
        <w:ind w:left="993"/>
        <w:rPr>
          <w:rFonts w:ascii="Times New Roman" w:hAnsi="Times New Roman" w:cs="Times New Roman"/>
          <w:sz w:val="24"/>
          <w:szCs w:val="24"/>
        </w:rPr>
      </w:pPr>
      <w:r w:rsidRPr="00E96315">
        <w:rPr>
          <w:rFonts w:ascii="Times New Roman" w:hAnsi="Times New Roman" w:cs="Times New Roman"/>
          <w:sz w:val="24"/>
          <w:szCs w:val="24"/>
        </w:rPr>
        <w:t>уважение к государственным символам КЧР и г. Черкесска.</w:t>
      </w:r>
    </w:p>
    <w:p w14:paraId="7178755F" w14:textId="77777777" w:rsidR="00B0107D" w:rsidRPr="00E96315" w:rsidRDefault="00B0107D" w:rsidP="00E17267">
      <w:pPr>
        <w:pStyle w:val="af0"/>
        <w:widowControl w:val="0"/>
        <w:autoSpaceDE w:val="0"/>
        <w:autoSpaceDN w:val="0"/>
        <w:adjustRightInd w:val="0"/>
        <w:ind w:left="720"/>
        <w:rPr>
          <w:rFonts w:ascii="Times New Roman" w:hAnsi="Times New Roman" w:cs="Times New Roman"/>
          <w:sz w:val="24"/>
          <w:szCs w:val="24"/>
        </w:rPr>
      </w:pPr>
    </w:p>
    <w:p w14:paraId="353BB95F" w14:textId="77777777" w:rsidR="00472C68" w:rsidRPr="00E96315" w:rsidRDefault="00472C68" w:rsidP="00E17267">
      <w:pPr>
        <w:pStyle w:val="af0"/>
        <w:widowControl w:val="0"/>
        <w:autoSpaceDE w:val="0"/>
        <w:autoSpaceDN w:val="0"/>
        <w:adjustRightInd w:val="0"/>
        <w:ind w:left="720"/>
        <w:rPr>
          <w:rFonts w:ascii="Times New Roman" w:hAnsi="Times New Roman" w:cs="Times New Roman"/>
          <w:sz w:val="24"/>
          <w:szCs w:val="24"/>
        </w:rPr>
      </w:pPr>
    </w:p>
    <w:p w14:paraId="4F432EBA" w14:textId="77777777" w:rsidR="008F1161" w:rsidRPr="00E96315" w:rsidRDefault="008F1161" w:rsidP="00B62C9C">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Педагогическая диагностика достижения планируемых результатов</w:t>
      </w:r>
    </w:p>
    <w:p w14:paraId="5F647EC5" w14:textId="77777777" w:rsidR="008F1161" w:rsidRPr="00E96315" w:rsidRDefault="008F1161" w:rsidP="00662C7D">
      <w:pPr>
        <w:spacing w:after="0" w:line="240" w:lineRule="auto"/>
        <w:rPr>
          <w:rFonts w:ascii="Times New Roman" w:hAnsi="Times New Roman" w:cs="Times New Roman"/>
          <w:sz w:val="24"/>
          <w:szCs w:val="24"/>
        </w:rPr>
      </w:pPr>
    </w:p>
    <w:p w14:paraId="2D60264E" w14:textId="77777777" w:rsidR="00C30798" w:rsidRPr="00E96315" w:rsidRDefault="00C30798" w:rsidP="0022110D">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CAA56E6" w14:textId="77777777" w:rsidR="00B075C9" w:rsidRPr="00E96315" w:rsidRDefault="00B075C9" w:rsidP="00662C7D">
      <w:pPr>
        <w:spacing w:after="0" w:line="240" w:lineRule="auto"/>
        <w:rPr>
          <w:rFonts w:ascii="Times New Roman" w:hAnsi="Times New Roman" w:cs="Times New Roman"/>
          <w:sz w:val="24"/>
          <w:szCs w:val="24"/>
        </w:rPr>
      </w:pPr>
    </w:p>
    <w:p w14:paraId="0DD4AA39" w14:textId="77777777" w:rsidR="00C30798" w:rsidRPr="00E96315" w:rsidRDefault="00C30798" w:rsidP="0022110D">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3292F911" w14:textId="77777777" w:rsidR="00B075C9" w:rsidRPr="00E96315" w:rsidRDefault="00B075C9" w:rsidP="00662C7D">
      <w:pPr>
        <w:spacing w:after="0" w:line="240" w:lineRule="auto"/>
        <w:rPr>
          <w:rFonts w:ascii="Times New Roman" w:hAnsi="Times New Roman" w:cs="Times New Roman"/>
          <w:sz w:val="24"/>
          <w:szCs w:val="24"/>
        </w:rPr>
      </w:pPr>
    </w:p>
    <w:p w14:paraId="4B69C908" w14:textId="77777777" w:rsidR="00C30798" w:rsidRPr="00E96315" w:rsidRDefault="00C30798" w:rsidP="0022110D">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3452192A" w14:textId="77777777" w:rsidR="00C30798"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C30798" w:rsidRPr="00E96315">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C9C3141" w14:textId="77777777" w:rsidR="00C30798"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C30798" w:rsidRPr="00E96315">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1F1A7204" w14:textId="77777777" w:rsidR="00C30798"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C30798" w:rsidRPr="00E96315">
        <w:rPr>
          <w:rFonts w:ascii="Times New Roman" w:hAnsi="Times New Roman" w:cs="Times New Roman"/>
          <w:sz w:val="24"/>
          <w:szCs w:val="24"/>
        </w:rPr>
        <w:t xml:space="preserve">освоение Программы не сопровождается проведением промежуточных аттестаций и </w:t>
      </w:r>
      <w:r w:rsidR="001C67D8" w:rsidRPr="00E96315">
        <w:rPr>
          <w:rFonts w:ascii="Times New Roman" w:hAnsi="Times New Roman" w:cs="Times New Roman"/>
          <w:sz w:val="24"/>
          <w:szCs w:val="24"/>
        </w:rPr>
        <w:t>итоговой аттестации обучающихся</w:t>
      </w:r>
      <w:r w:rsidR="00C30798" w:rsidRPr="00E96315">
        <w:rPr>
          <w:rFonts w:ascii="Times New Roman" w:hAnsi="Times New Roman" w:cs="Times New Roman"/>
          <w:sz w:val="24"/>
          <w:szCs w:val="24"/>
        </w:rPr>
        <w:t>.</w:t>
      </w:r>
    </w:p>
    <w:p w14:paraId="5494D067" w14:textId="77777777" w:rsidR="00B075C9" w:rsidRPr="00E96315" w:rsidRDefault="00B075C9" w:rsidP="00662C7D">
      <w:pPr>
        <w:spacing w:after="0" w:line="240" w:lineRule="auto"/>
        <w:rPr>
          <w:rFonts w:ascii="Times New Roman" w:hAnsi="Times New Roman" w:cs="Times New Roman"/>
          <w:sz w:val="24"/>
          <w:szCs w:val="24"/>
        </w:rPr>
      </w:pPr>
    </w:p>
    <w:p w14:paraId="6C0BEE29"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20BC8692"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7B834343"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75B85254" w14:textId="77777777" w:rsidR="00C30798" w:rsidRPr="00E96315" w:rsidRDefault="00C30798"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оптимизации работы с группой детей.</w:t>
      </w:r>
    </w:p>
    <w:p w14:paraId="3B3B5D6C" w14:textId="77777777" w:rsidR="00B075C9" w:rsidRPr="00E96315" w:rsidRDefault="00B075C9" w:rsidP="00662C7D">
      <w:pPr>
        <w:spacing w:after="0" w:line="240" w:lineRule="auto"/>
        <w:rPr>
          <w:rFonts w:ascii="Times New Roman" w:hAnsi="Times New Roman" w:cs="Times New Roman"/>
          <w:sz w:val="24"/>
          <w:szCs w:val="24"/>
        </w:rPr>
      </w:pPr>
    </w:p>
    <w:p w14:paraId="6F7BCA47" w14:textId="77777777" w:rsidR="00C30798" w:rsidRPr="00E96315" w:rsidRDefault="00172F42" w:rsidP="001C67D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Педагогическая ди</w:t>
      </w:r>
      <w:r w:rsidR="00FF515A" w:rsidRPr="00E96315">
        <w:rPr>
          <w:rFonts w:ascii="Times New Roman" w:hAnsi="Times New Roman" w:cs="Times New Roman"/>
          <w:sz w:val="24"/>
          <w:szCs w:val="24"/>
        </w:rPr>
        <w:t>а</w:t>
      </w:r>
      <w:r w:rsidRPr="00E96315">
        <w:rPr>
          <w:rFonts w:ascii="Times New Roman" w:hAnsi="Times New Roman" w:cs="Times New Roman"/>
          <w:sz w:val="24"/>
          <w:szCs w:val="24"/>
        </w:rPr>
        <w:t>гностика проводится в два этапа:</w:t>
      </w:r>
      <w:r w:rsidR="00C30798" w:rsidRPr="00E96315">
        <w:rPr>
          <w:rFonts w:ascii="Times New Roman" w:hAnsi="Times New Roman" w:cs="Times New Roman"/>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7B0C0205" w14:textId="77777777" w:rsidR="00C30798" w:rsidRPr="00E96315" w:rsidRDefault="00C30798" w:rsidP="001C67D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Педагогическая диагностика индивидуального развития детей проводится педагогом в произвольной форме на основе </w:t>
      </w:r>
      <w:proofErr w:type="spellStart"/>
      <w:r w:rsidRPr="00E96315">
        <w:rPr>
          <w:rFonts w:ascii="Times New Roman" w:hAnsi="Times New Roman" w:cs="Times New Roman"/>
          <w:sz w:val="24"/>
          <w:szCs w:val="24"/>
        </w:rPr>
        <w:t>малоформализованных</w:t>
      </w:r>
      <w:proofErr w:type="spellEnd"/>
      <w:r w:rsidRPr="00E96315">
        <w:rPr>
          <w:rFonts w:ascii="Times New Roman" w:hAnsi="Times New Roman" w:cs="Times New Roman"/>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16B68051" w14:textId="77777777" w:rsidR="00B075C9" w:rsidRPr="00E96315" w:rsidRDefault="00B075C9" w:rsidP="00662C7D">
      <w:pPr>
        <w:spacing w:after="0" w:line="240" w:lineRule="auto"/>
        <w:rPr>
          <w:rFonts w:ascii="Times New Roman" w:hAnsi="Times New Roman" w:cs="Times New Roman"/>
          <w:sz w:val="24"/>
          <w:szCs w:val="24"/>
        </w:rPr>
      </w:pPr>
    </w:p>
    <w:p w14:paraId="726558B2" w14:textId="77777777" w:rsidR="00C30798" w:rsidRPr="00E96315" w:rsidRDefault="00C30798" w:rsidP="001C67D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Основным методом педагогической диагностики является </w:t>
      </w:r>
      <w:r w:rsidRPr="00E96315">
        <w:rPr>
          <w:rFonts w:ascii="Times New Roman" w:hAnsi="Times New Roman" w:cs="Times New Roman"/>
          <w:b/>
          <w:sz w:val="24"/>
          <w:szCs w:val="24"/>
        </w:rPr>
        <w:t>наблюдение.</w:t>
      </w:r>
      <w:r w:rsidRPr="00E96315">
        <w:rPr>
          <w:rFonts w:ascii="Times New Roman" w:hAnsi="Times New Roman" w:cs="Times New Roman"/>
          <w:sz w:val="24"/>
          <w:szCs w:val="24"/>
        </w:rPr>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3508AA7D" w14:textId="77777777" w:rsidR="00C30798" w:rsidRPr="00E96315" w:rsidRDefault="00C30798" w:rsidP="001C67D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288140C6" w14:textId="77777777" w:rsidR="00C30798" w:rsidRPr="00E96315" w:rsidRDefault="00C30798" w:rsidP="001C67D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019EAAB9" w14:textId="77777777" w:rsidR="00C30798" w:rsidRPr="00E96315" w:rsidRDefault="00C30798" w:rsidP="001C67D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3F0836ED" w14:textId="77777777" w:rsidR="00B075C9" w:rsidRPr="00E96315" w:rsidRDefault="00B075C9" w:rsidP="00662C7D">
      <w:pPr>
        <w:spacing w:after="0" w:line="240" w:lineRule="auto"/>
        <w:rPr>
          <w:rFonts w:ascii="Times New Roman" w:hAnsi="Times New Roman" w:cs="Times New Roman"/>
          <w:sz w:val="24"/>
          <w:szCs w:val="24"/>
        </w:rPr>
      </w:pPr>
    </w:p>
    <w:p w14:paraId="392FF306" w14:textId="77777777" w:rsidR="00C30798" w:rsidRPr="00E96315" w:rsidRDefault="00C30798" w:rsidP="001C67D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7F8AF2B6" w14:textId="77777777" w:rsidR="001C67D8" w:rsidRPr="00E96315" w:rsidRDefault="001C67D8" w:rsidP="001C67D8">
      <w:pPr>
        <w:spacing w:after="0" w:line="240" w:lineRule="auto"/>
        <w:ind w:firstLine="360"/>
        <w:rPr>
          <w:rFonts w:ascii="Times New Roman" w:hAnsi="Times New Roman" w:cs="Times New Roman"/>
          <w:sz w:val="24"/>
          <w:szCs w:val="24"/>
        </w:rPr>
      </w:pPr>
    </w:p>
    <w:p w14:paraId="108E1F8A" w14:textId="77777777" w:rsidR="00C30798" w:rsidRPr="00E96315" w:rsidRDefault="00C30798" w:rsidP="001C67D8">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lastRenderedPageBreak/>
        <w:t xml:space="preserve">При необходимости используется </w:t>
      </w:r>
      <w:r w:rsidRPr="00E96315">
        <w:rPr>
          <w:rFonts w:ascii="Times New Roman" w:hAnsi="Times New Roman" w:cs="Times New Roman"/>
          <w:b/>
          <w:sz w:val="24"/>
          <w:szCs w:val="24"/>
        </w:rPr>
        <w:t>психологическая диагностика</w:t>
      </w:r>
      <w:r w:rsidRPr="00E96315">
        <w:rPr>
          <w:rFonts w:ascii="Times New Roman" w:hAnsi="Times New Roman" w:cs="Times New Roman"/>
          <w:sz w:val="24"/>
          <w:szCs w:val="24"/>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375CA881" w14:textId="77777777" w:rsidR="00B075C9" w:rsidRPr="00E96315" w:rsidRDefault="00B075C9" w:rsidP="00B075C9">
      <w:pPr>
        <w:spacing w:after="0" w:line="240" w:lineRule="auto"/>
        <w:jc w:val="center"/>
        <w:rPr>
          <w:rFonts w:ascii="Times New Roman" w:hAnsi="Times New Roman" w:cs="Times New Roman"/>
          <w:b/>
          <w:sz w:val="24"/>
          <w:szCs w:val="24"/>
        </w:rPr>
        <w:sectPr w:rsidR="00B075C9" w:rsidRPr="00E96315" w:rsidSect="00941BB1">
          <w:footerReference w:type="default" r:id="rId9"/>
          <w:type w:val="continuous"/>
          <w:pgSz w:w="11906" w:h="16838"/>
          <w:pgMar w:top="1134" w:right="850" w:bottom="1134" w:left="1701" w:header="708" w:footer="708" w:gutter="0"/>
          <w:cols w:space="708"/>
          <w:titlePg/>
          <w:docGrid w:linePitch="360"/>
        </w:sectPr>
      </w:pPr>
    </w:p>
    <w:p w14:paraId="78B93F9E" w14:textId="77777777" w:rsidR="008F1161" w:rsidRPr="00E96315" w:rsidRDefault="009834E3" w:rsidP="00B62C9C">
      <w:pPr>
        <w:pStyle w:val="a4"/>
        <w:numPr>
          <w:ilvl w:val="0"/>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Содержательный раздел</w:t>
      </w:r>
      <w:r w:rsidR="00B075C9" w:rsidRPr="00E96315">
        <w:rPr>
          <w:rFonts w:ascii="Times New Roman" w:hAnsi="Times New Roman" w:cs="Times New Roman"/>
          <w:b/>
          <w:color w:val="auto"/>
          <w:sz w:val="24"/>
          <w:szCs w:val="24"/>
        </w:rPr>
        <w:t xml:space="preserve"> Программы</w:t>
      </w:r>
    </w:p>
    <w:p w14:paraId="75CA79AB" w14:textId="77777777" w:rsidR="00B075C9" w:rsidRPr="00E96315" w:rsidRDefault="00B075C9" w:rsidP="00B075C9">
      <w:pPr>
        <w:spacing w:after="0" w:line="240" w:lineRule="auto"/>
        <w:jc w:val="center"/>
        <w:rPr>
          <w:rFonts w:ascii="Times New Roman" w:hAnsi="Times New Roman" w:cs="Times New Roman"/>
          <w:b/>
          <w:sz w:val="24"/>
          <w:szCs w:val="24"/>
        </w:rPr>
      </w:pPr>
    </w:p>
    <w:p w14:paraId="73AA9D43" w14:textId="77777777" w:rsidR="009834E3" w:rsidRPr="00E96315" w:rsidRDefault="009834E3" w:rsidP="00B62C9C">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Задачи и содержание образовательной деятельности с детьми по образовательным областям</w:t>
      </w:r>
    </w:p>
    <w:p w14:paraId="73601530" w14:textId="77777777" w:rsidR="00B075C9" w:rsidRPr="00E96315" w:rsidRDefault="00B075C9" w:rsidP="00B075C9">
      <w:pPr>
        <w:spacing w:after="0" w:line="240" w:lineRule="auto"/>
        <w:jc w:val="center"/>
        <w:rPr>
          <w:rFonts w:ascii="Times New Roman" w:hAnsi="Times New Roman" w:cs="Times New Roman"/>
          <w:b/>
          <w:sz w:val="24"/>
          <w:szCs w:val="24"/>
        </w:rPr>
      </w:pPr>
    </w:p>
    <w:p w14:paraId="4819CA66" w14:textId="77777777" w:rsidR="009834E3" w:rsidRPr="00E96315" w:rsidRDefault="001115EB" w:rsidP="00B62C9C">
      <w:pPr>
        <w:pStyle w:val="a4"/>
        <w:numPr>
          <w:ilvl w:val="2"/>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Обязательная часть</w:t>
      </w:r>
    </w:p>
    <w:p w14:paraId="20767D8E" w14:textId="77777777" w:rsidR="00B075C9" w:rsidRPr="00E96315" w:rsidRDefault="00B075C9" w:rsidP="00B075C9">
      <w:pPr>
        <w:rPr>
          <w:rFonts w:ascii="Times New Roman" w:hAnsi="Times New Roman" w:cs="Times New Roman"/>
          <w:sz w:val="24"/>
          <w:szCs w:val="24"/>
        </w:rPr>
      </w:pPr>
    </w:p>
    <w:p w14:paraId="7CBB6389" w14:textId="77777777" w:rsidR="00B075C9" w:rsidRPr="00E96315" w:rsidRDefault="00B075C9" w:rsidP="00B075C9">
      <w:pPr>
        <w:jc w:val="center"/>
        <w:rPr>
          <w:rFonts w:ascii="Times New Roman" w:hAnsi="Times New Roman" w:cs="Times New Roman"/>
          <w:sz w:val="24"/>
          <w:szCs w:val="24"/>
        </w:rPr>
      </w:pPr>
      <w:r w:rsidRPr="00E96315">
        <w:rPr>
          <w:rFonts w:ascii="Times New Roman" w:hAnsi="Times New Roman" w:cs="Times New Roman"/>
          <w:b/>
          <w:sz w:val="24"/>
          <w:szCs w:val="24"/>
        </w:rPr>
        <w:t>ОО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6192"/>
      </w:tblGrid>
      <w:tr w:rsidR="00E96315" w:rsidRPr="00E96315" w14:paraId="4E1F5E5D" w14:textId="77777777" w:rsidTr="00705604">
        <w:tc>
          <w:tcPr>
            <w:tcW w:w="3162" w:type="dxa"/>
          </w:tcPr>
          <w:p w14:paraId="3BE66C64" w14:textId="77777777" w:rsidR="00B075C9" w:rsidRPr="00E96315" w:rsidRDefault="00B075C9" w:rsidP="00B075C9">
            <w:pPr>
              <w:spacing w:before="60" w:after="60"/>
              <w:jc w:val="center"/>
              <w:rPr>
                <w:rFonts w:ascii="Times New Roman" w:hAnsi="Times New Roman" w:cs="Times New Roman"/>
                <w:sz w:val="24"/>
                <w:szCs w:val="24"/>
              </w:rPr>
            </w:pPr>
            <w:r w:rsidRPr="00E96315">
              <w:rPr>
                <w:rFonts w:ascii="Times New Roman" w:hAnsi="Times New Roman" w:cs="Times New Roman"/>
                <w:sz w:val="24"/>
                <w:szCs w:val="24"/>
              </w:rPr>
              <w:t>Основные задачи образовательной деятельности</w:t>
            </w:r>
          </w:p>
        </w:tc>
        <w:tc>
          <w:tcPr>
            <w:tcW w:w="6408" w:type="dxa"/>
          </w:tcPr>
          <w:p w14:paraId="11D90848" w14:textId="77777777" w:rsidR="00B075C9" w:rsidRPr="00E96315" w:rsidRDefault="00B075C9" w:rsidP="00B075C9">
            <w:pPr>
              <w:spacing w:before="60" w:after="60"/>
              <w:jc w:val="center"/>
              <w:rPr>
                <w:rFonts w:ascii="Times New Roman" w:hAnsi="Times New Roman" w:cs="Times New Roman"/>
                <w:sz w:val="24"/>
                <w:szCs w:val="24"/>
              </w:rPr>
            </w:pPr>
            <w:r w:rsidRPr="00E96315">
              <w:rPr>
                <w:rFonts w:ascii="Times New Roman" w:hAnsi="Times New Roman" w:cs="Times New Roman"/>
                <w:sz w:val="24"/>
                <w:szCs w:val="24"/>
              </w:rPr>
              <w:t>Содержание образовательной деятельности</w:t>
            </w:r>
          </w:p>
        </w:tc>
      </w:tr>
      <w:tr w:rsidR="00E96315" w:rsidRPr="00E96315" w14:paraId="0E4338D5" w14:textId="77777777" w:rsidTr="00705604">
        <w:tc>
          <w:tcPr>
            <w:tcW w:w="9570" w:type="dxa"/>
            <w:gridSpan w:val="2"/>
          </w:tcPr>
          <w:p w14:paraId="4DFD6CC9" w14:textId="77777777" w:rsidR="00B075C9" w:rsidRPr="00E96315" w:rsidRDefault="00B075C9" w:rsidP="00B075C9">
            <w:pPr>
              <w:spacing w:before="60" w:after="60"/>
              <w:jc w:val="center"/>
              <w:rPr>
                <w:rFonts w:ascii="Times New Roman" w:hAnsi="Times New Roman" w:cs="Times New Roman"/>
                <w:b/>
                <w:sz w:val="24"/>
                <w:szCs w:val="24"/>
              </w:rPr>
            </w:pPr>
            <w:r w:rsidRPr="00E96315">
              <w:rPr>
                <w:rFonts w:ascii="Times New Roman" w:hAnsi="Times New Roman" w:cs="Times New Roman"/>
                <w:b/>
                <w:sz w:val="24"/>
                <w:szCs w:val="24"/>
              </w:rPr>
              <w:t>3-4 года</w:t>
            </w:r>
          </w:p>
        </w:tc>
      </w:tr>
      <w:tr w:rsidR="00E96315" w:rsidRPr="00E96315" w14:paraId="17D5D2A4" w14:textId="77777777" w:rsidTr="00705604">
        <w:tc>
          <w:tcPr>
            <w:tcW w:w="3162" w:type="dxa"/>
          </w:tcPr>
          <w:p w14:paraId="43E806BD" w14:textId="77777777" w:rsidR="00B075C9" w:rsidRPr="00E96315" w:rsidRDefault="00B075C9" w:rsidP="00B075C9">
            <w:pPr>
              <w:spacing w:before="60"/>
              <w:rPr>
                <w:rFonts w:ascii="Times New Roman" w:hAnsi="Times New Roman" w:cs="Times New Roman"/>
                <w:sz w:val="24"/>
                <w:szCs w:val="24"/>
                <w:u w:val="single"/>
              </w:rPr>
            </w:pPr>
            <w:r w:rsidRPr="00E96315">
              <w:rPr>
                <w:rFonts w:ascii="Times New Roman" w:hAnsi="Times New Roman" w:cs="Times New Roman"/>
                <w:sz w:val="24"/>
                <w:szCs w:val="24"/>
                <w:u w:val="single"/>
              </w:rPr>
              <w:t>В сфере социальных отношений:</w:t>
            </w:r>
          </w:p>
          <w:p w14:paraId="375765D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EE9BEA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14:paraId="584390D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3194EB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lastRenderedPageBreak/>
              <w:t>- оказывать помощь в освоении способов взаимодействия со сверстниками в игре, в повседневном общении и бытовой деятельности;</w:t>
            </w:r>
          </w:p>
          <w:p w14:paraId="6CEDB9EA" w14:textId="3D608D0D"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xml:space="preserve">- приучать детей к выполнению элементарных правил культуры поведения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77023460"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области формирования основ гражданственности и патриотизма:</w:t>
            </w:r>
          </w:p>
          <w:p w14:paraId="2AA03625"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14:paraId="5F49F93D"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сфере трудового воспитания:</w:t>
            </w:r>
          </w:p>
          <w:p w14:paraId="33EB8429" w14:textId="4DDD550B"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развивать интерес к труду взрослых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14:paraId="6D39DB0E"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бережное отношение к предметам и игрушкам как результатам труда взрослых;</w:t>
            </w:r>
          </w:p>
          <w:p w14:paraId="5F9590D6"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14:paraId="07E23930"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 xml:space="preserve">В области формирования основ безопасного </w:t>
            </w:r>
            <w:r w:rsidRPr="00E96315">
              <w:rPr>
                <w:rFonts w:ascii="Times New Roman" w:hAnsi="Times New Roman" w:cs="Times New Roman"/>
                <w:sz w:val="24"/>
                <w:szCs w:val="24"/>
                <w:u w:val="single"/>
              </w:rPr>
              <w:lastRenderedPageBreak/>
              <w:t>поведения:</w:t>
            </w:r>
          </w:p>
          <w:p w14:paraId="0CB898F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развивать интерес к правилам безопасного поведения;</w:t>
            </w:r>
          </w:p>
          <w:p w14:paraId="20D0195D"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408" w:type="dxa"/>
          </w:tcPr>
          <w:p w14:paraId="6A69C705" w14:textId="77777777" w:rsidR="00B075C9" w:rsidRPr="00E96315" w:rsidRDefault="00B075C9" w:rsidP="00B075C9">
            <w:pPr>
              <w:spacing w:before="60"/>
              <w:rPr>
                <w:rFonts w:ascii="Times New Roman" w:hAnsi="Times New Roman" w:cs="Times New Roman"/>
                <w:b/>
                <w:sz w:val="24"/>
                <w:szCs w:val="24"/>
              </w:rPr>
            </w:pPr>
            <w:r w:rsidRPr="00E96315">
              <w:rPr>
                <w:rFonts w:ascii="Times New Roman" w:hAnsi="Times New Roman" w:cs="Times New Roman"/>
                <w:b/>
                <w:sz w:val="24"/>
                <w:szCs w:val="24"/>
              </w:rPr>
              <w:lastRenderedPageBreak/>
              <w:t>В сфере социальных отношений</w:t>
            </w:r>
          </w:p>
          <w:p w14:paraId="7704FA8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50C2CF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E96315">
              <w:rPr>
                <w:rFonts w:ascii="Times New Roman" w:hAnsi="Times New Roman" w:cs="Times New Roman"/>
                <w:sz w:val="24"/>
                <w:szCs w:val="24"/>
              </w:rPr>
              <w:t>эмпатийного</w:t>
            </w:r>
            <w:proofErr w:type="spellEnd"/>
            <w:r w:rsidRPr="00E96315">
              <w:rPr>
                <w:rFonts w:ascii="Times New Roman" w:hAnsi="Times New Roman" w:cs="Times New Roman"/>
                <w:sz w:val="24"/>
                <w:szCs w:val="24"/>
              </w:rPr>
              <w:t xml:space="preserve">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F24E50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15722DD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lastRenderedPageBreak/>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14:paraId="58550F6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523BF59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614AB87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14:paraId="0A948A8D"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7F93EF5A"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основ гражданственности и патриотизма</w:t>
            </w:r>
          </w:p>
          <w:p w14:paraId="69524F5F" w14:textId="0DFE8A75"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14:paraId="15BBDD22"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31F3139"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сфере трудового воспитания</w:t>
            </w:r>
          </w:p>
          <w:p w14:paraId="3EB049AC"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w:t>
            </w:r>
            <w:r w:rsidRPr="00E96315">
              <w:rPr>
                <w:rFonts w:ascii="Times New Roman" w:hAnsi="Times New Roman" w:cs="Times New Roman"/>
                <w:sz w:val="24"/>
                <w:szCs w:val="24"/>
              </w:rPr>
              <w:lastRenderedPageBreak/>
              <w:t>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0C072FE4" w14:textId="5224C6EA"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0AC5009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14:paraId="42B474A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14:paraId="1FEAFAD0"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14A4CB7E"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основ безопасного поведения</w:t>
            </w:r>
          </w:p>
          <w:p w14:paraId="111F50A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7965F32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lastRenderedPageBreak/>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572D185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80CD730" w14:textId="1B9BD766"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рассказывает детям о том, как себя вести на площадке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1FA8551C"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E96315" w:rsidRPr="00E96315" w14:paraId="403241B7" w14:textId="77777777" w:rsidTr="00705604">
        <w:tc>
          <w:tcPr>
            <w:tcW w:w="9570" w:type="dxa"/>
            <w:gridSpan w:val="2"/>
          </w:tcPr>
          <w:p w14:paraId="00FE8B4A" w14:textId="77777777" w:rsidR="00B075C9" w:rsidRPr="00E96315" w:rsidRDefault="00B075C9" w:rsidP="00B075C9">
            <w:pPr>
              <w:spacing w:before="60" w:after="60"/>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4-5 лет</w:t>
            </w:r>
          </w:p>
        </w:tc>
      </w:tr>
      <w:tr w:rsidR="00E96315" w:rsidRPr="00E96315" w14:paraId="4BDB1425" w14:textId="77777777" w:rsidTr="00705604">
        <w:tc>
          <w:tcPr>
            <w:tcW w:w="3162" w:type="dxa"/>
          </w:tcPr>
          <w:p w14:paraId="630FED49" w14:textId="77777777" w:rsidR="00B075C9" w:rsidRPr="00E96315" w:rsidRDefault="00B075C9" w:rsidP="00B075C9">
            <w:pPr>
              <w:spacing w:before="60"/>
              <w:rPr>
                <w:rFonts w:ascii="Times New Roman" w:hAnsi="Times New Roman" w:cs="Times New Roman"/>
                <w:sz w:val="24"/>
                <w:szCs w:val="24"/>
                <w:u w:val="single"/>
              </w:rPr>
            </w:pPr>
            <w:r w:rsidRPr="00E96315">
              <w:rPr>
                <w:rFonts w:ascii="Times New Roman" w:hAnsi="Times New Roman" w:cs="Times New Roman"/>
                <w:sz w:val="24"/>
                <w:szCs w:val="24"/>
                <w:u w:val="single"/>
              </w:rPr>
              <w:t>В сфере социальных отношений:</w:t>
            </w:r>
          </w:p>
          <w:p w14:paraId="750EECB9"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положительную самооценку, уверенность в своих силах, стремление к самостоятельности;</w:t>
            </w:r>
          </w:p>
          <w:p w14:paraId="589C61E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развивать эмоциональную отзывчивость к взрослым и детям, слабым и нуждающимся в помощи, воспитывать сопереживание героям литературных и </w:t>
            </w:r>
            <w:r w:rsidRPr="00E96315">
              <w:rPr>
                <w:rFonts w:ascii="Times New Roman" w:hAnsi="Times New Roman" w:cs="Times New Roman"/>
                <w:sz w:val="24"/>
                <w:szCs w:val="24"/>
              </w:rPr>
              <w:lastRenderedPageBreak/>
              <w:t>анимационных произведений, доброе отношение к животным и растениям;</w:t>
            </w:r>
          </w:p>
          <w:p w14:paraId="0265B08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1231959E"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доброжелательное отношение ко взрослым и детям;</w:t>
            </w:r>
          </w:p>
          <w:p w14:paraId="134583D4"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6CDF13AF"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45031F34"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области формирования основ гражданственности и патриотизма:</w:t>
            </w:r>
          </w:p>
          <w:p w14:paraId="23D0E6D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уважительное отношение к Родине, символам страны, памятным датам;</w:t>
            </w:r>
          </w:p>
          <w:p w14:paraId="20344429"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гордость за достижения страны в области спорта, науки, искусства и других областях;</w:t>
            </w:r>
          </w:p>
          <w:p w14:paraId="10279703"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xml:space="preserve">- развивать интерес детей к основным достопримечательностями населенного пункта, в </w:t>
            </w:r>
            <w:r w:rsidRPr="00E96315">
              <w:rPr>
                <w:rFonts w:ascii="Times New Roman" w:hAnsi="Times New Roman" w:cs="Times New Roman"/>
                <w:sz w:val="24"/>
                <w:szCs w:val="24"/>
              </w:rPr>
              <w:lastRenderedPageBreak/>
              <w:t>котором они живут.</w:t>
            </w:r>
          </w:p>
          <w:p w14:paraId="59D917D1"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сфере трудового воспитания:</w:t>
            </w:r>
          </w:p>
          <w:p w14:paraId="7873A2E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14:paraId="073EAE4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воспитывать уважение и благодарность взрослым за их труд, заботу о </w:t>
            </w:r>
            <w:proofErr w:type="spellStart"/>
            <w:proofErr w:type="gramStart"/>
            <w:r w:rsidRPr="00E96315">
              <w:rPr>
                <w:rFonts w:ascii="Times New Roman" w:hAnsi="Times New Roman" w:cs="Times New Roman"/>
                <w:sz w:val="24"/>
                <w:szCs w:val="24"/>
              </w:rPr>
              <w:t>детях;вовлекать</w:t>
            </w:r>
            <w:proofErr w:type="spellEnd"/>
            <w:proofErr w:type="gramEnd"/>
            <w:r w:rsidRPr="00E96315">
              <w:rPr>
                <w:rFonts w:ascii="Times New Roman" w:hAnsi="Times New Roman" w:cs="Times New Roman"/>
                <w:sz w:val="24"/>
                <w:szCs w:val="24"/>
              </w:rPr>
              <w:t xml:space="preserve"> в простейшие процессы хозяйственно-бытового труда;</w:t>
            </w:r>
          </w:p>
          <w:p w14:paraId="0AAF97CF" w14:textId="43A7619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xml:space="preserve">- развивать самостоятельность и уверенность в самообслуживании, желании включаться в повседневные трудовые дела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семье.</w:t>
            </w:r>
          </w:p>
          <w:p w14:paraId="0D5F896A"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области формирования основ безопасного поведения:</w:t>
            </w:r>
          </w:p>
          <w:p w14:paraId="2527573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14:paraId="714A8DA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знакомить детей с простейшими способами безопасного поведения в опасных ситуациях;</w:t>
            </w:r>
          </w:p>
          <w:p w14:paraId="542A5A33"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14:paraId="77D33875"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 xml:space="preserve">- формировать представления о правилах </w:t>
            </w:r>
            <w:r w:rsidRPr="00E96315">
              <w:rPr>
                <w:rFonts w:ascii="Times New Roman" w:hAnsi="Times New Roman" w:cs="Times New Roman"/>
                <w:sz w:val="24"/>
                <w:szCs w:val="24"/>
              </w:rPr>
              <w:lastRenderedPageBreak/>
              <w:t>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408" w:type="dxa"/>
          </w:tcPr>
          <w:p w14:paraId="7D29C9DA" w14:textId="77777777" w:rsidR="00B075C9" w:rsidRPr="00E96315" w:rsidRDefault="00B075C9" w:rsidP="00B075C9">
            <w:pPr>
              <w:spacing w:before="60"/>
              <w:rPr>
                <w:rFonts w:ascii="Times New Roman" w:hAnsi="Times New Roman" w:cs="Times New Roman"/>
                <w:b/>
                <w:sz w:val="24"/>
                <w:szCs w:val="24"/>
              </w:rPr>
            </w:pPr>
            <w:r w:rsidRPr="00E96315">
              <w:rPr>
                <w:rFonts w:ascii="Times New Roman" w:hAnsi="Times New Roman" w:cs="Times New Roman"/>
                <w:b/>
                <w:sz w:val="24"/>
                <w:szCs w:val="24"/>
              </w:rPr>
              <w:lastRenderedPageBreak/>
              <w:t>В сфере социальных отношений</w:t>
            </w:r>
          </w:p>
          <w:p w14:paraId="4731990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54C83326"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F5F2CF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способствует распознаванию и пониманию детьми </w:t>
            </w:r>
            <w:r w:rsidRPr="00E96315">
              <w:rPr>
                <w:rFonts w:ascii="Times New Roman" w:hAnsi="Times New Roman" w:cs="Times New Roman"/>
                <w:sz w:val="24"/>
                <w:szCs w:val="24"/>
              </w:rPr>
              <w:lastRenderedPageBreak/>
              <w:t>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E96315">
              <w:rPr>
                <w:rFonts w:ascii="Times New Roman" w:hAnsi="Times New Roman" w:cs="Times New Roman"/>
                <w:sz w:val="24"/>
                <w:szCs w:val="24"/>
              </w:rPr>
              <w:t>эмпатийного</w:t>
            </w:r>
            <w:proofErr w:type="spellEnd"/>
            <w:r w:rsidRPr="00E96315">
              <w:rPr>
                <w:rFonts w:ascii="Times New Roman" w:hAnsi="Times New Roman" w:cs="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14C0839"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7CE4310B"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Обеспечивает включённость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w:t>
            </w:r>
            <w:proofErr w:type="gramStart"/>
            <w:r w:rsidRPr="00E96315">
              <w:rPr>
                <w:rFonts w:ascii="Times New Roman" w:hAnsi="Times New Roman" w:cs="Times New Roman"/>
                <w:sz w:val="24"/>
                <w:szCs w:val="24"/>
              </w:rPr>
              <w:t>).Обеспечивает</w:t>
            </w:r>
            <w:proofErr w:type="gramEnd"/>
            <w:r w:rsidRPr="00E96315">
              <w:rPr>
                <w:rFonts w:ascii="Times New Roman" w:hAnsi="Times New Roman" w:cs="Times New Roman"/>
                <w:sz w:val="24"/>
                <w:szCs w:val="24"/>
              </w:rPr>
              <w:t xml:space="preserve"> развитие личностного отношения ребёнка к соблюдению или нарушению моральных норм при взаимодействии со сверстником.</w:t>
            </w:r>
          </w:p>
          <w:p w14:paraId="593A77FE"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331A3500" w14:textId="1632BF84"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xml:space="preserve">Развивает позитивное отношение к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знакомит с педагогическими и иными работниками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 доступными для восприятия детьми правилами жизнедеятельности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её традициями; воспитывает бережное отношение к пространству и оборудованию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Обращает внимание детей на изменение и </w:t>
            </w:r>
            <w:r w:rsidRPr="00E96315">
              <w:rPr>
                <w:rFonts w:ascii="Times New Roman" w:hAnsi="Times New Roman" w:cs="Times New Roman"/>
                <w:sz w:val="24"/>
                <w:szCs w:val="24"/>
              </w:rPr>
              <w:lastRenderedPageBreak/>
              <w:t>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F6FFFCB"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основ гражданственности и патриотизма</w:t>
            </w:r>
          </w:p>
          <w:p w14:paraId="56B4CA76"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70C80826"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14:paraId="44EDA09A"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B370517"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38CB38B2"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сфере трудового воспитания</w:t>
            </w:r>
          </w:p>
          <w:p w14:paraId="674AC985" w14:textId="3EBC6DF1"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3B21F0B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поддерживает инициативу детей узнать и рассказать о трудовой деятельности взрослых, поощряет </w:t>
            </w:r>
            <w:r w:rsidRPr="00E96315">
              <w:rPr>
                <w:rFonts w:ascii="Times New Roman" w:hAnsi="Times New Roman" w:cs="Times New Roman"/>
                <w:sz w:val="24"/>
                <w:szCs w:val="24"/>
              </w:rPr>
              <w:lastRenderedPageBreak/>
              <w:t>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01DABC7" w14:textId="73A38ADB"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w:t>
            </w:r>
            <w:proofErr w:type="spellStart"/>
            <w:r w:rsidRPr="00E96315">
              <w:rPr>
                <w:rFonts w:ascii="Times New Roman" w:hAnsi="Times New Roman" w:cs="Times New Roman"/>
                <w:sz w:val="24"/>
                <w:szCs w:val="24"/>
              </w:rPr>
              <w:t>во</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тталкивающий</w:t>
            </w:r>
            <w:proofErr w:type="spellEnd"/>
            <w:r w:rsidRPr="00E96315">
              <w:rPr>
                <w:rFonts w:ascii="Times New Roman" w:hAnsi="Times New Roman" w:cs="Times New Roman"/>
                <w:sz w:val="24"/>
                <w:szCs w:val="24"/>
              </w:rPr>
              <w:t>) материал, мягкий (твёрдый) материал и тому подобное).</w:t>
            </w:r>
          </w:p>
          <w:p w14:paraId="2D53A359"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7CAE4DB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5E780A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5D3E67BE"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3E1EDA43"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основ безопасного поведения</w:t>
            </w:r>
          </w:p>
          <w:p w14:paraId="40A807F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w:t>
            </w:r>
            <w:r w:rsidRPr="00E96315">
              <w:rPr>
                <w:rFonts w:ascii="Times New Roman" w:hAnsi="Times New Roman" w:cs="Times New Roman"/>
                <w:sz w:val="24"/>
                <w:szCs w:val="24"/>
              </w:rPr>
              <w:lastRenderedPageBreak/>
              <w:t>людьми и в телефонных разговорах с ними.</w:t>
            </w:r>
          </w:p>
          <w:p w14:paraId="09458CF5" w14:textId="46A28BA3"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14:paraId="4C3D55C4" w14:textId="2CB229A1"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681013F9"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E96315" w:rsidRPr="00E96315" w14:paraId="62C1F564" w14:textId="77777777" w:rsidTr="00705604">
        <w:tc>
          <w:tcPr>
            <w:tcW w:w="9570" w:type="dxa"/>
            <w:gridSpan w:val="2"/>
          </w:tcPr>
          <w:p w14:paraId="2EA09D5E" w14:textId="77777777" w:rsidR="00B075C9" w:rsidRPr="00E96315" w:rsidRDefault="00B075C9" w:rsidP="00B075C9">
            <w:pPr>
              <w:spacing w:before="60" w:after="60"/>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5-6 лет</w:t>
            </w:r>
          </w:p>
        </w:tc>
      </w:tr>
      <w:tr w:rsidR="00E96315" w:rsidRPr="00E96315" w14:paraId="3E8E7558" w14:textId="77777777" w:rsidTr="00705604">
        <w:tc>
          <w:tcPr>
            <w:tcW w:w="3162" w:type="dxa"/>
          </w:tcPr>
          <w:p w14:paraId="45EFD9CA" w14:textId="77777777" w:rsidR="00B075C9" w:rsidRPr="00E96315" w:rsidRDefault="00B075C9" w:rsidP="00B075C9">
            <w:pPr>
              <w:spacing w:before="60"/>
              <w:rPr>
                <w:rFonts w:ascii="Times New Roman" w:hAnsi="Times New Roman" w:cs="Times New Roman"/>
                <w:sz w:val="24"/>
                <w:szCs w:val="24"/>
                <w:u w:val="single"/>
              </w:rPr>
            </w:pPr>
            <w:r w:rsidRPr="00E96315">
              <w:rPr>
                <w:rFonts w:ascii="Times New Roman" w:hAnsi="Times New Roman" w:cs="Times New Roman"/>
                <w:sz w:val="24"/>
                <w:szCs w:val="24"/>
                <w:u w:val="single"/>
              </w:rPr>
              <w:t>В сфере социальных отношений:</w:t>
            </w:r>
          </w:p>
          <w:p w14:paraId="1D82F9C5" w14:textId="2875B199"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обогащать представления детей о формах поведения и действиях в различных ситуациях в семье 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44B4B6C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содействовать пониманию детьми собственных и чужих эмоциональных состояний и переживаний, овладению способами </w:t>
            </w:r>
            <w:proofErr w:type="spellStart"/>
            <w:r w:rsidRPr="00E96315">
              <w:rPr>
                <w:rFonts w:ascii="Times New Roman" w:hAnsi="Times New Roman" w:cs="Times New Roman"/>
                <w:sz w:val="24"/>
                <w:szCs w:val="24"/>
              </w:rPr>
              <w:t>эмпатийного</w:t>
            </w:r>
            <w:proofErr w:type="spellEnd"/>
            <w:r w:rsidRPr="00E96315">
              <w:rPr>
                <w:rFonts w:ascii="Times New Roman" w:hAnsi="Times New Roman" w:cs="Times New Roman"/>
                <w:sz w:val="24"/>
                <w:szCs w:val="24"/>
              </w:rPr>
              <w:t xml:space="preserve"> поведения в ответ на разнообразные эмоциональные проявления сверстников и взрослых;</w:t>
            </w:r>
          </w:p>
          <w:p w14:paraId="63D5FE89"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поддерживать интерес детей к отношениям и </w:t>
            </w:r>
            <w:r w:rsidRPr="00E96315">
              <w:rPr>
                <w:rFonts w:ascii="Times New Roman" w:hAnsi="Times New Roman" w:cs="Times New Roman"/>
                <w:sz w:val="24"/>
                <w:szCs w:val="24"/>
              </w:rPr>
              <w:lastRenderedPageBreak/>
              <w:t>событиям в коллективе, согласованию действий между собой и заинтересованности в общем результате совместной деятельности;</w:t>
            </w:r>
          </w:p>
          <w:p w14:paraId="2392B7B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E9EE18A"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расширять представления о правилах поведения в общественных местах; об обязанностях в группе.</w:t>
            </w:r>
          </w:p>
          <w:p w14:paraId="403F40DA"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области формирования основ гражданственности и патриотизма:</w:t>
            </w:r>
          </w:p>
          <w:p w14:paraId="55A7BD3E"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14:paraId="1F13C96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5521E14F"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FCD87B1"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 xml:space="preserve">В сфере трудового </w:t>
            </w:r>
            <w:r w:rsidRPr="00E96315">
              <w:rPr>
                <w:rFonts w:ascii="Times New Roman" w:hAnsi="Times New Roman" w:cs="Times New Roman"/>
                <w:sz w:val="24"/>
                <w:szCs w:val="24"/>
                <w:u w:val="single"/>
              </w:rPr>
              <w:lastRenderedPageBreak/>
              <w:t>воспитания:</w:t>
            </w:r>
          </w:p>
          <w:p w14:paraId="5ADB4BAB"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представления о профессиях и трудовых процессах;</w:t>
            </w:r>
          </w:p>
          <w:p w14:paraId="29F2CC1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28B860F"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14:paraId="1DA2DE2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u w:val="single"/>
              </w:rPr>
              <w:t>В области формирования безопасного поведения</w:t>
            </w:r>
            <w:r w:rsidRPr="00E96315">
              <w:rPr>
                <w:rFonts w:ascii="Times New Roman" w:hAnsi="Times New Roman" w:cs="Times New Roman"/>
                <w:sz w:val="24"/>
                <w:szCs w:val="24"/>
              </w:rPr>
              <w:t>:</w:t>
            </w:r>
          </w:p>
          <w:p w14:paraId="0C30EC1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4BDED0A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осмотрительное отношение к потенциально опасным для человека ситуациям;</w:t>
            </w:r>
          </w:p>
          <w:p w14:paraId="3DF67DE4"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lastRenderedPageBreak/>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408" w:type="dxa"/>
          </w:tcPr>
          <w:p w14:paraId="34485FA8" w14:textId="77777777" w:rsidR="00B075C9" w:rsidRPr="00E96315" w:rsidRDefault="00B075C9" w:rsidP="00B075C9">
            <w:pPr>
              <w:spacing w:before="60"/>
              <w:rPr>
                <w:rFonts w:ascii="Times New Roman" w:hAnsi="Times New Roman" w:cs="Times New Roman"/>
                <w:b/>
                <w:sz w:val="24"/>
                <w:szCs w:val="24"/>
              </w:rPr>
            </w:pPr>
            <w:r w:rsidRPr="00E96315">
              <w:rPr>
                <w:rFonts w:ascii="Times New Roman" w:hAnsi="Times New Roman" w:cs="Times New Roman"/>
                <w:b/>
                <w:sz w:val="24"/>
                <w:szCs w:val="24"/>
              </w:rPr>
              <w:lastRenderedPageBreak/>
              <w:t>В сфере социальных отношений</w:t>
            </w:r>
          </w:p>
          <w:p w14:paraId="578A82FA" w14:textId="7D1D2C04"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забота и поддержка младших).</w:t>
            </w:r>
          </w:p>
          <w:p w14:paraId="77CF8D94"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w:t>
            </w:r>
            <w:r w:rsidRPr="00E96315">
              <w:rPr>
                <w:rFonts w:ascii="Times New Roman" w:hAnsi="Times New Roman" w:cs="Times New Roman"/>
                <w:sz w:val="24"/>
                <w:szCs w:val="24"/>
              </w:rPr>
              <w:lastRenderedPageBreak/>
              <w:t>них, демонстрирует примеры эмоциональной поддержки и адекватные возрасту способы регуляции эмоциональных состояний.</w:t>
            </w:r>
          </w:p>
          <w:p w14:paraId="7077620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2EF8526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077D10C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3F89AD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Расширяет представления о правилах поведения в общественных местах; об обязанностях в группе. </w:t>
            </w:r>
          </w:p>
          <w:p w14:paraId="53585AE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Обогащает словарь детей вежливыми словами (доброе утро, добрый вечер, хорошего дня, будьте здоровы, пожалуйста, извините, спасибо).</w:t>
            </w:r>
          </w:p>
          <w:p w14:paraId="7FA45057" w14:textId="55A9B63B"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Развивает позитивное отношение к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Включает детей в подготовку мероприятий для родителей (законных представителей), </w:t>
            </w:r>
            <w:r w:rsidRPr="00E96315">
              <w:rPr>
                <w:rFonts w:ascii="Times New Roman" w:hAnsi="Times New Roman" w:cs="Times New Roman"/>
                <w:sz w:val="24"/>
                <w:szCs w:val="24"/>
              </w:rPr>
              <w:lastRenderedPageBreak/>
              <w:t xml:space="preserve">пожилых людей, младших детей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w:t>
            </w:r>
          </w:p>
          <w:p w14:paraId="5DAB268B"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Поддерживает чувство гордости детей, удовлетворение от проведенных мероприятий.</w:t>
            </w:r>
          </w:p>
          <w:p w14:paraId="09F295F7"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основ гражданственности и патриотизма</w:t>
            </w:r>
          </w:p>
          <w:p w14:paraId="3A6FD4A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6F3F210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63E1FEA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w:t>
            </w:r>
          </w:p>
          <w:p w14:paraId="6FF22341"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373F5A5E"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b/>
                <w:sz w:val="24"/>
                <w:szCs w:val="24"/>
              </w:rPr>
              <w:t>В сфере трудового воспитания</w:t>
            </w:r>
          </w:p>
          <w:p w14:paraId="147A9567"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lastRenderedPageBreak/>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шофёр развозит товар по магазинам, грузчик разгружает товар.</w:t>
            </w:r>
          </w:p>
          <w:p w14:paraId="3DC24E4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24307E3"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40926B7A"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C320342"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xml:space="preserve">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E96315">
              <w:rPr>
                <w:rFonts w:ascii="Times New Roman" w:hAnsi="Times New Roman" w:cs="Times New Roman"/>
                <w:sz w:val="24"/>
                <w:szCs w:val="24"/>
              </w:rPr>
              <w:lastRenderedPageBreak/>
              <w:t>получения единого трудового результата.</w:t>
            </w:r>
          </w:p>
          <w:p w14:paraId="35B3CFF2"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безопасного поведения</w:t>
            </w:r>
          </w:p>
          <w:p w14:paraId="4E3D500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1330F1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ED64E81"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Педагог обсуждает с детьми правила пользования сетью Интернет, цифровыми ресурсами.</w:t>
            </w:r>
          </w:p>
        </w:tc>
      </w:tr>
      <w:tr w:rsidR="00E96315" w:rsidRPr="00E96315" w14:paraId="639CD69D" w14:textId="77777777" w:rsidTr="00705604">
        <w:tc>
          <w:tcPr>
            <w:tcW w:w="9570" w:type="dxa"/>
            <w:gridSpan w:val="2"/>
          </w:tcPr>
          <w:p w14:paraId="7A387992" w14:textId="77777777" w:rsidR="00B075C9" w:rsidRPr="00E96315" w:rsidRDefault="00B075C9" w:rsidP="00B075C9">
            <w:pPr>
              <w:spacing w:before="60" w:after="60"/>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6-7 лет</w:t>
            </w:r>
          </w:p>
        </w:tc>
      </w:tr>
      <w:tr w:rsidR="00E96315" w:rsidRPr="00E96315" w14:paraId="5B5794CA" w14:textId="77777777" w:rsidTr="00705604">
        <w:tc>
          <w:tcPr>
            <w:tcW w:w="3162" w:type="dxa"/>
          </w:tcPr>
          <w:p w14:paraId="12E2398D" w14:textId="77777777" w:rsidR="00B075C9" w:rsidRPr="00E96315" w:rsidRDefault="00B075C9" w:rsidP="00B075C9">
            <w:pPr>
              <w:spacing w:before="60"/>
              <w:rPr>
                <w:rFonts w:ascii="Times New Roman" w:hAnsi="Times New Roman" w:cs="Times New Roman"/>
                <w:sz w:val="24"/>
                <w:szCs w:val="24"/>
                <w:u w:val="single"/>
              </w:rPr>
            </w:pPr>
            <w:r w:rsidRPr="00E96315">
              <w:rPr>
                <w:rFonts w:ascii="Times New Roman" w:hAnsi="Times New Roman" w:cs="Times New Roman"/>
                <w:sz w:val="24"/>
                <w:szCs w:val="24"/>
                <w:u w:val="single"/>
              </w:rPr>
              <w:t>В сфере социальных отношений:</w:t>
            </w:r>
          </w:p>
          <w:p w14:paraId="0BC69B03"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w:t>
            </w:r>
            <w:r w:rsidRPr="00E96315">
              <w:rPr>
                <w:rFonts w:ascii="Times New Roman" w:hAnsi="Times New Roman" w:cs="Times New Roman"/>
                <w:sz w:val="24"/>
                <w:szCs w:val="24"/>
              </w:rPr>
              <w:lastRenderedPageBreak/>
              <w:t>школьником;</w:t>
            </w:r>
          </w:p>
          <w:p w14:paraId="5D356BD3"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65765E2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90722F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71D41512"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14:paraId="7039431B"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области формирования основ гражданственности и патриотизма:</w:t>
            </w:r>
          </w:p>
          <w:p w14:paraId="5FD04E7B"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воспитывать патриотические и интернациональные чувства, уважительное</w:t>
            </w:r>
          </w:p>
          <w:p w14:paraId="555F9F45"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отношение к Родине, к представителям разных национальностей, интерес к их культуре и обычаям;</w:t>
            </w:r>
          </w:p>
          <w:p w14:paraId="506E0B0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28AB14FE" w14:textId="04DBFF93"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в населенном пункте;</w:t>
            </w:r>
          </w:p>
          <w:p w14:paraId="4651263F"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2350DCA"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сфере трудового воспитания:</w:t>
            </w:r>
          </w:p>
          <w:p w14:paraId="385EBC2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развивать ценностное отношение к труду взрослых;</w:t>
            </w:r>
          </w:p>
          <w:p w14:paraId="2563E4E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представления о труде как ценности общества, о разнообразии и взаимосвязи видов труда и профессий;</w:t>
            </w:r>
          </w:p>
          <w:p w14:paraId="045049A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формировать элементы финансовой грамотности, осознания материальных возможностей родителей </w:t>
            </w:r>
            <w:r w:rsidRPr="00E96315">
              <w:rPr>
                <w:rFonts w:ascii="Times New Roman" w:hAnsi="Times New Roman" w:cs="Times New Roman"/>
                <w:sz w:val="24"/>
                <w:szCs w:val="24"/>
              </w:rPr>
              <w:lastRenderedPageBreak/>
              <w:t>(законных представителей), ограниченности материальных ресурсов;</w:t>
            </w:r>
          </w:p>
          <w:p w14:paraId="172580AE"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14C648DD"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воспитывать ответственность, добросовестность, стремление к участию в труде взрослых, оказанию посильной помощи.</w:t>
            </w:r>
          </w:p>
          <w:p w14:paraId="15E5FBDD" w14:textId="77777777" w:rsidR="00B075C9" w:rsidRPr="00E96315" w:rsidRDefault="00B075C9" w:rsidP="00B075C9">
            <w:pPr>
              <w:rPr>
                <w:rFonts w:ascii="Times New Roman" w:hAnsi="Times New Roman" w:cs="Times New Roman"/>
                <w:sz w:val="24"/>
                <w:szCs w:val="24"/>
                <w:u w:val="single"/>
              </w:rPr>
            </w:pPr>
            <w:r w:rsidRPr="00E96315">
              <w:rPr>
                <w:rFonts w:ascii="Times New Roman" w:hAnsi="Times New Roman" w:cs="Times New Roman"/>
                <w:sz w:val="24"/>
                <w:szCs w:val="24"/>
                <w:u w:val="single"/>
              </w:rPr>
              <w:t>В области формирования безопасного поведения:</w:t>
            </w:r>
          </w:p>
          <w:p w14:paraId="32FBFBE4"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07FB32EC"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408" w:type="dxa"/>
          </w:tcPr>
          <w:p w14:paraId="4ADD3A16" w14:textId="77777777" w:rsidR="00B075C9" w:rsidRPr="00E96315" w:rsidRDefault="00B075C9" w:rsidP="00B075C9">
            <w:pPr>
              <w:spacing w:before="60"/>
              <w:rPr>
                <w:rFonts w:ascii="Times New Roman" w:hAnsi="Times New Roman" w:cs="Times New Roman"/>
                <w:b/>
                <w:sz w:val="24"/>
                <w:szCs w:val="24"/>
              </w:rPr>
            </w:pPr>
            <w:r w:rsidRPr="00E96315">
              <w:rPr>
                <w:rFonts w:ascii="Times New Roman" w:hAnsi="Times New Roman" w:cs="Times New Roman"/>
                <w:b/>
                <w:sz w:val="24"/>
                <w:szCs w:val="24"/>
              </w:rPr>
              <w:lastRenderedPageBreak/>
              <w:t>В сфере социальных отношений</w:t>
            </w:r>
          </w:p>
          <w:p w14:paraId="240A3A3B"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768B3EA" w14:textId="1D299E1C"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Педагог знакомит детей с изменением позиции человека с </w:t>
            </w:r>
            <w:r w:rsidRPr="00E96315">
              <w:rPr>
                <w:rFonts w:ascii="Times New Roman" w:hAnsi="Times New Roman" w:cs="Times New Roman"/>
                <w:sz w:val="24"/>
                <w:szCs w:val="24"/>
              </w:rPr>
              <w:lastRenderedPageBreak/>
              <w:t xml:space="preserve">возрастом (ребёнок посещает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14:paraId="46CAE09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017C13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A5D8266"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50606E47"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14:paraId="1E7370D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обращённость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DBD844F"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A89A31D" w14:textId="744F08D3"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 xml:space="preserve">Приучает детей самостоятельно соблюдать установленный </w:t>
            </w:r>
            <w:r w:rsidRPr="00E96315">
              <w:rPr>
                <w:rFonts w:ascii="Times New Roman" w:hAnsi="Times New Roman" w:cs="Times New Roman"/>
                <w:sz w:val="24"/>
                <w:szCs w:val="24"/>
              </w:rPr>
              <w:lastRenderedPageBreak/>
              <w:t xml:space="preserve">порядок поведения в группе, регулировать собственную активность. Обогащает представления о том, что они самые старшие среди детей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показывают другим хороший пример, заботятся о малышах, помогают взрослым, готовятся к обучению в общеобразовательной организации.</w:t>
            </w:r>
          </w:p>
          <w:p w14:paraId="0D437644"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основ гражданственности и патриотизма</w:t>
            </w:r>
          </w:p>
          <w:p w14:paraId="701CC36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A802E5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27D9764" w14:textId="3E11229E"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волонтёрские мероприятия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в населенном пункте.</w:t>
            </w:r>
          </w:p>
          <w:p w14:paraId="6725B97B"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w:t>
            </w:r>
            <w:r w:rsidRPr="00E96315">
              <w:rPr>
                <w:rFonts w:ascii="Times New Roman" w:hAnsi="Times New Roman" w:cs="Times New Roman"/>
                <w:sz w:val="24"/>
                <w:szCs w:val="24"/>
              </w:rPr>
              <w:lastRenderedPageBreak/>
              <w:t>происходящим в стране, воспитывает чувство гордости за её достижения. Воспитывает уважение к защитникам Отечества, к памяти павших бойцов.</w:t>
            </w:r>
          </w:p>
          <w:p w14:paraId="2D49A1F0"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населённого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p w14:paraId="7CD6507F"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сфере трудового воспитания</w:t>
            </w:r>
          </w:p>
          <w:p w14:paraId="44DB0FF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14:paraId="22FFA1D7"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43F0704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
          <w:p w14:paraId="7A11007A"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В процессе обсуждения с детьми основ финансовой грамотности педагог формирует элементы культуры потребления: бережного отношения к ресурсам </w:t>
            </w:r>
            <w:r w:rsidRPr="00E96315">
              <w:rPr>
                <w:rFonts w:ascii="Times New Roman" w:hAnsi="Times New Roman" w:cs="Times New Roman"/>
                <w:sz w:val="24"/>
                <w:szCs w:val="24"/>
              </w:rPr>
              <w:lastRenderedPageBreak/>
              <w:t>потребления: воде, электричеству, продуктам питания, одежде, обуви, жилищу.</w:t>
            </w:r>
          </w:p>
          <w:p w14:paraId="794C4599"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E16F364" w14:textId="77777777" w:rsidR="00B075C9" w:rsidRPr="00E96315" w:rsidRDefault="00B075C9" w:rsidP="00B075C9">
            <w:pPr>
              <w:spacing w:after="40"/>
              <w:rPr>
                <w:rFonts w:ascii="Times New Roman" w:hAnsi="Times New Roman" w:cs="Times New Roman"/>
                <w:sz w:val="24"/>
                <w:szCs w:val="24"/>
              </w:rPr>
            </w:pPr>
            <w:r w:rsidRPr="00E96315">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1844A6C" w14:textId="77777777" w:rsidR="00B075C9" w:rsidRPr="00E96315" w:rsidRDefault="00B075C9" w:rsidP="00B075C9">
            <w:pPr>
              <w:rPr>
                <w:rFonts w:ascii="Times New Roman" w:hAnsi="Times New Roman" w:cs="Times New Roman"/>
                <w:b/>
                <w:sz w:val="24"/>
                <w:szCs w:val="24"/>
              </w:rPr>
            </w:pPr>
            <w:r w:rsidRPr="00E96315">
              <w:rPr>
                <w:rFonts w:ascii="Times New Roman" w:hAnsi="Times New Roman" w:cs="Times New Roman"/>
                <w:b/>
                <w:sz w:val="24"/>
                <w:szCs w:val="24"/>
              </w:rPr>
              <w:t>В области формирования безопасного поведения</w:t>
            </w:r>
          </w:p>
          <w:p w14:paraId="5B27FE4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851E878"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95009C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E94DEE1" w14:textId="0D892A2F"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пожарный и другие) с целью обогащения представлений детей о безопасном поведении дома, на улице, в природе, в </w:t>
            </w:r>
            <w:r w:rsidR="00FF6FE9" w:rsidRPr="00E96315">
              <w:rPr>
                <w:rFonts w:ascii="Times New Roman" w:hAnsi="Times New Roman" w:cs="Times New Roman"/>
                <w:sz w:val="24"/>
                <w:szCs w:val="24"/>
              </w:rPr>
              <w:lastRenderedPageBreak/>
              <w:t>МБДОУ</w:t>
            </w:r>
            <w:r w:rsidRPr="00E96315">
              <w:rPr>
                <w:rFonts w:ascii="Times New Roman" w:hAnsi="Times New Roman" w:cs="Times New Roman"/>
                <w:sz w:val="24"/>
                <w:szCs w:val="24"/>
              </w:rPr>
              <w:t>, в местах большого скопления людей: в магазинах, на вокзалах, на праздниках, в развлекательных центрах и парках.</w:t>
            </w:r>
          </w:p>
          <w:p w14:paraId="70373CAB"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21F71A5"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E96315" w:rsidRPr="00E96315" w14:paraId="308B4366" w14:textId="77777777" w:rsidTr="00705604">
        <w:tc>
          <w:tcPr>
            <w:tcW w:w="9570" w:type="dxa"/>
            <w:gridSpan w:val="2"/>
          </w:tcPr>
          <w:p w14:paraId="49F3FF05" w14:textId="77777777" w:rsidR="00B075C9" w:rsidRPr="00E96315" w:rsidRDefault="00B075C9" w:rsidP="00B075C9">
            <w:pPr>
              <w:spacing w:before="60" w:after="60"/>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Совокупные задачи воспитания в рамках ОО Социально-коммуникативное развитие</w:t>
            </w:r>
          </w:p>
        </w:tc>
      </w:tr>
      <w:tr w:rsidR="00000000" w:rsidRPr="00E96315" w14:paraId="564EEFF2" w14:textId="77777777" w:rsidTr="00705604">
        <w:tc>
          <w:tcPr>
            <w:tcW w:w="9570" w:type="dxa"/>
            <w:gridSpan w:val="2"/>
          </w:tcPr>
          <w:p w14:paraId="69A57F10" w14:textId="77777777" w:rsidR="00B075C9" w:rsidRPr="00E96315" w:rsidRDefault="00B075C9" w:rsidP="00B075C9">
            <w:pPr>
              <w:spacing w:before="60"/>
              <w:rPr>
                <w:rFonts w:ascii="Times New Roman" w:hAnsi="Times New Roman" w:cs="Times New Roman"/>
                <w:sz w:val="24"/>
                <w:szCs w:val="24"/>
              </w:rPr>
            </w:pPr>
            <w:r w:rsidRPr="00E96315">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
          <w:p w14:paraId="0D086EF1"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Это предполагает решение задач нескольких направлений воспитания:</w:t>
            </w:r>
          </w:p>
          <w:p w14:paraId="1794DD2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воспитание уважения к своей семье, своему населённому пункту, родному краю, своей стране;</w:t>
            </w:r>
          </w:p>
          <w:p w14:paraId="44F42310"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4F2021D"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3348028E"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6C96CA44"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FDA73E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A9C9592" w14:textId="77777777" w:rsidR="00B075C9" w:rsidRPr="00E96315" w:rsidRDefault="00B075C9" w:rsidP="00B075C9">
            <w:pPr>
              <w:rPr>
                <w:rFonts w:ascii="Times New Roman" w:hAnsi="Times New Roman" w:cs="Times New Roman"/>
                <w:sz w:val="24"/>
                <w:szCs w:val="24"/>
              </w:rPr>
            </w:pPr>
            <w:r w:rsidRPr="00E96315">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422CE3D" w14:textId="77777777" w:rsidR="00B075C9" w:rsidRPr="00E96315" w:rsidRDefault="00B075C9" w:rsidP="00B075C9">
            <w:pPr>
              <w:spacing w:after="60"/>
              <w:rPr>
                <w:rFonts w:ascii="Times New Roman" w:hAnsi="Times New Roman" w:cs="Times New Roman"/>
                <w:sz w:val="24"/>
                <w:szCs w:val="24"/>
              </w:rPr>
            </w:pPr>
            <w:r w:rsidRPr="00E96315">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14:paraId="2D58056F" w14:textId="77777777" w:rsidR="00B075C9" w:rsidRPr="00E96315" w:rsidRDefault="00B075C9" w:rsidP="00B075C9">
      <w:pPr>
        <w:rPr>
          <w:rFonts w:ascii="Times New Roman" w:hAnsi="Times New Roman" w:cs="Times New Roman"/>
          <w:sz w:val="24"/>
          <w:szCs w:val="24"/>
        </w:rPr>
      </w:pPr>
    </w:p>
    <w:p w14:paraId="24D54A18" w14:textId="77777777" w:rsidR="00B075C9" w:rsidRPr="00E96315" w:rsidRDefault="00B075C9" w:rsidP="00B075C9">
      <w:pPr>
        <w:rPr>
          <w:rFonts w:ascii="Times New Roman" w:hAnsi="Times New Roman" w:cs="Times New Roman"/>
          <w:sz w:val="24"/>
          <w:szCs w:val="24"/>
        </w:rPr>
      </w:pPr>
    </w:p>
    <w:p w14:paraId="5DDD15BB" w14:textId="77777777" w:rsidR="00705604" w:rsidRPr="00E96315" w:rsidRDefault="00705604" w:rsidP="00B075C9">
      <w:pPr>
        <w:rPr>
          <w:rFonts w:ascii="Times New Roman" w:hAnsi="Times New Roman" w:cs="Times New Roman"/>
          <w:sz w:val="24"/>
          <w:szCs w:val="24"/>
        </w:rPr>
      </w:pPr>
    </w:p>
    <w:p w14:paraId="25883B3C" w14:textId="77777777" w:rsidR="00B075C9" w:rsidRPr="00E96315" w:rsidRDefault="00B075C9" w:rsidP="00B075C9">
      <w:pPr>
        <w:rPr>
          <w:rFonts w:ascii="Times New Roman" w:hAnsi="Times New Roman" w:cs="Times New Roman"/>
          <w:sz w:val="24"/>
          <w:szCs w:val="24"/>
        </w:rPr>
      </w:pPr>
    </w:p>
    <w:p w14:paraId="76552F55" w14:textId="77777777" w:rsidR="00B075C9" w:rsidRPr="00E96315" w:rsidRDefault="00B075C9" w:rsidP="00B075C9">
      <w:pPr>
        <w:jc w:val="center"/>
        <w:rPr>
          <w:rFonts w:ascii="Times New Roman" w:hAnsi="Times New Roman" w:cs="Times New Roman"/>
          <w:sz w:val="24"/>
          <w:szCs w:val="24"/>
        </w:rPr>
      </w:pPr>
      <w:r w:rsidRPr="00E96315">
        <w:rPr>
          <w:rFonts w:ascii="Times New Roman" w:hAnsi="Times New Roman" w:cs="Times New Roman"/>
          <w:b/>
          <w:sz w:val="24"/>
          <w:szCs w:val="24"/>
        </w:rPr>
        <w:lastRenderedPageBreak/>
        <w:t>ОО Познавательное развитие</w:t>
      </w:r>
    </w:p>
    <w:tbl>
      <w:tblPr>
        <w:tblStyle w:val="11"/>
        <w:tblW w:w="0" w:type="auto"/>
        <w:tblLook w:val="04A0" w:firstRow="1" w:lastRow="0" w:firstColumn="1" w:lastColumn="0" w:noHBand="0" w:noVBand="1"/>
      </w:tblPr>
      <w:tblGrid>
        <w:gridCol w:w="3061"/>
        <w:gridCol w:w="6283"/>
      </w:tblGrid>
      <w:tr w:rsidR="00E96315" w:rsidRPr="00E96315" w14:paraId="1FAD6599" w14:textId="77777777" w:rsidTr="00705604">
        <w:tc>
          <w:tcPr>
            <w:tcW w:w="3075" w:type="dxa"/>
          </w:tcPr>
          <w:p w14:paraId="3D05B51C"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Основные задачи образовательной деятельности</w:t>
            </w:r>
          </w:p>
        </w:tc>
        <w:tc>
          <w:tcPr>
            <w:tcW w:w="6495" w:type="dxa"/>
          </w:tcPr>
          <w:p w14:paraId="1F01B5EF"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Содержание образовательной деятельности</w:t>
            </w:r>
          </w:p>
        </w:tc>
      </w:tr>
      <w:tr w:rsidR="00E96315" w:rsidRPr="00E96315" w14:paraId="0318BEA9" w14:textId="77777777" w:rsidTr="00705604">
        <w:tc>
          <w:tcPr>
            <w:tcW w:w="9570" w:type="dxa"/>
            <w:gridSpan w:val="2"/>
          </w:tcPr>
          <w:p w14:paraId="6EA67664"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t>3-4 года</w:t>
            </w:r>
          </w:p>
        </w:tc>
      </w:tr>
      <w:tr w:rsidR="00E96315" w:rsidRPr="00E96315" w14:paraId="0315F1BA" w14:textId="77777777" w:rsidTr="00705604">
        <w:tc>
          <w:tcPr>
            <w:tcW w:w="3075" w:type="dxa"/>
          </w:tcPr>
          <w:p w14:paraId="67571543"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формировать представления детей о сенсорных эталонах цвета и формы, их использовании в самостоятельной деятельности;</w:t>
            </w:r>
          </w:p>
          <w:p w14:paraId="12D78A3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w:t>
            </w:r>
          </w:p>
          <w:p w14:paraId="71DDB5B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помогать осваивать чувственные способы ориентировки в пространстве и времени; развивать исследовательские умения;</w:t>
            </w:r>
          </w:p>
          <w:p w14:paraId="619142F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CC2BF9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14:paraId="763CF718"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w:t>
            </w:r>
            <w:r w:rsidRPr="00E96315">
              <w:rPr>
                <w:rFonts w:ascii="Times New Roman" w:hAnsi="Times New Roman"/>
                <w:sz w:val="24"/>
                <w:szCs w:val="24"/>
              </w:rPr>
              <w:lastRenderedPageBreak/>
              <w:t>природы и деятельности человека в природе в разные сезоны года, знакомить с правилами поведения по отношению к живым объектам природы.</w:t>
            </w:r>
          </w:p>
        </w:tc>
        <w:tc>
          <w:tcPr>
            <w:tcW w:w="6495" w:type="dxa"/>
          </w:tcPr>
          <w:p w14:paraId="1BE03B7F"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Сенсорные эталоны и познавательные действия</w:t>
            </w:r>
          </w:p>
          <w:p w14:paraId="045740A5"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2257B4B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Математические представления</w:t>
            </w:r>
          </w:p>
          <w:p w14:paraId="19BB870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4A36D448"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47A9A5C"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Окружающий мир</w:t>
            </w:r>
          </w:p>
          <w:p w14:paraId="5E808AD8" w14:textId="187E26AF"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Педагог формирует у детей начальные представления и эмоционально-положительное отношение к родителям </w:t>
            </w:r>
            <w:r w:rsidRPr="00E96315">
              <w:rPr>
                <w:rFonts w:ascii="Times New Roman" w:hAnsi="Times New Roman"/>
                <w:sz w:val="24"/>
                <w:szCs w:val="24"/>
              </w:rPr>
              <w:lastRenderedPageBreak/>
              <w:t xml:space="preserve">(законным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FF6FE9" w:rsidRPr="00E96315">
              <w:rPr>
                <w:rFonts w:ascii="Times New Roman" w:hAnsi="Times New Roman"/>
                <w:sz w:val="24"/>
                <w:szCs w:val="24"/>
              </w:rPr>
              <w:t>МБДОУ</w:t>
            </w:r>
            <w:r w:rsidRPr="00E96315">
              <w:rPr>
                <w:rFonts w:ascii="Times New Roman" w:hAnsi="Times New Roman"/>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w:t>
            </w:r>
          </w:p>
          <w:p w14:paraId="045B6EF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Природа</w:t>
            </w:r>
          </w:p>
          <w:p w14:paraId="42BDB6AD"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r>
      <w:tr w:rsidR="00E96315" w:rsidRPr="00E96315" w14:paraId="6F070409" w14:textId="77777777" w:rsidTr="00705604">
        <w:tc>
          <w:tcPr>
            <w:tcW w:w="9570" w:type="dxa"/>
            <w:gridSpan w:val="2"/>
          </w:tcPr>
          <w:p w14:paraId="7BE72F1A"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4-5 лет</w:t>
            </w:r>
          </w:p>
        </w:tc>
      </w:tr>
      <w:tr w:rsidR="00E96315" w:rsidRPr="00E96315" w14:paraId="492399B3" w14:textId="77777777" w:rsidTr="00705604">
        <w:tc>
          <w:tcPr>
            <w:tcW w:w="3075" w:type="dxa"/>
          </w:tcPr>
          <w:p w14:paraId="7B32CD52"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w:t>
            </w:r>
            <w:r w:rsidRPr="00E96315">
              <w:rPr>
                <w:rFonts w:ascii="Times New Roman" w:hAnsi="Times New Roman"/>
                <w:sz w:val="24"/>
                <w:szCs w:val="24"/>
              </w:rPr>
              <w:lastRenderedPageBreak/>
              <w:t>опорой на разные органы чувств;</w:t>
            </w:r>
          </w:p>
          <w:p w14:paraId="66FBACF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способы решения поисковых задач в самостоятельной и совместной со сверстниками и взрослыми деятельности;</w:t>
            </w:r>
          </w:p>
          <w:p w14:paraId="6027420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14:paraId="5D1D705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D6AC8D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4A7ABC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7F760306"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 обучать сравнению и группировке объектов живой природы на основе признаков, знакомить с объектами и свойствами неживой природы, </w:t>
            </w:r>
            <w:r w:rsidRPr="00E96315">
              <w:rPr>
                <w:rFonts w:ascii="Times New Roman" w:hAnsi="Times New Roman"/>
                <w:sz w:val="24"/>
                <w:szCs w:val="24"/>
              </w:rPr>
              <w:lastRenderedPageBreak/>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495" w:type="dxa"/>
          </w:tcPr>
          <w:p w14:paraId="6D5F088B"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Сенсорные эталоны и познавательные действия</w:t>
            </w:r>
          </w:p>
          <w:p w14:paraId="71D7B70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w:t>
            </w:r>
            <w:r w:rsidRPr="00E96315">
              <w:rPr>
                <w:rFonts w:ascii="Times New Roman" w:hAnsi="Times New Roman"/>
                <w:sz w:val="24"/>
                <w:szCs w:val="24"/>
              </w:rPr>
              <w:t xml:space="preserve">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E96315">
              <w:rPr>
                <w:rFonts w:ascii="Times New Roman" w:hAnsi="Times New Roman"/>
                <w:sz w:val="24"/>
                <w:szCs w:val="24"/>
              </w:rPr>
              <w:t>сериацию</w:t>
            </w:r>
            <w:proofErr w:type="spellEnd"/>
            <w:r w:rsidRPr="00E96315">
              <w:rPr>
                <w:rFonts w:ascii="Times New Roman" w:hAnsi="Times New Roman"/>
                <w:sz w:val="24"/>
                <w:szCs w:val="24"/>
              </w:rPr>
              <w:t>; описывать предметы по 3-4 основным свойствам.</w:t>
            </w:r>
          </w:p>
          <w:p w14:paraId="7B947A99"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Математические представления</w:t>
            </w:r>
          </w:p>
          <w:p w14:paraId="0A304CA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p w14:paraId="79FA3D8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Окружающий мир</w:t>
            </w:r>
          </w:p>
          <w:p w14:paraId="10170BC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5F2ACF7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объём;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14:paraId="0865043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265F3D26" w14:textId="78EA7754"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w:t>
            </w:r>
            <w:r w:rsidRPr="00E96315">
              <w:rPr>
                <w:rFonts w:ascii="Times New Roman" w:hAnsi="Times New Roman"/>
                <w:sz w:val="24"/>
                <w:szCs w:val="24"/>
              </w:rPr>
              <w:lastRenderedPageBreak/>
              <w:t xml:space="preserve">невысокие, с печкой, садом, огородом, будкой для собаки и так далее), с разными учреждениями: общеобразовательные организации, </w:t>
            </w:r>
            <w:r w:rsidR="00FF6FE9" w:rsidRPr="00E96315">
              <w:rPr>
                <w:rFonts w:ascii="Times New Roman" w:hAnsi="Times New Roman"/>
                <w:sz w:val="24"/>
                <w:szCs w:val="24"/>
              </w:rPr>
              <w:t>МБДОУ</w:t>
            </w:r>
            <w:r w:rsidRPr="00E96315">
              <w:rPr>
                <w:rFonts w:ascii="Times New Roman" w:hAnsi="Times New Roman"/>
                <w:sz w:val="24"/>
                <w:szCs w:val="24"/>
              </w:rPr>
              <w:t>, поликлиники, магазины, парки, стадионы и другие.</w:t>
            </w:r>
          </w:p>
          <w:p w14:paraId="2EB990C1"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Природа</w:t>
            </w:r>
          </w:p>
          <w:p w14:paraId="1FF30D9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4A5C11CC"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E96315" w:rsidRPr="00E96315" w14:paraId="35C02D93" w14:textId="77777777" w:rsidTr="00705604">
        <w:tc>
          <w:tcPr>
            <w:tcW w:w="9570" w:type="dxa"/>
            <w:gridSpan w:val="2"/>
          </w:tcPr>
          <w:p w14:paraId="75CC32A7"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5-6 лет</w:t>
            </w:r>
          </w:p>
        </w:tc>
      </w:tr>
      <w:tr w:rsidR="00E96315" w:rsidRPr="00E96315" w14:paraId="6B96C308" w14:textId="77777777" w:rsidTr="00705604">
        <w:tc>
          <w:tcPr>
            <w:tcW w:w="3075" w:type="dxa"/>
          </w:tcPr>
          <w:p w14:paraId="28A13273"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4B193BA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14:paraId="221208E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w:t>
            </w:r>
            <w:r w:rsidRPr="00E96315">
              <w:rPr>
                <w:rFonts w:ascii="Times New Roman" w:hAnsi="Times New Roman"/>
                <w:sz w:val="24"/>
                <w:szCs w:val="24"/>
              </w:rPr>
              <w:lastRenderedPageBreak/>
              <w:t xml:space="preserve">сравнение по разным основаниям, счёт, упорядочивание, классификация, </w:t>
            </w:r>
            <w:proofErr w:type="spellStart"/>
            <w:r w:rsidRPr="00E96315">
              <w:rPr>
                <w:rFonts w:ascii="Times New Roman" w:hAnsi="Times New Roman"/>
                <w:sz w:val="24"/>
                <w:szCs w:val="24"/>
              </w:rPr>
              <w:t>сериация</w:t>
            </w:r>
            <w:proofErr w:type="spellEnd"/>
            <w:r w:rsidRPr="00E96315">
              <w:rPr>
                <w:rFonts w:ascii="Times New Roman" w:hAnsi="Times New Roman"/>
                <w:sz w:val="24"/>
                <w:szCs w:val="24"/>
              </w:rPr>
              <w:t xml:space="preserve"> и тому подобное);</w:t>
            </w:r>
          </w:p>
          <w:p w14:paraId="28ED39B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совершенствовать ориентировку в пространстве и времени;</w:t>
            </w:r>
          </w:p>
          <w:p w14:paraId="2FCC4EF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BFD3A2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4CAC083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учить детей использовать приёмы экспериментирования для познания объектов живой и неживой природы и их свойств и качеств;</w:t>
            </w:r>
          </w:p>
          <w:p w14:paraId="7EC4D67C"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495" w:type="dxa"/>
          </w:tcPr>
          <w:p w14:paraId="60655A71"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Сенсорные эталоны и познавательные действия</w:t>
            </w:r>
          </w:p>
          <w:p w14:paraId="2B4B839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B03BF8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демонстрирует детям способы осуществления </w:t>
            </w:r>
            <w:r w:rsidRPr="00E96315">
              <w:rPr>
                <w:rFonts w:ascii="Times New Roman" w:hAnsi="Times New Roman"/>
                <w:sz w:val="24"/>
                <w:szCs w:val="24"/>
              </w:rPr>
              <w:lastRenderedPageBreak/>
              <w:t>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29D6593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Математические представления</w:t>
            </w:r>
          </w:p>
          <w:p w14:paraId="1F29199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06C6F5A5"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совершенствует умения выстраивать </w:t>
            </w:r>
            <w:proofErr w:type="spellStart"/>
            <w:r w:rsidRPr="00E96315">
              <w:rPr>
                <w:rFonts w:ascii="Times New Roman" w:hAnsi="Times New Roman"/>
                <w:sz w:val="24"/>
                <w:szCs w:val="24"/>
              </w:rPr>
              <w:t>сериационные</w:t>
            </w:r>
            <w:proofErr w:type="spellEnd"/>
            <w:r w:rsidRPr="00E96315">
              <w:rPr>
                <w:rFonts w:ascii="Times New Roman" w:hAnsi="Times New Roman"/>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9CA7B3C"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Окружающий мир</w:t>
            </w:r>
          </w:p>
          <w:p w14:paraId="07E65A6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B27F931"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378F8E5D"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Природа</w:t>
            </w:r>
          </w:p>
          <w:p w14:paraId="19555D2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14:paraId="7AE3731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2C21B1C"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E96315" w:rsidRPr="00E96315" w14:paraId="4D30734B" w14:textId="77777777" w:rsidTr="00705604">
        <w:tc>
          <w:tcPr>
            <w:tcW w:w="9570" w:type="dxa"/>
            <w:gridSpan w:val="2"/>
          </w:tcPr>
          <w:p w14:paraId="11C4FD27"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6-7 лет</w:t>
            </w:r>
          </w:p>
        </w:tc>
      </w:tr>
      <w:tr w:rsidR="00E96315" w:rsidRPr="00E96315" w14:paraId="2C5AD4BE" w14:textId="77777777" w:rsidTr="00705604">
        <w:tc>
          <w:tcPr>
            <w:tcW w:w="3075" w:type="dxa"/>
          </w:tcPr>
          <w:p w14:paraId="56C3F1F1"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3625816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7E1C72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BA2C7C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развивать умения детей применять некоторые цифровые средства для познания окружающего мира, соблюдая правила их безопасного использования;</w:t>
            </w:r>
          </w:p>
          <w:p w14:paraId="7ED6697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297F99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B4E816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представления детей о многообразии стран и народов мира;</w:t>
            </w:r>
          </w:p>
          <w:p w14:paraId="2DC70FB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8B26194"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 расширять и углублять представления детей о неживой природе и её свойствах, их </w:t>
            </w:r>
            <w:r w:rsidRPr="00E96315">
              <w:rPr>
                <w:rFonts w:ascii="Times New Roman" w:hAnsi="Times New Roman"/>
                <w:sz w:val="24"/>
                <w:szCs w:val="24"/>
              </w:rPr>
              <w:lastRenderedPageBreak/>
              <w:t>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495" w:type="dxa"/>
          </w:tcPr>
          <w:p w14:paraId="7E5647E6"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Сенсорные эталоны и познавательные действия</w:t>
            </w:r>
          </w:p>
          <w:p w14:paraId="4F113A4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62F60CE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145A334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14:paraId="636E8642"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Математические представления</w:t>
            </w:r>
          </w:p>
          <w:p w14:paraId="22216CC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w:t>
            </w:r>
            <w:r w:rsidRPr="00E96315">
              <w:rPr>
                <w:rFonts w:ascii="Times New Roman" w:hAnsi="Times New Roman"/>
                <w:sz w:val="24"/>
                <w:szCs w:val="24"/>
              </w:rPr>
              <w:lastRenderedPageBreak/>
              <w:t>помощью условной меры, создание планов, схем, использование знаков, эталонов и другое.</w:t>
            </w:r>
          </w:p>
          <w:p w14:paraId="775760E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6E2DE18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7132B17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0CF1AF1"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4495B0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Окружающий мир</w:t>
            </w:r>
          </w:p>
          <w:p w14:paraId="6D350BD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14:paraId="2713B562"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Природа</w:t>
            </w:r>
          </w:p>
          <w:p w14:paraId="3A2243B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w:t>
            </w:r>
            <w:r w:rsidRPr="00E96315">
              <w:rPr>
                <w:rFonts w:ascii="Times New Roman" w:hAnsi="Times New Roman"/>
                <w:sz w:val="24"/>
                <w:szCs w:val="24"/>
              </w:rPr>
              <w:lastRenderedPageBreak/>
              <w:t>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4F8BEE5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4644327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414FC58F"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E96315" w:rsidRPr="00E96315" w14:paraId="29118F62" w14:textId="77777777" w:rsidTr="00705604">
        <w:tc>
          <w:tcPr>
            <w:tcW w:w="9570" w:type="dxa"/>
            <w:gridSpan w:val="2"/>
          </w:tcPr>
          <w:p w14:paraId="33A0560A"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Совокупные задачи воспитания в рамках ОО Познавательное развитие</w:t>
            </w:r>
          </w:p>
        </w:tc>
      </w:tr>
      <w:tr w:rsidR="00000000" w:rsidRPr="00E96315" w14:paraId="1C7855E2" w14:textId="77777777" w:rsidTr="00705604">
        <w:tc>
          <w:tcPr>
            <w:tcW w:w="9570" w:type="dxa"/>
            <w:gridSpan w:val="2"/>
          </w:tcPr>
          <w:p w14:paraId="21B65C99"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C0B23A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14:paraId="0264E31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7367CBA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14:paraId="6FFBD22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воспитание уважительного отношения к государственным символам страны (флагу, гербу, гимну);</w:t>
            </w:r>
          </w:p>
          <w:p w14:paraId="2AB92976"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4F83738D" w14:textId="77777777" w:rsidR="00B075C9" w:rsidRPr="00E96315" w:rsidRDefault="00B075C9" w:rsidP="00B075C9">
      <w:pPr>
        <w:rPr>
          <w:rFonts w:ascii="Times New Roman" w:hAnsi="Times New Roman" w:cs="Times New Roman"/>
          <w:b/>
          <w:sz w:val="24"/>
          <w:szCs w:val="24"/>
        </w:rPr>
      </w:pPr>
    </w:p>
    <w:p w14:paraId="0ABE04BB" w14:textId="77777777" w:rsidR="00A97C7B" w:rsidRPr="00E96315" w:rsidRDefault="00A97C7B" w:rsidP="00B075C9">
      <w:pPr>
        <w:rPr>
          <w:rFonts w:ascii="Times New Roman" w:hAnsi="Times New Roman" w:cs="Times New Roman"/>
          <w:b/>
          <w:sz w:val="24"/>
          <w:szCs w:val="24"/>
        </w:rPr>
      </w:pPr>
    </w:p>
    <w:p w14:paraId="39C7B834" w14:textId="77777777" w:rsidR="00A97C7B" w:rsidRPr="00E96315" w:rsidRDefault="00A97C7B" w:rsidP="00B075C9">
      <w:pPr>
        <w:rPr>
          <w:rFonts w:ascii="Times New Roman" w:hAnsi="Times New Roman" w:cs="Times New Roman"/>
          <w:b/>
          <w:sz w:val="24"/>
          <w:szCs w:val="24"/>
        </w:rPr>
      </w:pPr>
    </w:p>
    <w:p w14:paraId="00F4C7C3" w14:textId="77777777" w:rsidR="00B075C9" w:rsidRPr="00E96315" w:rsidRDefault="00B075C9" w:rsidP="00B075C9">
      <w:pPr>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ОО Речевое развитие</w:t>
      </w:r>
    </w:p>
    <w:tbl>
      <w:tblPr>
        <w:tblStyle w:val="11"/>
        <w:tblW w:w="0" w:type="auto"/>
        <w:tblLook w:val="04A0" w:firstRow="1" w:lastRow="0" w:firstColumn="1" w:lastColumn="0" w:noHBand="0" w:noVBand="1"/>
      </w:tblPr>
      <w:tblGrid>
        <w:gridCol w:w="3887"/>
        <w:gridCol w:w="5457"/>
      </w:tblGrid>
      <w:tr w:rsidR="00E96315" w:rsidRPr="00E96315" w14:paraId="406960CA" w14:textId="77777777" w:rsidTr="00705604">
        <w:tc>
          <w:tcPr>
            <w:tcW w:w="3964" w:type="dxa"/>
          </w:tcPr>
          <w:p w14:paraId="49A027A8"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Основные задачи образовательной деятельности</w:t>
            </w:r>
          </w:p>
        </w:tc>
        <w:tc>
          <w:tcPr>
            <w:tcW w:w="5606" w:type="dxa"/>
          </w:tcPr>
          <w:p w14:paraId="201E2B21"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Содержание образовательной деятельности</w:t>
            </w:r>
          </w:p>
        </w:tc>
      </w:tr>
      <w:tr w:rsidR="00E96315" w:rsidRPr="00E96315" w14:paraId="678EA222" w14:textId="77777777" w:rsidTr="00705604">
        <w:tc>
          <w:tcPr>
            <w:tcW w:w="9570" w:type="dxa"/>
            <w:gridSpan w:val="2"/>
          </w:tcPr>
          <w:p w14:paraId="07C9E624"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t>3-4 года</w:t>
            </w:r>
          </w:p>
        </w:tc>
      </w:tr>
      <w:tr w:rsidR="00E96315" w:rsidRPr="00E96315" w14:paraId="5BB4AE34" w14:textId="77777777" w:rsidTr="00705604">
        <w:tc>
          <w:tcPr>
            <w:tcW w:w="3964" w:type="dxa"/>
          </w:tcPr>
          <w:p w14:paraId="65EECEE3"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Формирование словаря:</w:t>
            </w:r>
          </w:p>
          <w:p w14:paraId="1583C0D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A88F06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активизация словаря: активизировать в речи слова, обозначающие названия предметов ближайшего окружения.</w:t>
            </w:r>
          </w:p>
          <w:p w14:paraId="727BC7DB"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Звуковая культура речи:</w:t>
            </w:r>
          </w:p>
          <w:p w14:paraId="11AF02F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закреплять у детей умение внятно произносить в словах все гласные и согласные звуки, кроме шипящих и сонорных;</w:t>
            </w:r>
          </w:p>
          <w:p w14:paraId="0212631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вырабатывать правильный темп речи, интонационную выразительность; отчётливо произносить слова и короткие фразы.</w:t>
            </w:r>
          </w:p>
          <w:p w14:paraId="166FAE7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Грамматический строй речи:</w:t>
            </w:r>
          </w:p>
          <w:p w14:paraId="5584C78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w:t>
            </w:r>
          </w:p>
          <w:p w14:paraId="61E83F2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14:paraId="25CC316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совершенствовать у детей умение пользоваться в речи разными способами словообразования.</w:t>
            </w:r>
          </w:p>
          <w:p w14:paraId="258F517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lastRenderedPageBreak/>
              <w:t>Связная речь:</w:t>
            </w:r>
          </w:p>
          <w:p w14:paraId="0636474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w:t>
            </w:r>
          </w:p>
          <w:p w14:paraId="6B588BC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14:paraId="3EF8866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F49D1B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Подготовка детей к обучению грамоте:</w:t>
            </w:r>
          </w:p>
          <w:p w14:paraId="2E00778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формировать умение вслушиваться в звучание слова, знакомить детей с терминами «слово», «звук» в практическом плане.</w:t>
            </w:r>
          </w:p>
          <w:p w14:paraId="62F692DE"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Интерес к художественной литературе:</w:t>
            </w:r>
          </w:p>
          <w:p w14:paraId="286D2F2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FB6E99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навык совместного слушания выразительного чтения и рассказывания (с наглядным сопровождением и без него);</w:t>
            </w:r>
          </w:p>
          <w:p w14:paraId="272B704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487F903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w:t>
            </w:r>
            <w:r w:rsidRPr="00E96315">
              <w:rPr>
                <w:rFonts w:ascii="Times New Roman" w:hAnsi="Times New Roman"/>
                <w:sz w:val="24"/>
                <w:szCs w:val="24"/>
              </w:rPr>
              <w:lastRenderedPageBreak/>
              <w:t>играх-драматизациях, повторять за педагогом знакомые строчки и рифмы из стихов, песенок, пальчиковых игр;</w:t>
            </w:r>
          </w:p>
          <w:p w14:paraId="60CD475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14:paraId="3E36532F"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606" w:type="dxa"/>
          </w:tcPr>
          <w:p w14:paraId="4521FA9B"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Формирование словаря</w:t>
            </w:r>
          </w:p>
          <w:p w14:paraId="4397DF8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u w:val="single"/>
              </w:rPr>
              <w:t>Обогащение словаря</w:t>
            </w:r>
            <w:r w:rsidRPr="00E96315">
              <w:rPr>
                <w:rFonts w:ascii="Times New Roman" w:hAnsi="Times New Roman"/>
                <w:sz w:val="24"/>
                <w:szCs w:val="24"/>
              </w:rPr>
              <w:t>: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4681CD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u w:val="single"/>
              </w:rPr>
              <w:t>Активизация словаря:</w:t>
            </w:r>
            <w:r w:rsidRPr="00E96315">
              <w:rPr>
                <w:rFonts w:ascii="Times New Roman" w:hAnsi="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927E856"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Звуковая культура речи</w:t>
            </w:r>
          </w:p>
          <w:p w14:paraId="2B08D88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твёрдые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D667541"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Грамматический строй речи</w:t>
            </w:r>
          </w:p>
          <w:p w14:paraId="2EACEE6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w:t>
            </w:r>
          </w:p>
          <w:p w14:paraId="3B43545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w:t>
            </w:r>
            <w:r w:rsidRPr="00E96315">
              <w:rPr>
                <w:rFonts w:ascii="Times New Roman" w:hAnsi="Times New Roman"/>
                <w:sz w:val="24"/>
                <w:szCs w:val="24"/>
              </w:rPr>
              <w:lastRenderedPageBreak/>
              <w:t>форму глаголов (беги, лови), использовать приставочный способ для образования глаголов (вошёл - вышел), образовывать звукоподражательные глаголы (чирикает).</w:t>
            </w:r>
          </w:p>
          <w:p w14:paraId="2108574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Связная речь</w:t>
            </w:r>
          </w:p>
          <w:p w14:paraId="5809941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
          <w:p w14:paraId="0283FB6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закрепляет у детей умения использовать основные формы речевого этикета в разных ситуациях общения.</w:t>
            </w:r>
          </w:p>
          <w:p w14:paraId="1C5029E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14:paraId="4A6394E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955201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1BBE919"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Подготовка детей к обучению грамоте</w:t>
            </w:r>
          </w:p>
          <w:p w14:paraId="20EA0B0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4DB6903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Примерный перечень художественной литературы</w:t>
            </w:r>
          </w:p>
          <w:p w14:paraId="6FC7A26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u w:val="single"/>
              </w:rPr>
              <w:t>Малые формы фольклора:</w:t>
            </w:r>
            <w:r w:rsidRPr="00E96315">
              <w:rPr>
                <w:rFonts w:ascii="Times New Roman" w:hAnsi="Times New Roman"/>
                <w:sz w:val="24"/>
                <w:szCs w:val="24"/>
              </w:rPr>
              <w:t xml:space="preserve"> «Ай, </w:t>
            </w:r>
            <w:proofErr w:type="spellStart"/>
            <w:r w:rsidRPr="00E96315">
              <w:rPr>
                <w:rFonts w:ascii="Times New Roman" w:hAnsi="Times New Roman"/>
                <w:sz w:val="24"/>
                <w:szCs w:val="24"/>
              </w:rPr>
              <w:t>качи-качи-качи</w:t>
            </w:r>
            <w:proofErr w:type="spellEnd"/>
            <w:r w:rsidRPr="00E96315">
              <w:rPr>
                <w:rFonts w:ascii="Times New Roman" w:hAnsi="Times New Roman"/>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E96315">
              <w:rPr>
                <w:rFonts w:ascii="Times New Roman" w:hAnsi="Times New Roman"/>
                <w:sz w:val="24"/>
                <w:szCs w:val="24"/>
              </w:rPr>
              <w:lastRenderedPageBreak/>
              <w:t>мурысенька</w:t>
            </w:r>
            <w:proofErr w:type="spellEnd"/>
            <w:r w:rsidRPr="00E96315">
              <w:rPr>
                <w:rFonts w:ascii="Times New Roman" w:hAnsi="Times New Roman"/>
                <w:sz w:val="24"/>
                <w:szCs w:val="24"/>
              </w:rPr>
              <w:t xml:space="preserve">...», «Курочка- </w:t>
            </w:r>
            <w:proofErr w:type="spellStart"/>
            <w:r w:rsidRPr="00E96315">
              <w:rPr>
                <w:rFonts w:ascii="Times New Roman" w:hAnsi="Times New Roman"/>
                <w:sz w:val="24"/>
                <w:szCs w:val="24"/>
              </w:rPr>
              <w:t>рябушечка</w:t>
            </w:r>
            <w:proofErr w:type="spellEnd"/>
            <w:r w:rsidRPr="00E96315">
              <w:rPr>
                <w:rFonts w:ascii="Times New Roman" w:hAnsi="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E96315">
              <w:rPr>
                <w:rFonts w:ascii="Times New Roman" w:hAnsi="Times New Roman"/>
                <w:sz w:val="24"/>
                <w:szCs w:val="24"/>
              </w:rPr>
              <w:t>потетень</w:t>
            </w:r>
            <w:proofErr w:type="spellEnd"/>
            <w:r w:rsidRPr="00E96315">
              <w:rPr>
                <w:rFonts w:ascii="Times New Roman" w:hAnsi="Times New Roman"/>
                <w:sz w:val="24"/>
                <w:szCs w:val="24"/>
              </w:rPr>
              <w:t>...», «Тили-бом! Тили-бом!..», «Травка-муравка...», «Чики-чики-</w:t>
            </w:r>
            <w:proofErr w:type="spellStart"/>
            <w:r w:rsidRPr="00E96315">
              <w:rPr>
                <w:rFonts w:ascii="Times New Roman" w:hAnsi="Times New Roman"/>
                <w:sz w:val="24"/>
                <w:szCs w:val="24"/>
              </w:rPr>
              <w:t>чикалочки</w:t>
            </w:r>
            <w:proofErr w:type="spellEnd"/>
            <w:r w:rsidRPr="00E96315">
              <w:rPr>
                <w:rFonts w:ascii="Times New Roman" w:hAnsi="Times New Roman"/>
                <w:sz w:val="24"/>
                <w:szCs w:val="24"/>
              </w:rPr>
              <w:t>...».</w:t>
            </w:r>
          </w:p>
          <w:p w14:paraId="58AE8FD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Русские народные сказки: «Бычок - чёрный бочок, белые копытца» (обр. М. Булатова); «Волк и козлята» (обр. А.Н. Толстого); «Кот, петух и лиса» (обр. М. Боголюбской); «Лиса и заяц» (обр. В. Даля); «Снегурочка и лиса» (обр. М. Булатова); «У страха глаза велики» (обр. М. Серовой).</w:t>
            </w:r>
          </w:p>
          <w:p w14:paraId="3BD0914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Фольклор народов мира</w:t>
            </w:r>
          </w:p>
          <w:p w14:paraId="4B61514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Песенки: «Кораблик», «Храбрецы», «Маленькие феи», «Три зверолова» англ., обр. С. Маршака; «Что за грохот», пер. </w:t>
            </w:r>
            <w:proofErr w:type="gramStart"/>
            <w:r w:rsidRPr="00E96315">
              <w:rPr>
                <w:rFonts w:ascii="Times New Roman" w:hAnsi="Times New Roman"/>
                <w:sz w:val="24"/>
                <w:szCs w:val="24"/>
              </w:rPr>
              <w:t>с латыш</w:t>
            </w:r>
            <w:proofErr w:type="gramEnd"/>
            <w:r w:rsidRPr="00E96315">
              <w:rPr>
                <w:rFonts w:ascii="Times New Roman" w:hAnsi="Times New Roman"/>
                <w:sz w:val="24"/>
                <w:szCs w:val="24"/>
              </w:rPr>
              <w:t xml:space="preserve">. С. Маршака; «Купите лук...», пер. с шотл. И. Токмаковой; «Разговор лягушек», «Несговорчивый удод», «Помогите!» пер. с </w:t>
            </w:r>
            <w:proofErr w:type="spellStart"/>
            <w:r w:rsidRPr="00E96315">
              <w:rPr>
                <w:rFonts w:ascii="Times New Roman" w:hAnsi="Times New Roman"/>
                <w:sz w:val="24"/>
                <w:szCs w:val="24"/>
              </w:rPr>
              <w:t>чеш</w:t>
            </w:r>
            <w:proofErr w:type="spellEnd"/>
            <w:r w:rsidRPr="00E96315">
              <w:rPr>
                <w:rFonts w:ascii="Times New Roman" w:hAnsi="Times New Roman"/>
                <w:sz w:val="24"/>
                <w:szCs w:val="24"/>
              </w:rPr>
              <w:t>. С. Маршака.</w:t>
            </w:r>
          </w:p>
          <w:p w14:paraId="6F7771B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Сказки: «Два жадных медвежонка», венг., обр. А. Краснова и В. </w:t>
            </w:r>
            <w:proofErr w:type="spellStart"/>
            <w:r w:rsidRPr="00E96315">
              <w:rPr>
                <w:rFonts w:ascii="Times New Roman" w:hAnsi="Times New Roman"/>
                <w:sz w:val="24"/>
                <w:szCs w:val="24"/>
              </w:rPr>
              <w:t>Важдаева</w:t>
            </w:r>
            <w:proofErr w:type="spellEnd"/>
            <w:r w:rsidRPr="00E96315">
              <w:rPr>
                <w:rFonts w:ascii="Times New Roman" w:hAnsi="Times New Roman"/>
                <w:sz w:val="24"/>
                <w:szCs w:val="24"/>
              </w:rPr>
              <w:t xml:space="preserve">; «Упрямые козы», узб. обр. Ш. </w:t>
            </w:r>
            <w:proofErr w:type="spellStart"/>
            <w:r w:rsidRPr="00E96315">
              <w:rPr>
                <w:rFonts w:ascii="Times New Roman" w:hAnsi="Times New Roman"/>
                <w:sz w:val="24"/>
                <w:szCs w:val="24"/>
              </w:rPr>
              <w:t>Сагдуллы</w:t>
            </w:r>
            <w:proofErr w:type="spellEnd"/>
            <w:r w:rsidRPr="00E96315">
              <w:rPr>
                <w:rFonts w:ascii="Times New Roman" w:hAnsi="Times New Roman"/>
                <w:sz w:val="24"/>
                <w:szCs w:val="24"/>
              </w:rPr>
              <w:t xml:space="preserve">; «У солнышка в гостях», пер. со </w:t>
            </w:r>
            <w:proofErr w:type="spellStart"/>
            <w:r w:rsidRPr="00E96315">
              <w:rPr>
                <w:rFonts w:ascii="Times New Roman" w:hAnsi="Times New Roman"/>
                <w:sz w:val="24"/>
                <w:szCs w:val="24"/>
              </w:rPr>
              <w:t>словац</w:t>
            </w:r>
            <w:proofErr w:type="spellEnd"/>
            <w:r w:rsidRPr="00E96315">
              <w:rPr>
                <w:rFonts w:ascii="Times New Roman" w:hAnsi="Times New Roman"/>
                <w:sz w:val="24"/>
                <w:szCs w:val="24"/>
              </w:rPr>
              <w:t xml:space="preserve">. С. Могилевской и Л. Зориной; «Храбрец-молодец», пер. с </w:t>
            </w:r>
            <w:proofErr w:type="spellStart"/>
            <w:r w:rsidRPr="00E96315">
              <w:rPr>
                <w:rFonts w:ascii="Times New Roman" w:hAnsi="Times New Roman"/>
                <w:sz w:val="24"/>
                <w:szCs w:val="24"/>
              </w:rPr>
              <w:t>болг</w:t>
            </w:r>
            <w:proofErr w:type="spellEnd"/>
            <w:r w:rsidRPr="00E96315">
              <w:rPr>
                <w:rFonts w:ascii="Times New Roman" w:hAnsi="Times New Roman"/>
                <w:sz w:val="24"/>
                <w:szCs w:val="24"/>
              </w:rPr>
              <w:t xml:space="preserve">. Л. Грибовой; «Пых», белорус, обр. Н. </w:t>
            </w:r>
            <w:proofErr w:type="spellStart"/>
            <w:r w:rsidRPr="00E96315">
              <w:rPr>
                <w:rFonts w:ascii="Times New Roman" w:hAnsi="Times New Roman"/>
                <w:sz w:val="24"/>
                <w:szCs w:val="24"/>
              </w:rPr>
              <w:t>Мялика</w:t>
            </w:r>
            <w:proofErr w:type="spellEnd"/>
            <w:r w:rsidRPr="00E96315">
              <w:rPr>
                <w:rFonts w:ascii="Times New Roman" w:hAnsi="Times New Roman"/>
                <w:sz w:val="24"/>
                <w:szCs w:val="24"/>
              </w:rPr>
              <w:t xml:space="preserve">: «Лесной мишка и проказница мышка», латыш., обр. Ю. </w:t>
            </w:r>
            <w:proofErr w:type="spellStart"/>
            <w:r w:rsidRPr="00E96315">
              <w:rPr>
                <w:rFonts w:ascii="Times New Roman" w:hAnsi="Times New Roman"/>
                <w:sz w:val="24"/>
                <w:szCs w:val="24"/>
              </w:rPr>
              <w:t>Ванага</w:t>
            </w:r>
            <w:proofErr w:type="spellEnd"/>
            <w:r w:rsidRPr="00E96315">
              <w:rPr>
                <w:rFonts w:ascii="Times New Roman" w:hAnsi="Times New Roman"/>
                <w:sz w:val="24"/>
                <w:szCs w:val="24"/>
              </w:rPr>
              <w:t>, пер. Л. Воронковой.</w:t>
            </w:r>
          </w:p>
          <w:p w14:paraId="5451AB4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России</w:t>
            </w:r>
          </w:p>
          <w:p w14:paraId="5C23C48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«Всё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6337B97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Проза: Бианки В.В. «Купание медвежат»; Воронкова Л.Ф. «Снег идет» (из книги «Снег идёт»); Дмитриев Ю. «Синий шалашик»; Житков Б.С. «Что я видел» (1-2 рассказа по выбору); </w:t>
            </w:r>
            <w:proofErr w:type="spellStart"/>
            <w:r w:rsidRPr="00E96315">
              <w:rPr>
                <w:rFonts w:ascii="Times New Roman" w:hAnsi="Times New Roman"/>
                <w:sz w:val="24"/>
                <w:szCs w:val="24"/>
              </w:rPr>
              <w:t>Зартайская</w:t>
            </w:r>
            <w:proofErr w:type="spellEnd"/>
            <w:r w:rsidRPr="00E96315">
              <w:rPr>
                <w:rFonts w:ascii="Times New Roman" w:hAnsi="Times New Roman"/>
                <w:sz w:val="24"/>
                <w:szCs w:val="24"/>
              </w:rPr>
              <w:t xml:space="preserve"> И. «Душевные истории </w:t>
            </w:r>
            <w:proofErr w:type="spellStart"/>
            <w:r w:rsidRPr="00E96315">
              <w:rPr>
                <w:rFonts w:ascii="Times New Roman" w:hAnsi="Times New Roman"/>
                <w:sz w:val="24"/>
                <w:szCs w:val="24"/>
              </w:rPr>
              <w:t>проПряника</w:t>
            </w:r>
            <w:proofErr w:type="spellEnd"/>
            <w:r w:rsidRPr="00E96315">
              <w:rPr>
                <w:rFonts w:ascii="Times New Roman" w:hAnsi="Times New Roman"/>
                <w:sz w:val="24"/>
                <w:szCs w:val="24"/>
              </w:rPr>
              <w:t xml:space="preserve"> и Вареника»; Зощенко М.М. «Умная птичка»; Прокофьева C.JI. «Маша и </w:t>
            </w:r>
            <w:proofErr w:type="spellStart"/>
            <w:r w:rsidRPr="00E96315">
              <w:rPr>
                <w:rFonts w:ascii="Times New Roman" w:hAnsi="Times New Roman"/>
                <w:sz w:val="24"/>
                <w:szCs w:val="24"/>
              </w:rPr>
              <w:t>Ойка</w:t>
            </w:r>
            <w:proofErr w:type="spellEnd"/>
            <w:r w:rsidRPr="00E96315">
              <w:rPr>
                <w:rFonts w:ascii="Times New Roman" w:hAnsi="Times New Roman"/>
                <w:sz w:val="24"/>
                <w:szCs w:val="24"/>
              </w:rPr>
              <w:t xml:space="preserve">», «Сказка про </w:t>
            </w:r>
            <w:r w:rsidRPr="00E96315">
              <w:rPr>
                <w:rFonts w:ascii="Times New Roman" w:hAnsi="Times New Roman"/>
                <w:sz w:val="24"/>
                <w:szCs w:val="24"/>
              </w:rPr>
              <w:lastRenderedPageBreak/>
              <w:t>грубое слово «Уходи»», «Сказка о невоспитанном мышонке» (из книги «Машины сказки», по выбору); Сутеев В.Г. «Три котёнка»; Толстой JI.H. «Птица свила гнездо...»; «Таня знала буквы...»; «У Вари был чиж...», «Пришла весна...» (1-2 рассказа по выбору); Ушинский К.Д. «Петушок с семьёй», «Уточки», «Васька», «Лиса-Патрикеевна» (1-2 рассказа по выбору); Хармс Д.И. «Храбрый ёж».</w:t>
            </w:r>
          </w:p>
          <w:p w14:paraId="6BD43565"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разных стран</w:t>
            </w:r>
          </w:p>
          <w:p w14:paraId="471151F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Поэзия: Виеру Г. «Ёжик и барабан», пер. с </w:t>
            </w:r>
            <w:proofErr w:type="spellStart"/>
            <w:r w:rsidRPr="00E96315">
              <w:rPr>
                <w:rFonts w:ascii="Times New Roman" w:hAnsi="Times New Roman"/>
                <w:sz w:val="24"/>
                <w:szCs w:val="24"/>
              </w:rPr>
              <w:t>молд</w:t>
            </w:r>
            <w:proofErr w:type="spellEnd"/>
            <w:r w:rsidRPr="00E96315">
              <w:rPr>
                <w:rFonts w:ascii="Times New Roman" w:hAnsi="Times New Roman"/>
                <w:sz w:val="24"/>
                <w:szCs w:val="24"/>
              </w:rPr>
              <w:t xml:space="preserve">. Я. Акима; Воронько П. «Хитрый ёжик», пер. с укр. С. Маршака; </w:t>
            </w:r>
            <w:proofErr w:type="spellStart"/>
            <w:r w:rsidRPr="00E96315">
              <w:rPr>
                <w:rFonts w:ascii="Times New Roman" w:hAnsi="Times New Roman"/>
                <w:sz w:val="24"/>
                <w:szCs w:val="24"/>
              </w:rPr>
              <w:t>Дьюдни</w:t>
            </w:r>
            <w:proofErr w:type="spellEnd"/>
            <w:r w:rsidRPr="00E96315">
              <w:rPr>
                <w:rFonts w:ascii="Times New Roman" w:hAnsi="Times New Roman"/>
                <w:sz w:val="24"/>
                <w:szCs w:val="24"/>
              </w:rPr>
              <w:t xml:space="preserve"> А. «Лама красная пижама», пер. Т. </w:t>
            </w:r>
            <w:proofErr w:type="spellStart"/>
            <w:r w:rsidRPr="00E96315">
              <w:rPr>
                <w:rFonts w:ascii="Times New Roman" w:hAnsi="Times New Roman"/>
                <w:sz w:val="24"/>
                <w:szCs w:val="24"/>
              </w:rPr>
              <w:t>Духановой</w:t>
            </w:r>
            <w:proofErr w:type="spellEnd"/>
            <w:r w:rsidRPr="00E96315">
              <w:rPr>
                <w:rFonts w:ascii="Times New Roman" w:hAnsi="Times New Roman"/>
                <w:sz w:val="24"/>
                <w:szCs w:val="24"/>
              </w:rPr>
              <w:t xml:space="preserve">; Забила Н.Л. «Карандаш», пер. с укр. 3. Александровой; </w:t>
            </w:r>
            <w:proofErr w:type="spellStart"/>
            <w:r w:rsidRPr="00E96315">
              <w:rPr>
                <w:rFonts w:ascii="Times New Roman" w:hAnsi="Times New Roman"/>
                <w:sz w:val="24"/>
                <w:szCs w:val="24"/>
              </w:rPr>
              <w:t>Капутикян</w:t>
            </w:r>
            <w:proofErr w:type="spellEnd"/>
            <w:r w:rsidRPr="00E96315">
              <w:rPr>
                <w:rFonts w:ascii="Times New Roman" w:hAnsi="Times New Roman"/>
                <w:sz w:val="24"/>
                <w:szCs w:val="24"/>
              </w:rPr>
              <w:t xml:space="preserve"> С. «Кто скорее допьёт», пер. с </w:t>
            </w:r>
            <w:proofErr w:type="spellStart"/>
            <w:r w:rsidRPr="00E96315">
              <w:rPr>
                <w:rFonts w:ascii="Times New Roman" w:hAnsi="Times New Roman"/>
                <w:sz w:val="24"/>
                <w:szCs w:val="24"/>
              </w:rPr>
              <w:t>арм</w:t>
            </w:r>
            <w:proofErr w:type="spellEnd"/>
            <w:r w:rsidRPr="00E96315">
              <w:rPr>
                <w:rFonts w:ascii="Times New Roman" w:hAnsi="Times New Roman"/>
                <w:sz w:val="24"/>
                <w:szCs w:val="24"/>
              </w:rPr>
              <w:t xml:space="preserve">. Спендиаровой; Карем М. «Мой кот», пер. с франц. М. Кудиновой; </w:t>
            </w:r>
            <w:proofErr w:type="spellStart"/>
            <w:r w:rsidRPr="00E96315">
              <w:rPr>
                <w:rFonts w:ascii="Times New Roman" w:hAnsi="Times New Roman"/>
                <w:sz w:val="24"/>
                <w:szCs w:val="24"/>
              </w:rPr>
              <w:t>Макбратни</w:t>
            </w:r>
            <w:proofErr w:type="spellEnd"/>
            <w:r w:rsidRPr="00E96315">
              <w:rPr>
                <w:rFonts w:ascii="Times New Roman" w:hAnsi="Times New Roman"/>
                <w:sz w:val="24"/>
                <w:szCs w:val="24"/>
              </w:rPr>
              <w:t xml:space="preserve"> С. «Знаешь, как я тебя люблю», пер. Е. Канищевой, Я. Шапиро; </w:t>
            </w:r>
            <w:proofErr w:type="spellStart"/>
            <w:r w:rsidRPr="00E96315">
              <w:rPr>
                <w:rFonts w:ascii="Times New Roman" w:hAnsi="Times New Roman"/>
                <w:sz w:val="24"/>
                <w:szCs w:val="24"/>
              </w:rPr>
              <w:t>Милева</w:t>
            </w:r>
            <w:proofErr w:type="spellEnd"/>
            <w:r w:rsidRPr="00E96315">
              <w:rPr>
                <w:rFonts w:ascii="Times New Roman" w:hAnsi="Times New Roman"/>
                <w:sz w:val="24"/>
                <w:szCs w:val="24"/>
              </w:rPr>
              <w:t xml:space="preserve"> Л. «</w:t>
            </w:r>
            <w:proofErr w:type="spellStart"/>
            <w:r w:rsidRPr="00E96315">
              <w:rPr>
                <w:rFonts w:ascii="Times New Roman" w:hAnsi="Times New Roman"/>
                <w:sz w:val="24"/>
                <w:szCs w:val="24"/>
              </w:rPr>
              <w:t>Быстроножка</w:t>
            </w:r>
            <w:proofErr w:type="spellEnd"/>
            <w:r w:rsidRPr="00E96315">
              <w:rPr>
                <w:rFonts w:ascii="Times New Roman" w:hAnsi="Times New Roman"/>
                <w:sz w:val="24"/>
                <w:szCs w:val="24"/>
              </w:rPr>
              <w:t xml:space="preserve"> и серая Одёжка», пер. с </w:t>
            </w:r>
            <w:proofErr w:type="spellStart"/>
            <w:r w:rsidRPr="00E96315">
              <w:rPr>
                <w:rFonts w:ascii="Times New Roman" w:hAnsi="Times New Roman"/>
                <w:sz w:val="24"/>
                <w:szCs w:val="24"/>
              </w:rPr>
              <w:t>болг</w:t>
            </w:r>
            <w:proofErr w:type="spellEnd"/>
            <w:r w:rsidRPr="00E96315">
              <w:rPr>
                <w:rFonts w:ascii="Times New Roman" w:hAnsi="Times New Roman"/>
                <w:sz w:val="24"/>
                <w:szCs w:val="24"/>
              </w:rPr>
              <w:t>. М. Маринова.</w:t>
            </w:r>
          </w:p>
          <w:p w14:paraId="7E8318C5"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Проза: </w:t>
            </w:r>
            <w:proofErr w:type="spellStart"/>
            <w:r w:rsidRPr="00E96315">
              <w:rPr>
                <w:rFonts w:ascii="Times New Roman" w:hAnsi="Times New Roman"/>
                <w:sz w:val="24"/>
                <w:szCs w:val="24"/>
              </w:rPr>
              <w:t>Бехлерова</w:t>
            </w:r>
            <w:proofErr w:type="spellEnd"/>
            <w:r w:rsidRPr="00E96315">
              <w:rPr>
                <w:rFonts w:ascii="Times New Roman" w:hAnsi="Times New Roman"/>
                <w:sz w:val="24"/>
                <w:szCs w:val="24"/>
              </w:rPr>
              <w:t xml:space="preserve"> X. «Капустный лист», пер. с польск. Г. Лукина; Биссет Д. «Лягушка в зеркале», пер. с англ. Н. Шерешевской; </w:t>
            </w:r>
            <w:proofErr w:type="spellStart"/>
            <w:r w:rsidRPr="00E96315">
              <w:rPr>
                <w:rFonts w:ascii="Times New Roman" w:hAnsi="Times New Roman"/>
                <w:sz w:val="24"/>
                <w:szCs w:val="24"/>
              </w:rPr>
              <w:t>Муур</w:t>
            </w:r>
            <w:proofErr w:type="spellEnd"/>
            <w:r w:rsidRPr="00E96315">
              <w:rPr>
                <w:rFonts w:ascii="Times New Roman" w:hAnsi="Times New Roman"/>
                <w:sz w:val="24"/>
                <w:szCs w:val="24"/>
              </w:rPr>
              <w:t xml:space="preserve"> Л. «Крошка Енот и Тот, кто сидит в пруду», пер. с англ. О. Образцовой; Чапек И. «В лесу» (из книги «Приключения пёсика и кошечки»), пер. чешек. Г. Лукина.</w:t>
            </w:r>
          </w:p>
          <w:p w14:paraId="065A30CF" w14:textId="77777777" w:rsidR="001C67D8" w:rsidRPr="00E96315" w:rsidRDefault="001C67D8" w:rsidP="00B075C9">
            <w:pPr>
              <w:spacing w:after="60"/>
              <w:rPr>
                <w:rFonts w:ascii="Times New Roman" w:hAnsi="Times New Roman"/>
                <w:sz w:val="24"/>
                <w:szCs w:val="24"/>
              </w:rPr>
            </w:pPr>
          </w:p>
          <w:p w14:paraId="4D0F36C3" w14:textId="77777777" w:rsidR="001C67D8" w:rsidRPr="00E96315" w:rsidRDefault="001C67D8" w:rsidP="00B075C9">
            <w:pPr>
              <w:spacing w:after="60"/>
              <w:rPr>
                <w:rFonts w:ascii="Times New Roman" w:hAnsi="Times New Roman"/>
                <w:sz w:val="24"/>
                <w:szCs w:val="24"/>
              </w:rPr>
            </w:pPr>
          </w:p>
        </w:tc>
      </w:tr>
      <w:tr w:rsidR="00E96315" w:rsidRPr="00E96315" w14:paraId="3DE21519" w14:textId="77777777" w:rsidTr="00705604">
        <w:tc>
          <w:tcPr>
            <w:tcW w:w="9570" w:type="dxa"/>
            <w:gridSpan w:val="2"/>
          </w:tcPr>
          <w:p w14:paraId="3D8BF927"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4-5 лет</w:t>
            </w:r>
          </w:p>
        </w:tc>
      </w:tr>
      <w:tr w:rsidR="00E96315" w:rsidRPr="00E96315" w14:paraId="1A852F98" w14:textId="77777777" w:rsidTr="00705604">
        <w:tc>
          <w:tcPr>
            <w:tcW w:w="3964" w:type="dxa"/>
          </w:tcPr>
          <w:p w14:paraId="2550484F"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Развитие словаря:</w:t>
            </w:r>
          </w:p>
          <w:p w14:paraId="13F2CB9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478AE2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4BEE425"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Звуковая культура речи:</w:t>
            </w:r>
          </w:p>
          <w:p w14:paraId="2A43133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закреплять правильное </w:t>
            </w:r>
            <w:r w:rsidRPr="00E96315">
              <w:rPr>
                <w:rFonts w:ascii="Times New Roman" w:hAnsi="Times New Roman"/>
                <w:sz w:val="24"/>
                <w:szCs w:val="24"/>
              </w:rPr>
              <w:lastRenderedPageBreak/>
              <w:t>произношение гласных и согласных звуков, отрабатывать произношение свистящих, шипящих и сонорных звуков;</w:t>
            </w:r>
          </w:p>
          <w:p w14:paraId="6A45128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w:t>
            </w:r>
          </w:p>
          <w:p w14:paraId="76E48DF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совершенствовать интонационную выразительность речи.</w:t>
            </w:r>
          </w:p>
          <w:p w14:paraId="3926730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Грамматический строй речи:</w:t>
            </w:r>
          </w:p>
          <w:p w14:paraId="1316AB0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формировать у детей умение правильно согласовывать слова в предложении. </w:t>
            </w:r>
          </w:p>
          <w:p w14:paraId="67AC183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5028D1D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Связная речь:</w:t>
            </w:r>
          </w:p>
          <w:p w14:paraId="4905F36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совершенствовать диалогическую речь детей;</w:t>
            </w:r>
          </w:p>
          <w:p w14:paraId="0456896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14:paraId="06E24B5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поддерживать стремление детей рассказывать о своих наблюдениях, </w:t>
            </w:r>
            <w:r w:rsidRPr="00E96315">
              <w:rPr>
                <w:rFonts w:ascii="Times New Roman" w:hAnsi="Times New Roman"/>
                <w:sz w:val="24"/>
                <w:szCs w:val="24"/>
              </w:rPr>
              <w:lastRenderedPageBreak/>
              <w:t>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14:paraId="3270824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культуру общения: формирование умений приветствовать родных, знакомых, детей по группе;</w:t>
            </w:r>
          </w:p>
          <w:p w14:paraId="2141959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14:paraId="6C14682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развивать коммуникативно-речевые умения у детей (умение вступить, поддержать и завершить общение).</w:t>
            </w:r>
          </w:p>
          <w:p w14:paraId="65EC264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Подготовка детей к обучению грамоте:</w:t>
            </w:r>
          </w:p>
          <w:p w14:paraId="2F86A10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w:t>
            </w:r>
          </w:p>
          <w:p w14:paraId="5ADB8A5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14:paraId="33560EE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0787A19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794E2119"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Интерес к художественной литературе:</w:t>
            </w:r>
          </w:p>
          <w:p w14:paraId="4558ABB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обогащать опыт восприятия жанров фольклора (загадки, считалки, </w:t>
            </w:r>
            <w:proofErr w:type="spellStart"/>
            <w:r w:rsidRPr="00E96315">
              <w:rPr>
                <w:rFonts w:ascii="Times New Roman" w:hAnsi="Times New Roman"/>
                <w:sz w:val="24"/>
                <w:szCs w:val="24"/>
              </w:rPr>
              <w:t>заклички</w:t>
            </w:r>
            <w:proofErr w:type="spellEnd"/>
            <w:r w:rsidRPr="00E96315">
              <w:rPr>
                <w:rFonts w:ascii="Times New Roman" w:hAnsi="Times New Roman"/>
                <w:sz w:val="24"/>
                <w:szCs w:val="24"/>
              </w:rPr>
              <w:t xml:space="preserve">, сказки о </w:t>
            </w:r>
            <w:r w:rsidRPr="00E96315">
              <w:rPr>
                <w:rFonts w:ascii="Times New Roman" w:hAnsi="Times New Roman"/>
                <w:sz w:val="24"/>
                <w:szCs w:val="24"/>
              </w:rPr>
              <w:lastRenderedPageBreak/>
              <w:t>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75C0CAE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00359D1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3D8882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ценностное отношение к книге, уважение к творчеству писателей и иллюстраторов.</w:t>
            </w:r>
          </w:p>
        </w:tc>
        <w:tc>
          <w:tcPr>
            <w:tcW w:w="5606" w:type="dxa"/>
          </w:tcPr>
          <w:p w14:paraId="44EBD8E5"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Развитие словаря</w:t>
            </w:r>
          </w:p>
          <w:p w14:paraId="26ECAF2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6108E6A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Звуковая культура речи</w:t>
            </w:r>
          </w:p>
          <w:p w14:paraId="2D84787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помогает детям овладеть правильным произношением звуков родного языка и </w:t>
            </w:r>
            <w:proofErr w:type="spellStart"/>
            <w:r w:rsidRPr="00E96315">
              <w:rPr>
                <w:rFonts w:ascii="Times New Roman" w:hAnsi="Times New Roman"/>
                <w:sz w:val="24"/>
                <w:szCs w:val="24"/>
              </w:rPr>
              <w:t>словопроизношением</w:t>
            </w:r>
            <w:proofErr w:type="spellEnd"/>
            <w:r w:rsidRPr="00E96315">
              <w:rPr>
                <w:rFonts w:ascii="Times New Roman" w:hAnsi="Times New Roman"/>
                <w:sz w:val="24"/>
                <w:szCs w:val="24"/>
              </w:rPr>
              <w:t xml:space="preserve">,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w:t>
            </w:r>
            <w:r w:rsidRPr="00E96315">
              <w:rPr>
                <w:rFonts w:ascii="Times New Roman" w:hAnsi="Times New Roman"/>
                <w:sz w:val="24"/>
                <w:szCs w:val="24"/>
              </w:rPr>
              <w:lastRenderedPageBreak/>
              <w:t>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E0D6B9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Грамматический строй речи</w:t>
            </w:r>
          </w:p>
          <w:p w14:paraId="73E5EA01"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564F1A41"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Связная речь</w:t>
            </w:r>
          </w:p>
          <w:p w14:paraId="33AF0D0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5D94729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2FD77B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70E6149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45B1141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формирует у детей умение участвовать в </w:t>
            </w:r>
            <w:r w:rsidRPr="00E96315">
              <w:rPr>
                <w:rFonts w:ascii="Times New Roman" w:hAnsi="Times New Roman"/>
                <w:sz w:val="24"/>
                <w:szCs w:val="24"/>
              </w:rPr>
              <w:lastRenderedPageBreak/>
              <w:t>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55D70F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Подготовка детей к обучению грамоте</w:t>
            </w:r>
          </w:p>
          <w:p w14:paraId="5CC41BD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A6D961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Примерный перечень художественной литературы</w:t>
            </w:r>
          </w:p>
          <w:p w14:paraId="0924FCE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Малые формы фольклора: «</w:t>
            </w:r>
            <w:proofErr w:type="spellStart"/>
            <w:r w:rsidRPr="00E96315">
              <w:rPr>
                <w:rFonts w:ascii="Times New Roman" w:hAnsi="Times New Roman"/>
                <w:sz w:val="24"/>
                <w:szCs w:val="24"/>
              </w:rPr>
              <w:t>Барашеныси</w:t>
            </w:r>
            <w:proofErr w:type="spellEnd"/>
            <w:r w:rsidRPr="00E96315">
              <w:rPr>
                <w:rFonts w:ascii="Times New Roman" w:hAnsi="Times New Roman"/>
                <w:sz w:val="24"/>
                <w:szCs w:val="24"/>
              </w:rPr>
              <w:t xml:space="preserve">...», «Гуси, вы гуси...», «Дождик- дождик, веселей», «Дон! Дон! Дон!...», «Жил у бабушки козел», «Зайчишка- трусишка...», «Идёт лисичка по мосту...», «Иди весна, иди, красна...», «Кот на печку пошёл...», «Наш козёл...»,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E96315">
              <w:rPr>
                <w:rFonts w:ascii="Times New Roman" w:hAnsi="Times New Roman"/>
                <w:sz w:val="24"/>
                <w:szCs w:val="24"/>
              </w:rPr>
              <w:t>потетень</w:t>
            </w:r>
            <w:proofErr w:type="spellEnd"/>
            <w:r w:rsidRPr="00E96315">
              <w:rPr>
                <w:rFonts w:ascii="Times New Roman" w:hAnsi="Times New Roman"/>
                <w:sz w:val="24"/>
                <w:szCs w:val="24"/>
              </w:rPr>
              <w:t>».</w:t>
            </w:r>
          </w:p>
          <w:p w14:paraId="6B060081"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Русские народные сказки: «Гуси-лебеди» (обр. М.А. Булатова); «</w:t>
            </w:r>
            <w:proofErr w:type="spellStart"/>
            <w:r w:rsidRPr="00E96315">
              <w:rPr>
                <w:rFonts w:ascii="Times New Roman" w:hAnsi="Times New Roman"/>
                <w:sz w:val="24"/>
                <w:szCs w:val="24"/>
              </w:rPr>
              <w:t>Жихарка</w:t>
            </w:r>
            <w:proofErr w:type="spellEnd"/>
            <w:r w:rsidRPr="00E96315">
              <w:rPr>
                <w:rFonts w:ascii="Times New Roman" w:hAnsi="Times New Roman"/>
                <w:sz w:val="24"/>
                <w:szCs w:val="24"/>
              </w:rPr>
              <w:t>» (обр. И. Карнауховой); «Заяц-хваста» (обр. А.Н. Толстого); «Зимовье» (обр. И. Соколова-Микитова); «Коза-дереза» (обр. М.А. Булатова); «Петушок и бобовое зёрнышко» (обр. О. Капицы); «Лиса-лапотница» (обр. В. Даля); «Лисичка-сестричка и волк (обр. М.А. Булатова); «Смоляной бычок» (обр. М.А. Булатова); «Снегурочка» (обр. М.А. Булатова).</w:t>
            </w:r>
          </w:p>
          <w:p w14:paraId="604E3A9D"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Фольклор народов мира</w:t>
            </w:r>
          </w:p>
          <w:p w14:paraId="342B8CA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Песенки: «Утята», франц., обр. Н. Гернет и С. Гиппиус; «Пальцы», пер. с нем. J1. Яхина; «Песня моряка» норвежек, </w:t>
            </w:r>
            <w:proofErr w:type="spellStart"/>
            <w:proofErr w:type="gramStart"/>
            <w:r w:rsidRPr="00E96315">
              <w:rPr>
                <w:rFonts w:ascii="Times New Roman" w:hAnsi="Times New Roman"/>
                <w:sz w:val="24"/>
                <w:szCs w:val="24"/>
              </w:rPr>
              <w:t>нар.песенка</w:t>
            </w:r>
            <w:proofErr w:type="spellEnd"/>
            <w:proofErr w:type="gramEnd"/>
            <w:r w:rsidRPr="00E96315">
              <w:rPr>
                <w:rFonts w:ascii="Times New Roman" w:hAnsi="Times New Roman"/>
                <w:sz w:val="24"/>
                <w:szCs w:val="24"/>
              </w:rPr>
              <w:t xml:space="preserve"> (обр. Ю. Вронского); «</w:t>
            </w:r>
            <w:proofErr w:type="spellStart"/>
            <w:r w:rsidRPr="00E96315">
              <w:rPr>
                <w:rFonts w:ascii="Times New Roman" w:hAnsi="Times New Roman"/>
                <w:sz w:val="24"/>
                <w:szCs w:val="24"/>
              </w:rPr>
              <w:t>Барабек</w:t>
            </w:r>
            <w:proofErr w:type="spellEnd"/>
            <w:r w:rsidRPr="00E96315">
              <w:rPr>
                <w:rFonts w:ascii="Times New Roman" w:hAnsi="Times New Roman"/>
                <w:sz w:val="24"/>
                <w:szCs w:val="24"/>
              </w:rPr>
              <w:t>», англ. (обр. К. Чуковского); «Шалтай-Болтай», англ. (обр. С. Маршака).</w:t>
            </w:r>
          </w:p>
          <w:p w14:paraId="05BFA09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Сказки: «Бременские музыканты» из сказок братьев Гримм, пер. с нем., </w:t>
            </w:r>
            <w:proofErr w:type="spellStart"/>
            <w:r w:rsidRPr="00E96315">
              <w:rPr>
                <w:rFonts w:ascii="Times New Roman" w:hAnsi="Times New Roman"/>
                <w:sz w:val="24"/>
                <w:szCs w:val="24"/>
              </w:rPr>
              <w:t>A.Введенского</w:t>
            </w:r>
            <w:proofErr w:type="spellEnd"/>
            <w:r w:rsidRPr="00E96315">
              <w:rPr>
                <w:rFonts w:ascii="Times New Roman" w:hAnsi="Times New Roman"/>
                <w:sz w:val="24"/>
                <w:szCs w:val="24"/>
              </w:rPr>
              <w:t xml:space="preserve">, под ред. С. </w:t>
            </w:r>
            <w:r w:rsidRPr="00E96315">
              <w:rPr>
                <w:rFonts w:ascii="Times New Roman" w:hAnsi="Times New Roman"/>
                <w:sz w:val="24"/>
                <w:szCs w:val="24"/>
              </w:rPr>
              <w:lastRenderedPageBreak/>
              <w:t xml:space="preserve">Маршака; «Два жадных медвежонка», </w:t>
            </w:r>
            <w:proofErr w:type="spellStart"/>
            <w:r w:rsidRPr="00E96315">
              <w:rPr>
                <w:rFonts w:ascii="Times New Roman" w:hAnsi="Times New Roman"/>
                <w:sz w:val="24"/>
                <w:szCs w:val="24"/>
              </w:rPr>
              <w:t>венгер</w:t>
            </w:r>
            <w:proofErr w:type="spellEnd"/>
            <w:r w:rsidRPr="00E96315">
              <w:rPr>
                <w:rFonts w:ascii="Times New Roman" w:hAnsi="Times New Roman"/>
                <w:sz w:val="24"/>
                <w:szCs w:val="24"/>
              </w:rPr>
              <w:t xml:space="preserve">. сказка (обр. А. Красновой и В. </w:t>
            </w:r>
            <w:proofErr w:type="spellStart"/>
            <w:r w:rsidRPr="00E96315">
              <w:rPr>
                <w:rFonts w:ascii="Times New Roman" w:hAnsi="Times New Roman"/>
                <w:sz w:val="24"/>
                <w:szCs w:val="24"/>
              </w:rPr>
              <w:t>Важдаева</w:t>
            </w:r>
            <w:proofErr w:type="spellEnd"/>
            <w:r w:rsidRPr="00E96315">
              <w:rPr>
                <w:rFonts w:ascii="Times New Roman" w:hAnsi="Times New Roman"/>
                <w:sz w:val="24"/>
                <w:szCs w:val="24"/>
              </w:rPr>
              <w:t xml:space="preserve">); «Колосок», укр. </w:t>
            </w:r>
            <w:proofErr w:type="spellStart"/>
            <w:r w:rsidRPr="00E96315">
              <w:rPr>
                <w:rFonts w:ascii="Times New Roman" w:hAnsi="Times New Roman"/>
                <w:sz w:val="24"/>
                <w:szCs w:val="24"/>
              </w:rPr>
              <w:t>нар.сказка</w:t>
            </w:r>
            <w:proofErr w:type="spellEnd"/>
            <w:r w:rsidRPr="00E96315">
              <w:rPr>
                <w:rFonts w:ascii="Times New Roman" w:hAnsi="Times New Roman"/>
                <w:sz w:val="24"/>
                <w:szCs w:val="24"/>
              </w:rPr>
              <w:t xml:space="preserve"> (обр. С. Могилевской); «Красная Шапочка», из сказок Ш. Перро, пер. с франц. Т. Габбе; «Три поросенка», пер. с англ. С. Михалкова.</w:t>
            </w:r>
          </w:p>
          <w:p w14:paraId="237F6924"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России</w:t>
            </w:r>
          </w:p>
          <w:p w14:paraId="69F13FB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Поэзия: Аким Я.Л. «Первый снег»; Александрова З.Н. «Таня пропала», «Тёплый дождик» (по выбору); Бальмонт К.Д. «Росинка»; Барто A.JI. «Уехали», «Я знаю, что надо придумать» (по выбору); Берестов В.Д. «</w:t>
            </w:r>
            <w:proofErr w:type="spellStart"/>
            <w:r w:rsidRPr="00E96315">
              <w:rPr>
                <w:rFonts w:ascii="Times New Roman" w:hAnsi="Times New Roman"/>
                <w:sz w:val="24"/>
                <w:szCs w:val="24"/>
              </w:rPr>
              <w:t>Искалочка</w:t>
            </w:r>
            <w:proofErr w:type="spellEnd"/>
            <w:r w:rsidRPr="00E96315">
              <w:rPr>
                <w:rFonts w:ascii="Times New Roman" w:hAnsi="Times New Roman"/>
                <w:sz w:val="24"/>
                <w:szCs w:val="24"/>
              </w:rPr>
              <w:t xml:space="preserve">»; Благинина Е.А. «Дождик, дождик...», «Посидим в тишине» (по выбору); Брюсов B. Я. «Колыбельная»; Бунин И. А. «Листопад» (отрывок); </w:t>
            </w:r>
            <w:proofErr w:type="spellStart"/>
            <w:r w:rsidRPr="00E96315">
              <w:rPr>
                <w:rFonts w:ascii="Times New Roman" w:hAnsi="Times New Roman"/>
                <w:sz w:val="24"/>
                <w:szCs w:val="24"/>
              </w:rPr>
              <w:t>Гамазкова</w:t>
            </w:r>
            <w:proofErr w:type="spellEnd"/>
            <w:r w:rsidRPr="00E96315">
              <w:rPr>
                <w:rFonts w:ascii="Times New Roman" w:hAnsi="Times New Roman"/>
                <w:sz w:val="24"/>
                <w:szCs w:val="24"/>
              </w:rPr>
              <w:t xml:space="preserve"> И. «Колыбельная для бабушки»; Гернет Н. и Хармс Д. «Очень-очень вкусный пирог»; Есенин С.А. «Поёт зима - аукает...»; Заходер Б.В. «Волчок», «</w:t>
            </w:r>
            <w:proofErr w:type="spellStart"/>
            <w:r w:rsidRPr="00E96315">
              <w:rPr>
                <w:rFonts w:ascii="Times New Roman" w:hAnsi="Times New Roman"/>
                <w:sz w:val="24"/>
                <w:szCs w:val="24"/>
              </w:rPr>
              <w:t>Кискино</w:t>
            </w:r>
            <w:proofErr w:type="spellEnd"/>
            <w:r w:rsidRPr="00E96315">
              <w:rPr>
                <w:rFonts w:ascii="Times New Roman" w:hAnsi="Times New Roman"/>
                <w:sz w:val="24"/>
                <w:szCs w:val="24"/>
              </w:rPr>
              <w:t xml:space="preserve"> горе» (по выбору); Кушак Ю.Н. «Сорок </w:t>
            </w:r>
            <w:proofErr w:type="spellStart"/>
            <w:r w:rsidRPr="00E96315">
              <w:rPr>
                <w:rFonts w:ascii="Times New Roman" w:hAnsi="Times New Roman"/>
                <w:sz w:val="24"/>
                <w:szCs w:val="24"/>
              </w:rPr>
              <w:t>сорок</w:t>
            </w:r>
            <w:proofErr w:type="spellEnd"/>
            <w:r w:rsidRPr="00E96315">
              <w:rPr>
                <w:rFonts w:ascii="Times New Roman" w:hAnsi="Times New Roman"/>
                <w:sz w:val="24"/>
                <w:szCs w:val="24"/>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мёртвой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E96315">
              <w:rPr>
                <w:rFonts w:ascii="Times New Roman" w:hAnsi="Times New Roman"/>
                <w:sz w:val="24"/>
                <w:szCs w:val="24"/>
              </w:rPr>
              <w:t>Плим</w:t>
            </w:r>
            <w:proofErr w:type="spellEnd"/>
            <w:r w:rsidRPr="00E96315">
              <w:rPr>
                <w:rFonts w:ascii="Times New Roman" w:hAnsi="Times New Roman"/>
                <w:sz w:val="24"/>
                <w:szCs w:val="24"/>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E96315">
              <w:rPr>
                <w:rFonts w:ascii="Times New Roman" w:hAnsi="Times New Roman"/>
                <w:sz w:val="24"/>
                <w:szCs w:val="24"/>
              </w:rPr>
              <w:t>Приставалка</w:t>
            </w:r>
            <w:proofErr w:type="spellEnd"/>
            <w:r w:rsidRPr="00E96315">
              <w:rPr>
                <w:rFonts w:ascii="Times New Roman" w:hAnsi="Times New Roman"/>
                <w:sz w:val="24"/>
                <w:szCs w:val="24"/>
              </w:rPr>
              <w:t>»; Чуковский К.И. «Путаница», «</w:t>
            </w:r>
            <w:proofErr w:type="spellStart"/>
            <w:r w:rsidRPr="00E96315">
              <w:rPr>
                <w:rFonts w:ascii="Times New Roman" w:hAnsi="Times New Roman"/>
                <w:sz w:val="24"/>
                <w:szCs w:val="24"/>
              </w:rPr>
              <w:t>Закаляка</w:t>
            </w:r>
            <w:proofErr w:type="spellEnd"/>
            <w:r w:rsidRPr="00E96315">
              <w:rPr>
                <w:rFonts w:ascii="Times New Roman" w:hAnsi="Times New Roman"/>
                <w:sz w:val="24"/>
                <w:szCs w:val="24"/>
              </w:rPr>
              <w:t>», «Радость», «Тараканище» (по выбору).</w:t>
            </w:r>
          </w:p>
          <w:p w14:paraId="67269E8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w:t>
            </w:r>
            <w:r w:rsidRPr="00E96315">
              <w:rPr>
                <w:rFonts w:ascii="Times New Roman" w:hAnsi="Times New Roman"/>
                <w:sz w:val="24"/>
                <w:szCs w:val="24"/>
              </w:rPr>
              <w:lastRenderedPageBreak/>
              <w:t>Жако»; Воронкова Л.Ф. «Как Аленка разбила зеркало» (из книги «Солнечный денек»</w:t>
            </w:r>
            <w:proofErr w:type="gramStart"/>
            <w:r w:rsidRPr="00E96315">
              <w:rPr>
                <w:rFonts w:ascii="Times New Roman" w:hAnsi="Times New Roman"/>
                <w:sz w:val="24"/>
                <w:szCs w:val="24"/>
              </w:rPr>
              <w:t>);Дмитриев</w:t>
            </w:r>
            <w:proofErr w:type="gramEnd"/>
            <w:r w:rsidRPr="00E96315">
              <w:rPr>
                <w:rFonts w:ascii="Times New Roman" w:hAnsi="Times New Roman"/>
                <w:sz w:val="24"/>
                <w:szCs w:val="24"/>
              </w:rPr>
              <w:t xml:space="preserve">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4F9BB63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Литературные сказки: Горький М. «</w:t>
            </w:r>
            <w:proofErr w:type="spellStart"/>
            <w:r w:rsidRPr="00E96315">
              <w:rPr>
                <w:rFonts w:ascii="Times New Roman" w:hAnsi="Times New Roman"/>
                <w:sz w:val="24"/>
                <w:szCs w:val="24"/>
              </w:rPr>
              <w:t>Воробьишко</w:t>
            </w:r>
            <w:proofErr w:type="spellEnd"/>
            <w:r w:rsidRPr="00E96315">
              <w:rPr>
                <w:rFonts w:ascii="Times New Roman" w:hAnsi="Times New Roman"/>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E96315">
              <w:rPr>
                <w:rFonts w:ascii="Times New Roman" w:hAnsi="Times New Roman"/>
                <w:sz w:val="24"/>
                <w:szCs w:val="24"/>
              </w:rPr>
              <w:t>Федорино</w:t>
            </w:r>
            <w:proofErr w:type="spellEnd"/>
            <w:r w:rsidRPr="00E96315">
              <w:rPr>
                <w:rFonts w:ascii="Times New Roman" w:hAnsi="Times New Roman"/>
                <w:sz w:val="24"/>
                <w:szCs w:val="24"/>
              </w:rPr>
              <w:t xml:space="preserve"> горе», «Айболит и воробей» (1-2 рассказа по выбору).</w:t>
            </w:r>
          </w:p>
          <w:p w14:paraId="23A9754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разных стран</w:t>
            </w:r>
          </w:p>
          <w:p w14:paraId="3704175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Поэзия: </w:t>
            </w:r>
            <w:proofErr w:type="spellStart"/>
            <w:r w:rsidRPr="00E96315">
              <w:rPr>
                <w:rFonts w:ascii="Times New Roman" w:hAnsi="Times New Roman"/>
                <w:sz w:val="24"/>
                <w:szCs w:val="24"/>
              </w:rPr>
              <w:t>Бжехва</w:t>
            </w:r>
            <w:proofErr w:type="spellEnd"/>
            <w:r w:rsidRPr="00E96315">
              <w:rPr>
                <w:rFonts w:ascii="Times New Roman" w:hAnsi="Times New Roman"/>
                <w:sz w:val="24"/>
                <w:szCs w:val="24"/>
              </w:rPr>
              <w:t xml:space="preserve"> Я. «Клей», пер. с польск. Б. Заходер; </w:t>
            </w:r>
            <w:proofErr w:type="spellStart"/>
            <w:r w:rsidRPr="00E96315">
              <w:rPr>
                <w:rFonts w:ascii="Times New Roman" w:hAnsi="Times New Roman"/>
                <w:sz w:val="24"/>
                <w:szCs w:val="24"/>
              </w:rPr>
              <w:t>Грубин</w:t>
            </w:r>
            <w:proofErr w:type="spellEnd"/>
            <w:r w:rsidRPr="00E96315">
              <w:rPr>
                <w:rFonts w:ascii="Times New Roman" w:hAnsi="Times New Roman"/>
                <w:sz w:val="24"/>
                <w:szCs w:val="24"/>
              </w:rPr>
              <w:t xml:space="preserve"> Ф. «Слезы», пер. с </w:t>
            </w:r>
            <w:proofErr w:type="spellStart"/>
            <w:r w:rsidRPr="00E96315">
              <w:rPr>
                <w:rFonts w:ascii="Times New Roman" w:hAnsi="Times New Roman"/>
                <w:sz w:val="24"/>
                <w:szCs w:val="24"/>
              </w:rPr>
              <w:t>чеш</w:t>
            </w:r>
            <w:proofErr w:type="spellEnd"/>
            <w:r w:rsidRPr="00E96315">
              <w:rPr>
                <w:rFonts w:ascii="Times New Roman" w:hAnsi="Times New Roman"/>
                <w:sz w:val="24"/>
                <w:szCs w:val="24"/>
              </w:rPr>
              <w:t xml:space="preserve">. Е. </w:t>
            </w:r>
            <w:proofErr w:type="spellStart"/>
            <w:r w:rsidRPr="00E96315">
              <w:rPr>
                <w:rFonts w:ascii="Times New Roman" w:hAnsi="Times New Roman"/>
                <w:sz w:val="24"/>
                <w:szCs w:val="24"/>
              </w:rPr>
              <w:t>Солоновича</w:t>
            </w:r>
            <w:proofErr w:type="spellEnd"/>
            <w:r w:rsidRPr="00E96315">
              <w:rPr>
                <w:rFonts w:ascii="Times New Roman" w:hAnsi="Times New Roman"/>
                <w:sz w:val="24"/>
                <w:szCs w:val="24"/>
              </w:rPr>
              <w:t xml:space="preserve">; Квитко Л.М. «Бабушкины руки» (пер. с евр. Т. Спендиаровой); Райнис Я. «Наперегонки», пер. </w:t>
            </w:r>
            <w:proofErr w:type="gramStart"/>
            <w:r w:rsidRPr="00E96315">
              <w:rPr>
                <w:rFonts w:ascii="Times New Roman" w:hAnsi="Times New Roman"/>
                <w:sz w:val="24"/>
                <w:szCs w:val="24"/>
              </w:rPr>
              <w:t>с латыш</w:t>
            </w:r>
            <w:proofErr w:type="gramEnd"/>
            <w:r w:rsidRPr="00E96315">
              <w:rPr>
                <w:rFonts w:ascii="Times New Roman" w:hAnsi="Times New Roman"/>
                <w:sz w:val="24"/>
                <w:szCs w:val="24"/>
              </w:rPr>
              <w:t xml:space="preserve">. Л. </w:t>
            </w:r>
            <w:proofErr w:type="spellStart"/>
            <w:r w:rsidRPr="00E96315">
              <w:rPr>
                <w:rFonts w:ascii="Times New Roman" w:hAnsi="Times New Roman"/>
                <w:sz w:val="24"/>
                <w:szCs w:val="24"/>
              </w:rPr>
              <w:t>Мезинова</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Тувим</w:t>
            </w:r>
            <w:proofErr w:type="spellEnd"/>
            <w:r w:rsidRPr="00E96315">
              <w:rPr>
                <w:rFonts w:ascii="Times New Roman" w:hAnsi="Times New Roman"/>
                <w:sz w:val="24"/>
                <w:szCs w:val="24"/>
              </w:rPr>
              <w:t xml:space="preserve"> Ю. «Чудеса», пер. с польск. В. Приходько; «Про пана </w:t>
            </w:r>
            <w:proofErr w:type="spellStart"/>
            <w:r w:rsidRPr="00E96315">
              <w:rPr>
                <w:rFonts w:ascii="Times New Roman" w:hAnsi="Times New Roman"/>
                <w:sz w:val="24"/>
                <w:szCs w:val="24"/>
              </w:rPr>
              <w:t>Трулялинского</w:t>
            </w:r>
            <w:proofErr w:type="spellEnd"/>
            <w:r w:rsidRPr="00E96315">
              <w:rPr>
                <w:rFonts w:ascii="Times New Roman" w:hAnsi="Times New Roman"/>
                <w:sz w:val="24"/>
                <w:szCs w:val="24"/>
              </w:rPr>
              <w:t>», пересказ с польск. Б. Заходера; «Овощи», пер. с польск. С. Михалкова.</w:t>
            </w:r>
          </w:p>
          <w:p w14:paraId="32FFCDC1"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Литературные сказки: </w:t>
            </w:r>
            <w:proofErr w:type="spellStart"/>
            <w:r w:rsidRPr="00E96315">
              <w:rPr>
                <w:rFonts w:ascii="Times New Roman" w:hAnsi="Times New Roman"/>
                <w:sz w:val="24"/>
                <w:szCs w:val="24"/>
              </w:rPr>
              <w:t>Балинт</w:t>
            </w:r>
            <w:proofErr w:type="spellEnd"/>
            <w:r w:rsidRPr="00E96315">
              <w:rPr>
                <w:rFonts w:ascii="Times New Roman" w:hAnsi="Times New Roman"/>
                <w:sz w:val="24"/>
                <w:szCs w:val="24"/>
              </w:rPr>
              <w:t xml:space="preserve"> А. «Гном </w:t>
            </w:r>
            <w:proofErr w:type="spellStart"/>
            <w:r w:rsidRPr="00E96315">
              <w:rPr>
                <w:rFonts w:ascii="Times New Roman" w:hAnsi="Times New Roman"/>
                <w:sz w:val="24"/>
                <w:szCs w:val="24"/>
              </w:rPr>
              <w:t>Гномыч</w:t>
            </w:r>
            <w:proofErr w:type="spellEnd"/>
            <w:r w:rsidRPr="00E96315">
              <w:rPr>
                <w:rFonts w:ascii="Times New Roman" w:hAnsi="Times New Roman"/>
                <w:sz w:val="24"/>
                <w:szCs w:val="24"/>
              </w:rPr>
              <w:t xml:space="preserve"> и </w:t>
            </w:r>
            <w:proofErr w:type="spellStart"/>
            <w:r w:rsidRPr="00E96315">
              <w:rPr>
                <w:rFonts w:ascii="Times New Roman" w:hAnsi="Times New Roman"/>
                <w:sz w:val="24"/>
                <w:szCs w:val="24"/>
              </w:rPr>
              <w:t>Изюмка</w:t>
            </w:r>
            <w:proofErr w:type="spellEnd"/>
            <w:r w:rsidRPr="00E96315">
              <w:rPr>
                <w:rFonts w:ascii="Times New Roman" w:hAnsi="Times New Roman"/>
                <w:sz w:val="24"/>
                <w:szCs w:val="24"/>
              </w:rPr>
              <w:t xml:space="preserve">» (1-2 главы из книги по выбору), пер. с венг. Г. </w:t>
            </w:r>
            <w:proofErr w:type="spellStart"/>
            <w:r w:rsidRPr="00E96315">
              <w:rPr>
                <w:rFonts w:ascii="Times New Roman" w:hAnsi="Times New Roman"/>
                <w:sz w:val="24"/>
                <w:szCs w:val="24"/>
              </w:rPr>
              <w:t>Лейбутина</w:t>
            </w:r>
            <w:proofErr w:type="spellEnd"/>
            <w:r w:rsidRPr="00E96315">
              <w:rPr>
                <w:rFonts w:ascii="Times New Roman" w:hAnsi="Times New Roman"/>
                <w:sz w:val="24"/>
                <w:szCs w:val="24"/>
              </w:rPr>
              <w:t>; Дональдсон Д. «</w:t>
            </w:r>
            <w:proofErr w:type="spellStart"/>
            <w:r w:rsidRPr="00E96315">
              <w:rPr>
                <w:rFonts w:ascii="Times New Roman" w:hAnsi="Times New Roman"/>
                <w:sz w:val="24"/>
                <w:szCs w:val="24"/>
              </w:rPr>
              <w:t>Груффало</w:t>
            </w:r>
            <w:proofErr w:type="spellEnd"/>
            <w:r w:rsidRPr="00E96315">
              <w:rPr>
                <w:rFonts w:ascii="Times New Roman" w:hAnsi="Times New Roman"/>
                <w:sz w:val="24"/>
                <w:szCs w:val="24"/>
              </w:rPr>
              <w:t xml:space="preserve">», «Хочу к маме» (пер. М. </w:t>
            </w:r>
            <w:proofErr w:type="spellStart"/>
            <w:r w:rsidRPr="00E96315">
              <w:rPr>
                <w:rFonts w:ascii="Times New Roman" w:hAnsi="Times New Roman"/>
                <w:sz w:val="24"/>
                <w:szCs w:val="24"/>
              </w:rPr>
              <w:t>Бородицкой</w:t>
            </w:r>
            <w:proofErr w:type="spellEnd"/>
            <w:r w:rsidRPr="00E96315">
              <w:rPr>
                <w:rFonts w:ascii="Times New Roman" w:hAnsi="Times New Roman"/>
                <w:sz w:val="24"/>
                <w:szCs w:val="24"/>
              </w:rPr>
              <w:t xml:space="preserve">) (по выбору); </w:t>
            </w:r>
            <w:proofErr w:type="spellStart"/>
            <w:r w:rsidRPr="00E96315">
              <w:rPr>
                <w:rFonts w:ascii="Times New Roman" w:hAnsi="Times New Roman"/>
                <w:sz w:val="24"/>
                <w:szCs w:val="24"/>
              </w:rPr>
              <w:t>Ивамура</w:t>
            </w:r>
            <w:proofErr w:type="spellEnd"/>
            <w:r w:rsidRPr="00E96315">
              <w:rPr>
                <w:rFonts w:ascii="Times New Roman" w:hAnsi="Times New Roman"/>
                <w:sz w:val="24"/>
                <w:szCs w:val="24"/>
              </w:rPr>
              <w:t xml:space="preserve"> К. «14 лесных мышей» (пер. Е. </w:t>
            </w:r>
            <w:proofErr w:type="spellStart"/>
            <w:r w:rsidRPr="00E96315">
              <w:rPr>
                <w:rFonts w:ascii="Times New Roman" w:hAnsi="Times New Roman"/>
                <w:sz w:val="24"/>
                <w:szCs w:val="24"/>
              </w:rPr>
              <w:t>Байбиковой</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Ингавес</w:t>
            </w:r>
            <w:proofErr w:type="spellEnd"/>
            <w:r w:rsidRPr="00E96315">
              <w:rPr>
                <w:rFonts w:ascii="Times New Roman" w:hAnsi="Times New Roman"/>
                <w:sz w:val="24"/>
                <w:szCs w:val="24"/>
              </w:rPr>
              <w:t xml:space="preserve"> Г. «Мишка Бруно» (пер. О. </w:t>
            </w:r>
            <w:proofErr w:type="spellStart"/>
            <w:r w:rsidRPr="00E96315">
              <w:rPr>
                <w:rFonts w:ascii="Times New Roman" w:hAnsi="Times New Roman"/>
                <w:sz w:val="24"/>
                <w:szCs w:val="24"/>
              </w:rPr>
              <w:t>Мяэотс</w:t>
            </w:r>
            <w:proofErr w:type="spellEnd"/>
            <w:r w:rsidRPr="00E96315">
              <w:rPr>
                <w:rFonts w:ascii="Times New Roman" w:hAnsi="Times New Roman"/>
                <w:sz w:val="24"/>
                <w:szCs w:val="24"/>
              </w:rPr>
              <w:t>); Керр Д. «</w:t>
            </w:r>
            <w:proofErr w:type="spellStart"/>
            <w:r w:rsidRPr="00E96315">
              <w:rPr>
                <w:rFonts w:ascii="Times New Roman" w:hAnsi="Times New Roman"/>
                <w:sz w:val="24"/>
                <w:szCs w:val="24"/>
              </w:rPr>
              <w:t>Мяули</w:t>
            </w:r>
            <w:proofErr w:type="spellEnd"/>
            <w:r w:rsidRPr="00E96315">
              <w:rPr>
                <w:rFonts w:ascii="Times New Roman" w:hAnsi="Times New Roman"/>
                <w:sz w:val="24"/>
                <w:szCs w:val="24"/>
              </w:rPr>
              <w:t xml:space="preserve">. Истории из жизни удивительной кошки» (пер. М. </w:t>
            </w:r>
            <w:proofErr w:type="spellStart"/>
            <w:r w:rsidRPr="00E96315">
              <w:rPr>
                <w:rFonts w:ascii="Times New Roman" w:hAnsi="Times New Roman"/>
                <w:sz w:val="24"/>
                <w:szCs w:val="24"/>
              </w:rPr>
              <w:t>Аромштам</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Лангройтер</w:t>
            </w:r>
            <w:proofErr w:type="spellEnd"/>
            <w:r w:rsidRPr="00E96315">
              <w:rPr>
                <w:rFonts w:ascii="Times New Roman" w:hAnsi="Times New Roman"/>
                <w:sz w:val="24"/>
                <w:szCs w:val="24"/>
              </w:rPr>
              <w:t xml:space="preserve"> Ю. «А дома лучше!» (пер. В. </w:t>
            </w:r>
            <w:proofErr w:type="spellStart"/>
            <w:r w:rsidRPr="00E96315">
              <w:rPr>
                <w:rFonts w:ascii="Times New Roman" w:hAnsi="Times New Roman"/>
                <w:sz w:val="24"/>
                <w:szCs w:val="24"/>
              </w:rPr>
              <w:t>Фербикова</w:t>
            </w:r>
            <w:proofErr w:type="spellEnd"/>
            <w:r w:rsidRPr="00E96315">
              <w:rPr>
                <w:rFonts w:ascii="Times New Roman" w:hAnsi="Times New Roman"/>
                <w:sz w:val="24"/>
                <w:szCs w:val="24"/>
              </w:rPr>
              <w:t>); Мугур Ф. «</w:t>
            </w:r>
            <w:proofErr w:type="spellStart"/>
            <w:r w:rsidRPr="00E96315">
              <w:rPr>
                <w:rFonts w:ascii="Times New Roman" w:hAnsi="Times New Roman"/>
                <w:sz w:val="24"/>
                <w:szCs w:val="24"/>
              </w:rPr>
              <w:t>Рилэ-Йепурилэ</w:t>
            </w:r>
            <w:proofErr w:type="spellEnd"/>
            <w:r w:rsidRPr="00E96315">
              <w:rPr>
                <w:rFonts w:ascii="Times New Roman" w:hAnsi="Times New Roman"/>
                <w:sz w:val="24"/>
                <w:szCs w:val="24"/>
              </w:rPr>
              <w:t xml:space="preserve"> и Жучок с золотыми крылышками» (пер. с </w:t>
            </w:r>
            <w:proofErr w:type="spellStart"/>
            <w:r w:rsidRPr="00E96315">
              <w:rPr>
                <w:rFonts w:ascii="Times New Roman" w:hAnsi="Times New Roman"/>
                <w:sz w:val="24"/>
                <w:szCs w:val="24"/>
              </w:rPr>
              <w:t>румынск.Д</w:t>
            </w:r>
            <w:proofErr w:type="spellEnd"/>
            <w:r w:rsidRPr="00E96315">
              <w:rPr>
                <w:rFonts w:ascii="Times New Roman" w:hAnsi="Times New Roman"/>
                <w:sz w:val="24"/>
                <w:szCs w:val="24"/>
              </w:rPr>
              <w:t xml:space="preserve">. Шполянской); Пенн О. «Поцелуй в ладошке» (пер. Е. Сорокиной); Родари Д. «Собака, которая не умела лаять» (из книги «Сказки, у которых три </w:t>
            </w:r>
            <w:r w:rsidRPr="00E96315">
              <w:rPr>
                <w:rFonts w:ascii="Times New Roman" w:hAnsi="Times New Roman"/>
                <w:sz w:val="24"/>
                <w:szCs w:val="24"/>
              </w:rPr>
              <w:lastRenderedPageBreak/>
              <w:t>конца»), пер. с итал. И. Константиновой; Хогарт Э. «</w:t>
            </w:r>
            <w:proofErr w:type="spellStart"/>
            <w:r w:rsidRPr="00E96315">
              <w:rPr>
                <w:rFonts w:ascii="Times New Roman" w:hAnsi="Times New Roman"/>
                <w:sz w:val="24"/>
                <w:szCs w:val="24"/>
              </w:rPr>
              <w:t>Мафин</w:t>
            </w:r>
            <w:proofErr w:type="spellEnd"/>
            <w:r w:rsidRPr="00E96315">
              <w:rPr>
                <w:rFonts w:ascii="Times New Roman" w:hAnsi="Times New Roman"/>
                <w:sz w:val="24"/>
                <w:szCs w:val="24"/>
              </w:rPr>
              <w:t xml:space="preserve"> и его весёлые друзья» (1-2 главы из книги по выбору), пер. с англ. О. Образцовой и Н. </w:t>
            </w:r>
            <w:proofErr w:type="spellStart"/>
            <w:r w:rsidRPr="00E96315">
              <w:rPr>
                <w:rFonts w:ascii="Times New Roman" w:hAnsi="Times New Roman"/>
                <w:sz w:val="24"/>
                <w:szCs w:val="24"/>
              </w:rPr>
              <w:t>Шанько</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Юхансон</w:t>
            </w:r>
            <w:proofErr w:type="spellEnd"/>
            <w:r w:rsidRPr="00E96315">
              <w:rPr>
                <w:rFonts w:ascii="Times New Roman" w:hAnsi="Times New Roman"/>
                <w:sz w:val="24"/>
                <w:szCs w:val="24"/>
              </w:rPr>
              <w:t xml:space="preserve"> Г. «Мулле </w:t>
            </w:r>
            <w:proofErr w:type="spellStart"/>
            <w:r w:rsidRPr="00E96315">
              <w:rPr>
                <w:rFonts w:ascii="Times New Roman" w:hAnsi="Times New Roman"/>
                <w:sz w:val="24"/>
                <w:szCs w:val="24"/>
              </w:rPr>
              <w:t>Мек</w:t>
            </w:r>
            <w:proofErr w:type="spellEnd"/>
            <w:r w:rsidRPr="00E96315">
              <w:rPr>
                <w:rFonts w:ascii="Times New Roman" w:hAnsi="Times New Roman"/>
                <w:sz w:val="24"/>
                <w:szCs w:val="24"/>
              </w:rPr>
              <w:t xml:space="preserve"> и </w:t>
            </w:r>
            <w:proofErr w:type="spellStart"/>
            <w:r w:rsidRPr="00E96315">
              <w:rPr>
                <w:rFonts w:ascii="Times New Roman" w:hAnsi="Times New Roman"/>
                <w:sz w:val="24"/>
                <w:szCs w:val="24"/>
              </w:rPr>
              <w:t>Буффа</w:t>
            </w:r>
            <w:proofErr w:type="spellEnd"/>
            <w:r w:rsidRPr="00E96315">
              <w:rPr>
                <w:rFonts w:ascii="Times New Roman" w:hAnsi="Times New Roman"/>
                <w:sz w:val="24"/>
                <w:szCs w:val="24"/>
              </w:rPr>
              <w:t xml:space="preserve">» (пер. Л. </w:t>
            </w:r>
            <w:proofErr w:type="spellStart"/>
            <w:r w:rsidRPr="00E96315">
              <w:rPr>
                <w:rFonts w:ascii="Times New Roman" w:hAnsi="Times New Roman"/>
                <w:sz w:val="24"/>
                <w:szCs w:val="24"/>
              </w:rPr>
              <w:t>Затолокиной</w:t>
            </w:r>
            <w:proofErr w:type="spellEnd"/>
            <w:r w:rsidRPr="00E96315">
              <w:rPr>
                <w:rFonts w:ascii="Times New Roman" w:hAnsi="Times New Roman"/>
                <w:sz w:val="24"/>
                <w:szCs w:val="24"/>
              </w:rPr>
              <w:t>).</w:t>
            </w:r>
          </w:p>
        </w:tc>
      </w:tr>
      <w:tr w:rsidR="00E96315" w:rsidRPr="00E96315" w14:paraId="759652DD" w14:textId="77777777" w:rsidTr="00705604">
        <w:tc>
          <w:tcPr>
            <w:tcW w:w="9570" w:type="dxa"/>
            <w:gridSpan w:val="2"/>
          </w:tcPr>
          <w:p w14:paraId="027FA2D4"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5-6 лет</w:t>
            </w:r>
          </w:p>
        </w:tc>
      </w:tr>
      <w:tr w:rsidR="00E96315" w:rsidRPr="00E96315" w14:paraId="260B9EAE" w14:textId="77777777" w:rsidTr="00705604">
        <w:tc>
          <w:tcPr>
            <w:tcW w:w="3964" w:type="dxa"/>
          </w:tcPr>
          <w:p w14:paraId="22F5DCCE"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Формирование словаря:</w:t>
            </w:r>
          </w:p>
          <w:p w14:paraId="4D24804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14:paraId="0C59516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упражнять детей в умении подбирать слова со сходными значениями (синонимы) и противоположными значениями (антонимы);</w:t>
            </w:r>
          </w:p>
          <w:p w14:paraId="59938AD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C42587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Звуковая культура речи:</w:t>
            </w:r>
          </w:p>
          <w:p w14:paraId="68477D9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правильное, отчетливое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w:t>
            </w:r>
          </w:p>
          <w:p w14:paraId="19AA70A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фонематический слух;</w:t>
            </w:r>
          </w:p>
          <w:p w14:paraId="3AAFE21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отрабатывать интонационную выразительность речи.</w:t>
            </w:r>
          </w:p>
          <w:p w14:paraId="0880C9F9"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Грамматический строй речи:</w:t>
            </w:r>
          </w:p>
          <w:p w14:paraId="4FD10B7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w:t>
            </w:r>
            <w:r w:rsidRPr="00E96315">
              <w:rPr>
                <w:rFonts w:ascii="Times New Roman" w:hAnsi="Times New Roman"/>
                <w:sz w:val="24"/>
                <w:szCs w:val="24"/>
              </w:rPr>
              <w:lastRenderedPageBreak/>
              <w:t>множественное число существительных, обозначающих детёнышей животных, развивать умения пользоваться несклоняемыми существительными (метро); образовывать по образцу однокоренные слова (кот-котёнок-котище), образовывать существительные с увеличительными, уменьшительными, ласкательными суффиксами и улавливать оттенки в значении слов;</w:t>
            </w:r>
          </w:p>
          <w:p w14:paraId="21B2461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4F3813C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Связная речь:</w:t>
            </w:r>
          </w:p>
          <w:p w14:paraId="355CC72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14:paraId="43515D5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умение участвовать в общей беседе, внимательно слушать собеседника, не перебивать его, не отвлекаться;</w:t>
            </w:r>
          </w:p>
          <w:p w14:paraId="2377A11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w:t>
            </w:r>
          </w:p>
          <w:p w14:paraId="3F6B9CD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14:paraId="1E6CA16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
          <w:p w14:paraId="48788FD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формировать умение составлять небольшие рассказы творческого характера по теме, предложенной педагогом.</w:t>
            </w:r>
          </w:p>
          <w:p w14:paraId="5433C18A"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Подготовка детей к обучению грамоте:</w:t>
            </w:r>
          </w:p>
          <w:p w14:paraId="6094A41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w:t>
            </w:r>
          </w:p>
          <w:p w14:paraId="416737A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познакомить детей со словесным составом предложения и звуковым составом слова.</w:t>
            </w:r>
          </w:p>
          <w:p w14:paraId="2FCFF2B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Интерес к художественной литературе:</w:t>
            </w:r>
          </w:p>
          <w:p w14:paraId="579E3A0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6C25148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развивать интерес к произведениям познавательного характера; формировать положительное эмоциональное </w:t>
            </w:r>
            <w:r w:rsidRPr="00E96315">
              <w:rPr>
                <w:rFonts w:ascii="Times New Roman" w:hAnsi="Times New Roman"/>
                <w:sz w:val="24"/>
                <w:szCs w:val="24"/>
              </w:rPr>
              <w:lastRenderedPageBreak/>
              <w:t>отношение к «чтению с продолжением» (сказка-повесть, цикл рассказов со сквозным персонажем);</w:t>
            </w:r>
          </w:p>
          <w:p w14:paraId="659268A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CC572D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DD4317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07BAB3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364C509"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606" w:type="dxa"/>
          </w:tcPr>
          <w:p w14:paraId="3BE7B280"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Формирование словаря</w:t>
            </w:r>
          </w:p>
          <w:p w14:paraId="42B7B63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p>
          <w:p w14:paraId="1CD6FE8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закрепляет у детей умение обобщать предметы: объединять их в группы по существенным признакам.</w:t>
            </w:r>
          </w:p>
          <w:p w14:paraId="7EF0507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Звуковая культура речи</w:t>
            </w:r>
          </w:p>
          <w:p w14:paraId="644CF9D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819A7E9"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Грамматический строй речи</w:t>
            </w:r>
          </w:p>
          <w:p w14:paraId="0B4B8AB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6C142AEC"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Связная речь</w:t>
            </w:r>
          </w:p>
          <w:p w14:paraId="5CBF874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способствует развитию у детей монологической речи, формирует умение замечать </w:t>
            </w:r>
            <w:r w:rsidRPr="00E96315">
              <w:rPr>
                <w:rFonts w:ascii="Times New Roman" w:hAnsi="Times New Roman"/>
                <w:sz w:val="24"/>
                <w:szCs w:val="24"/>
              </w:rPr>
              <w:lastRenderedPageBreak/>
              <w:t>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AB5D68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CF4FA0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D289C5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6A0349B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B2FD896"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Подготовка детей к обучению грамоте</w:t>
            </w:r>
          </w:p>
          <w:p w14:paraId="1594A39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w:t>
            </w:r>
            <w:r w:rsidRPr="00E96315">
              <w:rPr>
                <w:rFonts w:ascii="Times New Roman" w:hAnsi="Times New Roman"/>
                <w:sz w:val="24"/>
                <w:szCs w:val="24"/>
              </w:rPr>
              <w:lastRenderedPageBreak/>
              <w:t xml:space="preserve">слова, делить на слоги двух-, </w:t>
            </w:r>
            <w:proofErr w:type="spellStart"/>
            <w:r w:rsidRPr="00E96315">
              <w:rPr>
                <w:rFonts w:ascii="Times New Roman" w:hAnsi="Times New Roman"/>
                <w:sz w:val="24"/>
                <w:szCs w:val="24"/>
              </w:rPr>
              <w:t>трёхслоговые</w:t>
            </w:r>
            <w:proofErr w:type="spellEnd"/>
            <w:r w:rsidRPr="00E96315">
              <w:rPr>
                <w:rFonts w:ascii="Times New Roman" w:hAnsi="Times New Roman"/>
                <w:sz w:val="24"/>
                <w:szCs w:val="24"/>
              </w:rPr>
              <w:t xml:space="preserve"> слова; осуществлять звуковой анализ простых </w:t>
            </w:r>
            <w:proofErr w:type="spellStart"/>
            <w:r w:rsidRPr="00E96315">
              <w:rPr>
                <w:rFonts w:ascii="Times New Roman" w:hAnsi="Times New Roman"/>
                <w:sz w:val="24"/>
                <w:szCs w:val="24"/>
              </w:rPr>
              <w:t>трёхзвуковых</w:t>
            </w:r>
            <w:proofErr w:type="spellEnd"/>
            <w:r w:rsidRPr="00E96315">
              <w:rPr>
                <w:rFonts w:ascii="Times New Roman" w:hAnsi="Times New Roman"/>
                <w:sz w:val="24"/>
                <w:szCs w:val="24"/>
              </w:rPr>
              <w:t xml:space="preserve">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253F0E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Примерный перечень художественной литературы</w:t>
            </w:r>
          </w:p>
          <w:p w14:paraId="694DB81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Малые формы фольклора: загадки, небылицы, дразнилки, считалки, пословицы, поговорки, </w:t>
            </w:r>
            <w:proofErr w:type="spellStart"/>
            <w:r w:rsidRPr="00E96315">
              <w:rPr>
                <w:rFonts w:ascii="Times New Roman" w:hAnsi="Times New Roman"/>
                <w:sz w:val="24"/>
                <w:szCs w:val="24"/>
              </w:rPr>
              <w:t>заклички</w:t>
            </w:r>
            <w:proofErr w:type="spellEnd"/>
            <w:r w:rsidRPr="00E96315">
              <w:rPr>
                <w:rFonts w:ascii="Times New Roman" w:hAnsi="Times New Roman"/>
                <w:sz w:val="24"/>
                <w:szCs w:val="24"/>
              </w:rPr>
              <w:t>, народные песенки, прибаутки, скороговорки.</w:t>
            </w:r>
          </w:p>
          <w:p w14:paraId="659C32F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Русские народные сказки: «Жил-был карась...» (докучная сказка); «Жили-были два братца...» (докучная сказка); «Заяц-хвастун» (обр. О.И. Капицы/ пересказ А.Н. Толстого); «Крылатый, мохнатый да масляный» (</w:t>
            </w:r>
            <w:proofErr w:type="spellStart"/>
            <w:r w:rsidRPr="00E96315">
              <w:rPr>
                <w:rFonts w:ascii="Times New Roman" w:hAnsi="Times New Roman"/>
                <w:sz w:val="24"/>
                <w:szCs w:val="24"/>
              </w:rPr>
              <w:t>обр.И.В</w:t>
            </w:r>
            <w:proofErr w:type="spellEnd"/>
            <w:r w:rsidRPr="00E96315">
              <w:rPr>
                <w:rFonts w:ascii="Times New Roman" w:hAnsi="Times New Roman"/>
                <w:sz w:val="24"/>
                <w:szCs w:val="24"/>
              </w:rPr>
              <w:t>. Карнауховой); «Лиса и кувшин» (обр. О.И. Капицы); «Морозко» (пересказ М. Булатова); «По щучьему веленью» (обр. А.Н. Толстого); «Сестрица Алёнушка и братец Иванушка» (пересказ А.Н. Толстого); «Сивка-бурка» (обр. М.А. Булатова/ обр. А.Н. Толстого/ пересказ К.Д. Ушинского); «Царевна- лягушка» (обр. А.Н. Толстого/ обр. М. Булатова).</w:t>
            </w:r>
          </w:p>
          <w:p w14:paraId="345BC15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E96315">
              <w:rPr>
                <w:rFonts w:ascii="Times New Roman" w:hAnsi="Times New Roman"/>
                <w:sz w:val="24"/>
                <w:szCs w:val="24"/>
              </w:rPr>
              <w:t>Ярлина</w:t>
            </w:r>
            <w:proofErr w:type="spellEnd"/>
            <w:r w:rsidRPr="00E96315">
              <w:rPr>
                <w:rFonts w:ascii="Times New Roman" w:hAnsi="Times New Roman"/>
                <w:sz w:val="24"/>
                <w:szCs w:val="24"/>
              </w:rPr>
              <w:t>; «</w:t>
            </w:r>
            <w:proofErr w:type="spellStart"/>
            <w:r w:rsidRPr="00E96315">
              <w:rPr>
                <w:rFonts w:ascii="Times New Roman" w:hAnsi="Times New Roman"/>
                <w:sz w:val="24"/>
                <w:szCs w:val="24"/>
              </w:rPr>
              <w:t>Златовласка</w:t>
            </w:r>
            <w:proofErr w:type="spellEnd"/>
            <w:r w:rsidRPr="00E96315">
              <w:rPr>
                <w:rFonts w:ascii="Times New Roman" w:hAnsi="Times New Roman"/>
                <w:sz w:val="24"/>
                <w:szCs w:val="24"/>
              </w:rPr>
              <w:t>», пер. с чешек. К.Г. Паустовского; «Летучий корабль», пер. с укр. А. Нечаева; «</w:t>
            </w:r>
            <w:proofErr w:type="spellStart"/>
            <w:r w:rsidRPr="00E96315">
              <w:rPr>
                <w:rFonts w:ascii="Times New Roman" w:hAnsi="Times New Roman"/>
                <w:sz w:val="24"/>
                <w:szCs w:val="24"/>
              </w:rPr>
              <w:t>Рапунцель</w:t>
            </w:r>
            <w:proofErr w:type="spellEnd"/>
            <w:r w:rsidRPr="00E96315">
              <w:rPr>
                <w:rFonts w:ascii="Times New Roman" w:hAnsi="Times New Roman"/>
                <w:sz w:val="24"/>
                <w:szCs w:val="24"/>
              </w:rPr>
              <w:t xml:space="preserve">» пер. с нем. Г. </w:t>
            </w:r>
            <w:proofErr w:type="spellStart"/>
            <w:r w:rsidRPr="00E96315">
              <w:rPr>
                <w:rFonts w:ascii="Times New Roman" w:hAnsi="Times New Roman"/>
                <w:sz w:val="24"/>
                <w:szCs w:val="24"/>
              </w:rPr>
              <w:t>Петникова</w:t>
            </w:r>
            <w:proofErr w:type="spellEnd"/>
            <w:r w:rsidRPr="00E96315">
              <w:rPr>
                <w:rFonts w:ascii="Times New Roman" w:hAnsi="Times New Roman"/>
                <w:sz w:val="24"/>
                <w:szCs w:val="24"/>
              </w:rPr>
              <w:t>/ пер. и обр. И. Архангельской.</w:t>
            </w:r>
          </w:p>
          <w:p w14:paraId="3F15D6E4"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России</w:t>
            </w:r>
          </w:p>
          <w:p w14:paraId="43E1B4F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Поэзия: Аким Я.Л. «Жадина»; Барто А.Л. «Верёвочка», «Гуси-лебеди», «Есть такие мальчики», «Мы не заметили жука» (1-2 стихотворения по выбору); </w:t>
            </w:r>
            <w:proofErr w:type="spellStart"/>
            <w:r w:rsidRPr="00E96315">
              <w:rPr>
                <w:rFonts w:ascii="Times New Roman" w:hAnsi="Times New Roman"/>
                <w:sz w:val="24"/>
                <w:szCs w:val="24"/>
              </w:rPr>
              <w:t>Бородицкая</w:t>
            </w:r>
            <w:proofErr w:type="spellEnd"/>
            <w:r w:rsidRPr="00E96315">
              <w:rPr>
                <w:rFonts w:ascii="Times New Roman" w:hAnsi="Times New Roman"/>
                <w:sz w:val="24"/>
                <w:szCs w:val="24"/>
              </w:rPr>
              <w:t xml:space="preserve"> М. «Тётушка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E96315">
              <w:rPr>
                <w:rFonts w:ascii="Times New Roman" w:hAnsi="Times New Roman"/>
                <w:sz w:val="24"/>
                <w:szCs w:val="24"/>
              </w:rPr>
              <w:t>Вообразилия</w:t>
            </w:r>
            <w:proofErr w:type="spellEnd"/>
            <w:r w:rsidRPr="00E96315">
              <w:rPr>
                <w:rFonts w:ascii="Times New Roman" w:hAnsi="Times New Roman"/>
                <w:sz w:val="24"/>
                <w:szCs w:val="24"/>
              </w:rPr>
              <w:t xml:space="preserve">»;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w:t>
            </w:r>
            <w:r w:rsidRPr="00E96315">
              <w:rPr>
                <w:rFonts w:ascii="Times New Roman" w:hAnsi="Times New Roman"/>
                <w:sz w:val="24"/>
                <w:szCs w:val="24"/>
              </w:rPr>
              <w:lastRenderedPageBreak/>
              <w:t xml:space="preserve">царе Салтане…» (по выбору); Сеф Р.С. «Бесконечные </w:t>
            </w:r>
            <w:proofErr w:type="spellStart"/>
            <w:r w:rsidRPr="00E96315">
              <w:rPr>
                <w:rFonts w:ascii="Times New Roman" w:hAnsi="Times New Roman"/>
                <w:sz w:val="24"/>
                <w:szCs w:val="24"/>
              </w:rPr>
              <w:t>стихи»;Симбирская</w:t>
            </w:r>
            <w:proofErr w:type="spellEnd"/>
            <w:r w:rsidRPr="00E96315">
              <w:rPr>
                <w:rFonts w:ascii="Times New Roman" w:hAnsi="Times New Roman"/>
                <w:sz w:val="24"/>
                <w:szCs w:val="24"/>
              </w:rPr>
              <w:t xml:space="preserve">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44E7E37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E96315">
              <w:rPr>
                <w:rFonts w:ascii="Times New Roman" w:hAnsi="Times New Roman"/>
                <w:sz w:val="24"/>
                <w:szCs w:val="24"/>
              </w:rPr>
              <w:t>Голявкин</w:t>
            </w:r>
            <w:proofErr w:type="spellEnd"/>
            <w:r w:rsidRPr="00E96315">
              <w:rPr>
                <w:rFonts w:ascii="Times New Roman" w:hAnsi="Times New Roman"/>
                <w:sz w:val="24"/>
                <w:szCs w:val="24"/>
              </w:rPr>
              <w:t xml:space="preserve">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E96315">
              <w:rPr>
                <w:rFonts w:ascii="Times New Roman" w:hAnsi="Times New Roman"/>
                <w:sz w:val="24"/>
                <w:szCs w:val="24"/>
              </w:rPr>
              <w:t>Карлуха</w:t>
            </w:r>
            <w:proofErr w:type="spellEnd"/>
            <w:r w:rsidRPr="00E96315">
              <w:rPr>
                <w:rFonts w:ascii="Times New Roman" w:hAnsi="Times New Roman"/>
                <w:sz w:val="24"/>
                <w:szCs w:val="24"/>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E96315">
              <w:rPr>
                <w:rFonts w:ascii="Times New Roman" w:hAnsi="Times New Roman"/>
                <w:sz w:val="24"/>
                <w:szCs w:val="24"/>
              </w:rPr>
              <w:t>Шим</w:t>
            </w:r>
            <w:proofErr w:type="spellEnd"/>
            <w:r w:rsidRPr="00E96315">
              <w:rPr>
                <w:rFonts w:ascii="Times New Roman" w:hAnsi="Times New Roman"/>
                <w:sz w:val="24"/>
                <w:szCs w:val="24"/>
              </w:rPr>
              <w:t xml:space="preserve"> Э.Ю. «Петух и наседка», «Солнечная капля» (по выбору).</w:t>
            </w:r>
          </w:p>
          <w:p w14:paraId="0F0DF22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w:t>
            </w:r>
            <w:proofErr w:type="spellStart"/>
            <w:r w:rsidRPr="00E96315">
              <w:rPr>
                <w:rFonts w:ascii="Times New Roman" w:hAnsi="Times New Roman"/>
                <w:sz w:val="24"/>
                <w:szCs w:val="24"/>
              </w:rPr>
              <w:t>Алёнушкины</w:t>
            </w:r>
            <w:proofErr w:type="spellEnd"/>
            <w:r w:rsidRPr="00E96315">
              <w:rPr>
                <w:rFonts w:ascii="Times New Roman" w:hAnsi="Times New Roman"/>
                <w:sz w:val="24"/>
                <w:szCs w:val="24"/>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E96315">
              <w:rPr>
                <w:rFonts w:ascii="Times New Roman" w:hAnsi="Times New Roman"/>
                <w:sz w:val="24"/>
                <w:szCs w:val="24"/>
              </w:rPr>
              <w:t>Салтановиче</w:t>
            </w:r>
            <w:proofErr w:type="spellEnd"/>
            <w:r w:rsidRPr="00E96315">
              <w:rPr>
                <w:rFonts w:ascii="Times New Roman" w:hAnsi="Times New Roman"/>
                <w:sz w:val="24"/>
                <w:szCs w:val="24"/>
              </w:rPr>
              <w:t xml:space="preserve"> и о </w:t>
            </w:r>
            <w:r w:rsidRPr="00E96315">
              <w:rPr>
                <w:rFonts w:ascii="Times New Roman" w:hAnsi="Times New Roman"/>
                <w:sz w:val="24"/>
                <w:szCs w:val="24"/>
              </w:rPr>
              <w:lastRenderedPageBreak/>
              <w:t>прекрасной царевне лебеди», «Сказка о мёртвой царевне и о семи богатырях» (по выбору); Сапгир Г.Л. «Как лягушку продавали»; Телешов Н.Д. «</w:t>
            </w:r>
            <w:proofErr w:type="spellStart"/>
            <w:r w:rsidRPr="00E96315">
              <w:rPr>
                <w:rFonts w:ascii="Times New Roman" w:hAnsi="Times New Roman"/>
                <w:sz w:val="24"/>
                <w:szCs w:val="24"/>
              </w:rPr>
              <w:t>Крупеничка</w:t>
            </w:r>
            <w:proofErr w:type="spellEnd"/>
            <w:r w:rsidRPr="00E96315">
              <w:rPr>
                <w:rFonts w:ascii="Times New Roman" w:hAnsi="Times New Roman"/>
                <w:sz w:val="24"/>
                <w:szCs w:val="24"/>
              </w:rPr>
              <w:t xml:space="preserve">»; Ушинский К.Д. «Слепая лошадь»; Чуковский К.И. «Доктор Айболит» (по мотивам романа </w:t>
            </w:r>
            <w:proofErr w:type="spellStart"/>
            <w:r w:rsidRPr="00E96315">
              <w:rPr>
                <w:rFonts w:ascii="Times New Roman" w:hAnsi="Times New Roman"/>
                <w:sz w:val="24"/>
                <w:szCs w:val="24"/>
              </w:rPr>
              <w:t>X.Лофтинга</w:t>
            </w:r>
            <w:proofErr w:type="spellEnd"/>
            <w:r w:rsidRPr="00E96315">
              <w:rPr>
                <w:rFonts w:ascii="Times New Roman" w:hAnsi="Times New Roman"/>
                <w:sz w:val="24"/>
                <w:szCs w:val="24"/>
              </w:rPr>
              <w:t>).</w:t>
            </w:r>
          </w:p>
          <w:p w14:paraId="250F4BD6"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разных стран</w:t>
            </w:r>
          </w:p>
          <w:p w14:paraId="56DD14C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Поэзия: </w:t>
            </w:r>
            <w:proofErr w:type="spellStart"/>
            <w:r w:rsidRPr="00E96315">
              <w:rPr>
                <w:rFonts w:ascii="Times New Roman" w:hAnsi="Times New Roman"/>
                <w:sz w:val="24"/>
                <w:szCs w:val="24"/>
              </w:rPr>
              <w:t>Бжехва</w:t>
            </w:r>
            <w:proofErr w:type="spellEnd"/>
            <w:r w:rsidRPr="00E96315">
              <w:rPr>
                <w:rFonts w:ascii="Times New Roman" w:hAnsi="Times New Roman"/>
                <w:sz w:val="24"/>
                <w:szCs w:val="24"/>
              </w:rPr>
              <w:t xml:space="preserve"> Я. «На </w:t>
            </w:r>
            <w:proofErr w:type="spellStart"/>
            <w:r w:rsidRPr="00E96315">
              <w:rPr>
                <w:rFonts w:ascii="Times New Roman" w:hAnsi="Times New Roman"/>
                <w:sz w:val="24"/>
                <w:szCs w:val="24"/>
              </w:rPr>
              <w:t>Горизонтских</w:t>
            </w:r>
            <w:proofErr w:type="spellEnd"/>
            <w:r w:rsidRPr="00E96315">
              <w:rPr>
                <w:rFonts w:ascii="Times New Roman" w:hAnsi="Times New Roman"/>
                <w:sz w:val="24"/>
                <w:szCs w:val="24"/>
              </w:rPr>
              <w:t xml:space="preserve"> островах» (пер. с польск. Б.В. Заходера); Валек М. «Мудрецы» (пер. со </w:t>
            </w:r>
            <w:proofErr w:type="spellStart"/>
            <w:r w:rsidRPr="00E96315">
              <w:rPr>
                <w:rFonts w:ascii="Times New Roman" w:hAnsi="Times New Roman"/>
                <w:sz w:val="24"/>
                <w:szCs w:val="24"/>
              </w:rPr>
              <w:t>словацк</w:t>
            </w:r>
            <w:proofErr w:type="spellEnd"/>
            <w:r w:rsidRPr="00E96315">
              <w:rPr>
                <w:rFonts w:ascii="Times New Roman" w:hAnsi="Times New Roman"/>
                <w:sz w:val="24"/>
                <w:szCs w:val="24"/>
              </w:rPr>
              <w:t xml:space="preserve">. Р.С. Сефа); </w:t>
            </w:r>
            <w:proofErr w:type="spellStart"/>
            <w:r w:rsidRPr="00E96315">
              <w:rPr>
                <w:rFonts w:ascii="Times New Roman" w:hAnsi="Times New Roman"/>
                <w:sz w:val="24"/>
                <w:szCs w:val="24"/>
              </w:rPr>
              <w:t>Капутикян</w:t>
            </w:r>
            <w:proofErr w:type="spellEnd"/>
            <w:r w:rsidRPr="00E96315">
              <w:rPr>
                <w:rFonts w:ascii="Times New Roman" w:hAnsi="Times New Roman"/>
                <w:sz w:val="24"/>
                <w:szCs w:val="24"/>
              </w:rPr>
              <w:t xml:space="preserve"> С.Б. «Моя бабушка» (пер. с </w:t>
            </w:r>
            <w:proofErr w:type="spellStart"/>
            <w:r w:rsidRPr="00E96315">
              <w:rPr>
                <w:rFonts w:ascii="Times New Roman" w:hAnsi="Times New Roman"/>
                <w:sz w:val="24"/>
                <w:szCs w:val="24"/>
              </w:rPr>
              <w:t>армянск</w:t>
            </w:r>
            <w:proofErr w:type="spellEnd"/>
            <w:r w:rsidRPr="00E96315">
              <w:rPr>
                <w:rFonts w:ascii="Times New Roman" w:hAnsi="Times New Roman"/>
                <w:sz w:val="24"/>
                <w:szCs w:val="24"/>
              </w:rPr>
              <w:t xml:space="preserve">. Т. Спендиаровой); Карем М. «Мирная считалка» (пер. с франц. В.Д. Берестова); </w:t>
            </w:r>
            <w:proofErr w:type="spellStart"/>
            <w:r w:rsidRPr="00E96315">
              <w:rPr>
                <w:rFonts w:ascii="Times New Roman" w:hAnsi="Times New Roman"/>
                <w:sz w:val="24"/>
                <w:szCs w:val="24"/>
              </w:rPr>
              <w:t>Сиххад</w:t>
            </w:r>
            <w:proofErr w:type="spellEnd"/>
            <w:r w:rsidRPr="00E96315">
              <w:rPr>
                <w:rFonts w:ascii="Times New Roman" w:hAnsi="Times New Roman"/>
                <w:sz w:val="24"/>
                <w:szCs w:val="24"/>
              </w:rPr>
              <w:t xml:space="preserve"> А. «Сад» (пер. с </w:t>
            </w:r>
            <w:proofErr w:type="spellStart"/>
            <w:r w:rsidRPr="00E96315">
              <w:rPr>
                <w:rFonts w:ascii="Times New Roman" w:hAnsi="Times New Roman"/>
                <w:sz w:val="24"/>
                <w:szCs w:val="24"/>
              </w:rPr>
              <w:t>азербайдж.А</w:t>
            </w:r>
            <w:proofErr w:type="spellEnd"/>
            <w:r w:rsidRPr="00E96315">
              <w:rPr>
                <w:rFonts w:ascii="Times New Roman" w:hAnsi="Times New Roman"/>
                <w:sz w:val="24"/>
                <w:szCs w:val="24"/>
              </w:rPr>
              <w:t xml:space="preserve">. Ахундовой); Смит У.Д. «Про летающую корову» (пер. с англ. Б.В. Заходера); Фройденберг А. «Великан и мышь» (пер. с нем. Ю.И. </w:t>
            </w:r>
            <w:proofErr w:type="spellStart"/>
            <w:r w:rsidRPr="00E96315">
              <w:rPr>
                <w:rFonts w:ascii="Times New Roman" w:hAnsi="Times New Roman"/>
                <w:sz w:val="24"/>
                <w:szCs w:val="24"/>
              </w:rPr>
              <w:t>Коринца</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Чиарди</w:t>
            </w:r>
            <w:proofErr w:type="spellEnd"/>
            <w:r w:rsidRPr="00E96315">
              <w:rPr>
                <w:rFonts w:ascii="Times New Roman" w:hAnsi="Times New Roman"/>
                <w:sz w:val="24"/>
                <w:szCs w:val="24"/>
              </w:rPr>
              <w:t xml:space="preserve"> Дж. «О том, у кого три глаза» (пер. с англ. Р.С. Сефа).</w:t>
            </w:r>
          </w:p>
          <w:p w14:paraId="7A72ED6E"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Литературные сказки: Сказки-повести (для длительного чтения). Андерсен Г.Х. «Огниво»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«Свинопас»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«Дюймовочка»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пересказ А. Ганзен), «Гадкий утёнок»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пересказ Т. Габбе и А. Любарской), «Новое платье короля»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«Ромашка»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«Дикие лебеди»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w:t>
            </w:r>
            <w:proofErr w:type="spellStart"/>
            <w:r w:rsidRPr="00E96315">
              <w:rPr>
                <w:rFonts w:ascii="Times New Roman" w:hAnsi="Times New Roman"/>
                <w:sz w:val="24"/>
                <w:szCs w:val="24"/>
              </w:rPr>
              <w:t>Пиноккио.История</w:t>
            </w:r>
            <w:proofErr w:type="spellEnd"/>
            <w:r w:rsidRPr="00E96315">
              <w:rPr>
                <w:rFonts w:ascii="Times New Roman" w:hAnsi="Times New Roman"/>
                <w:sz w:val="24"/>
                <w:szCs w:val="24"/>
              </w:rPr>
              <w:t xml:space="preserve"> деревянной куклы» (пер. с итал. Э.Г. Казакевича); </w:t>
            </w:r>
            <w:proofErr w:type="spellStart"/>
            <w:r w:rsidRPr="00E96315">
              <w:rPr>
                <w:rFonts w:ascii="Times New Roman" w:hAnsi="Times New Roman"/>
                <w:sz w:val="24"/>
                <w:szCs w:val="24"/>
              </w:rPr>
              <w:t>Лагерлёф</w:t>
            </w:r>
            <w:proofErr w:type="spellEnd"/>
            <w:r w:rsidRPr="00E96315">
              <w:rPr>
                <w:rFonts w:ascii="Times New Roman" w:hAnsi="Times New Roman"/>
                <w:sz w:val="24"/>
                <w:szCs w:val="24"/>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w:t>
            </w:r>
            <w:proofErr w:type="spellStart"/>
            <w:r w:rsidRPr="00E96315">
              <w:rPr>
                <w:rFonts w:ascii="Times New Roman" w:hAnsi="Times New Roman"/>
                <w:sz w:val="24"/>
                <w:szCs w:val="24"/>
              </w:rPr>
              <w:t>X.«Путешествия</w:t>
            </w:r>
            <w:proofErr w:type="spellEnd"/>
            <w:r w:rsidRPr="00E96315">
              <w:rPr>
                <w:rFonts w:ascii="Times New Roman" w:hAnsi="Times New Roman"/>
                <w:sz w:val="24"/>
                <w:szCs w:val="24"/>
              </w:rPr>
              <w:t xml:space="preserve"> доктора Дулиттла» (пер. с англ. С. Мещерякова); Милн А.А. «Винни-Пух и все, все, все» (перевод с англ. Б.В. Заходера); </w:t>
            </w:r>
            <w:proofErr w:type="spellStart"/>
            <w:r w:rsidRPr="00E96315">
              <w:rPr>
                <w:rFonts w:ascii="Times New Roman" w:hAnsi="Times New Roman"/>
                <w:sz w:val="24"/>
                <w:szCs w:val="24"/>
              </w:rPr>
              <w:t>Пройслер</w:t>
            </w:r>
            <w:proofErr w:type="spellEnd"/>
            <w:r w:rsidRPr="00E96315">
              <w:rPr>
                <w:rFonts w:ascii="Times New Roman" w:hAnsi="Times New Roman"/>
                <w:sz w:val="24"/>
                <w:szCs w:val="24"/>
              </w:rPr>
              <w:t xml:space="preserve"> О. «Маленькая Баба-яга» (пер. с нем. Ю. </w:t>
            </w:r>
            <w:proofErr w:type="spellStart"/>
            <w:r w:rsidRPr="00E96315">
              <w:rPr>
                <w:rFonts w:ascii="Times New Roman" w:hAnsi="Times New Roman"/>
                <w:sz w:val="24"/>
                <w:szCs w:val="24"/>
              </w:rPr>
              <w:t>Коринца</w:t>
            </w:r>
            <w:proofErr w:type="spellEnd"/>
            <w:r w:rsidRPr="00E96315">
              <w:rPr>
                <w:rFonts w:ascii="Times New Roman" w:hAnsi="Times New Roman"/>
                <w:sz w:val="24"/>
                <w:szCs w:val="24"/>
              </w:rPr>
              <w:t xml:space="preserve">), «Маленькое привидение» (пер. с нем. Ю. </w:t>
            </w:r>
            <w:proofErr w:type="spellStart"/>
            <w:r w:rsidRPr="00E96315">
              <w:rPr>
                <w:rFonts w:ascii="Times New Roman" w:hAnsi="Times New Roman"/>
                <w:sz w:val="24"/>
                <w:szCs w:val="24"/>
              </w:rPr>
              <w:t>Коринца</w:t>
            </w:r>
            <w:proofErr w:type="spellEnd"/>
            <w:r w:rsidRPr="00E96315">
              <w:rPr>
                <w:rFonts w:ascii="Times New Roman" w:hAnsi="Times New Roman"/>
                <w:sz w:val="24"/>
                <w:szCs w:val="24"/>
              </w:rPr>
              <w:t xml:space="preserve">); Родари Д. «Приключения </w:t>
            </w:r>
            <w:proofErr w:type="spellStart"/>
            <w:r w:rsidRPr="00E96315">
              <w:rPr>
                <w:rFonts w:ascii="Times New Roman" w:hAnsi="Times New Roman"/>
                <w:sz w:val="24"/>
                <w:szCs w:val="24"/>
              </w:rPr>
              <w:t>Чипполино</w:t>
            </w:r>
            <w:proofErr w:type="spellEnd"/>
            <w:r w:rsidRPr="00E96315">
              <w:rPr>
                <w:rFonts w:ascii="Times New Roman" w:hAnsi="Times New Roman"/>
                <w:sz w:val="24"/>
                <w:szCs w:val="24"/>
              </w:rPr>
              <w:t>» (пер. с итал. 3.Потаповой), «Сказки, у которых три конца» (пер. с итал. И.Г. Константиновой).</w:t>
            </w:r>
          </w:p>
        </w:tc>
      </w:tr>
      <w:tr w:rsidR="00E96315" w:rsidRPr="00E96315" w14:paraId="1356F4B6" w14:textId="77777777" w:rsidTr="00705604">
        <w:tc>
          <w:tcPr>
            <w:tcW w:w="9570" w:type="dxa"/>
            <w:gridSpan w:val="2"/>
          </w:tcPr>
          <w:p w14:paraId="26D34DA8"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6-7 лет</w:t>
            </w:r>
          </w:p>
        </w:tc>
      </w:tr>
      <w:tr w:rsidR="00E96315" w:rsidRPr="00E96315" w14:paraId="53240501" w14:textId="77777777" w:rsidTr="00705604">
        <w:tc>
          <w:tcPr>
            <w:tcW w:w="3964" w:type="dxa"/>
          </w:tcPr>
          <w:p w14:paraId="09F692F5"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Формирование словаря:</w:t>
            </w:r>
          </w:p>
          <w:p w14:paraId="5370744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обогащение словаря: расширять запас слов, обозначающих название предметов, действий, признаков, закреплять у детей умения </w:t>
            </w:r>
            <w:r w:rsidRPr="00E96315">
              <w:rPr>
                <w:rFonts w:ascii="Times New Roman" w:hAnsi="Times New Roman"/>
                <w:sz w:val="24"/>
                <w:szCs w:val="24"/>
              </w:rPr>
              <w:lastRenderedPageBreak/>
              <w:t>использовать в речи синонимы, существительные с обобщающими значениями. Вводить в словарь детей антонимы, многозначные слова;</w:t>
            </w:r>
          </w:p>
          <w:p w14:paraId="1C28C4B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активизация словаря: совершенствовать умение использовать разные части речи точно по смыслу.</w:t>
            </w:r>
          </w:p>
          <w:p w14:paraId="631092C6"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Звуковая культура речи:</w:t>
            </w:r>
          </w:p>
          <w:p w14:paraId="0DDBA96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w:t>
            </w:r>
          </w:p>
          <w:p w14:paraId="3EFE5E0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14:paraId="3F69562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развивать интонационную сторону речи (мелодика, ритм, тембр, сила голоса, темп).</w:t>
            </w:r>
          </w:p>
          <w:p w14:paraId="471B17CB"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Грамматический строй речи:</w:t>
            </w:r>
          </w:p>
          <w:p w14:paraId="756CA9B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4B81C6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совершенствовать умение детей образовывать однокоренные слова, использовать в речи сложные предложения разных видов.</w:t>
            </w:r>
          </w:p>
          <w:p w14:paraId="0625D75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Связная речь:</w:t>
            </w:r>
          </w:p>
          <w:p w14:paraId="74C1C74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w:t>
            </w:r>
          </w:p>
          <w:p w14:paraId="4906662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развивать коммуникативно-речевые умения, продолжать учить детей самостоятельно, выразительно, </w:t>
            </w:r>
            <w:r w:rsidRPr="00E96315">
              <w:rPr>
                <w:rFonts w:ascii="Times New Roman" w:hAnsi="Times New Roman"/>
                <w:sz w:val="24"/>
                <w:szCs w:val="24"/>
              </w:rPr>
              <w:lastRenderedPageBreak/>
              <w:t>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14:paraId="158AAA8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14:paraId="03BD099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06267639"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Подготовка детей к обучению грамоте:</w:t>
            </w:r>
          </w:p>
          <w:p w14:paraId="0C92264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упражнять в составлении предложений из 2-4 слов, членении простых предложений на слова с указанием их последовательности;</w:t>
            </w:r>
          </w:p>
          <w:p w14:paraId="5DD4174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C8E3804"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Интерес к художественной литературе:</w:t>
            </w:r>
          </w:p>
          <w:p w14:paraId="6707CBE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3125CCE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231D8E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формировать положительное </w:t>
            </w:r>
            <w:r w:rsidRPr="00E96315">
              <w:rPr>
                <w:rFonts w:ascii="Times New Roman" w:hAnsi="Times New Roman"/>
                <w:sz w:val="24"/>
                <w:szCs w:val="24"/>
              </w:rPr>
              <w:lastRenderedPageBreak/>
              <w:t>эмоциональное отношение к «чтению с продолжением» (сказка-повесть, цикл рассказов со сквозным персонажем);</w:t>
            </w:r>
          </w:p>
          <w:p w14:paraId="1D5A4DB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C632EE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740A54B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поддерживать избирательные интересы детей к произведениям определенного жанра и тематики;</w:t>
            </w:r>
          </w:p>
          <w:p w14:paraId="4B5FD3C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606" w:type="dxa"/>
          </w:tcPr>
          <w:p w14:paraId="364D6705"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Формирование словаря</w:t>
            </w:r>
          </w:p>
          <w:p w14:paraId="5275F4D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w:t>
            </w:r>
            <w:r w:rsidRPr="00E96315">
              <w:rPr>
                <w:rFonts w:ascii="Times New Roman" w:hAnsi="Times New Roman"/>
                <w:sz w:val="24"/>
                <w:szCs w:val="24"/>
              </w:rPr>
              <w:lastRenderedPageBreak/>
              <w:t>признаков, использовать в речи средства языковой выразительности: антонимы, синонимы, многозначные слова, метафоры, олицетворения.</w:t>
            </w:r>
          </w:p>
          <w:p w14:paraId="123EEDF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Звуковая культура речи</w:t>
            </w:r>
          </w:p>
          <w:p w14:paraId="133CF5D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24B0781A"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Грамматический строй речи</w:t>
            </w:r>
          </w:p>
          <w:p w14:paraId="20FC310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p w14:paraId="05F07F4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Связная речь</w:t>
            </w:r>
          </w:p>
          <w:p w14:paraId="764F9C0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14:paraId="6722E06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0080AD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w:t>
            </w:r>
            <w:r w:rsidRPr="00E96315">
              <w:rPr>
                <w:rFonts w:ascii="Times New Roman" w:hAnsi="Times New Roman"/>
                <w:sz w:val="24"/>
                <w:szCs w:val="24"/>
              </w:rPr>
              <w:lastRenderedPageBreak/>
              <w:t>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F93B24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14:paraId="302AB95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721501E3"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Подготовка детей к обучению грамоте</w:t>
            </w:r>
          </w:p>
          <w:p w14:paraId="2AF66604" w14:textId="77777777" w:rsidR="00B075C9" w:rsidRPr="00E96315" w:rsidRDefault="00B075C9" w:rsidP="001C67D8">
            <w:pPr>
              <w:pStyle w:val="a3"/>
              <w:rPr>
                <w:rStyle w:val="af1"/>
              </w:rPr>
            </w:pPr>
            <w:r w:rsidRPr="00E96315">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E96315">
              <w:t>четырёхзвуковых</w:t>
            </w:r>
            <w:proofErr w:type="spellEnd"/>
            <w:r w:rsidRPr="00E96315">
              <w:t xml:space="preserve"> и </w:t>
            </w:r>
            <w:proofErr w:type="spellStart"/>
            <w:r w:rsidRPr="00E96315">
              <w:t>пятизвуковых</w:t>
            </w:r>
            <w:proofErr w:type="spellEnd"/>
            <w:r w:rsidRPr="00E96315">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r w:rsidR="001C67D8" w:rsidRPr="00E96315">
              <w:rPr>
                <w:rStyle w:val="af1"/>
              </w:rPr>
              <w:t>, слова, простые предложения из 2 - 3 слов.</w:t>
            </w:r>
          </w:p>
          <w:p w14:paraId="49B4675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Примерный перечень художественной литературы</w:t>
            </w:r>
          </w:p>
          <w:p w14:paraId="28EE58A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Малые формы фольклора: загадки, небылицы, дразнилки, считалки, пословицы, поговорки, </w:t>
            </w:r>
            <w:proofErr w:type="spellStart"/>
            <w:r w:rsidRPr="00E96315">
              <w:rPr>
                <w:rFonts w:ascii="Times New Roman" w:hAnsi="Times New Roman"/>
                <w:sz w:val="24"/>
                <w:szCs w:val="24"/>
              </w:rPr>
              <w:t>заклички</w:t>
            </w:r>
            <w:proofErr w:type="spellEnd"/>
            <w:r w:rsidRPr="00E96315">
              <w:rPr>
                <w:rFonts w:ascii="Times New Roman" w:hAnsi="Times New Roman"/>
                <w:sz w:val="24"/>
                <w:szCs w:val="24"/>
              </w:rPr>
              <w:t>, народные песенки, прибаутки, скороговорки.</w:t>
            </w:r>
          </w:p>
          <w:p w14:paraId="5ACC519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Русские народные сказки: «Василиса Прекрасная» (из сборника А.Н. Афанасьева); «Вежливый Кот-</w:t>
            </w:r>
            <w:proofErr w:type="spellStart"/>
            <w:r w:rsidRPr="00E96315">
              <w:rPr>
                <w:rFonts w:ascii="Times New Roman" w:hAnsi="Times New Roman"/>
                <w:sz w:val="24"/>
                <w:szCs w:val="24"/>
              </w:rPr>
              <w:lastRenderedPageBreak/>
              <w:t>воркот</w:t>
            </w:r>
            <w:proofErr w:type="spellEnd"/>
            <w:r w:rsidRPr="00E96315">
              <w:rPr>
                <w:rFonts w:ascii="Times New Roman" w:hAnsi="Times New Roman"/>
                <w:sz w:val="24"/>
                <w:szCs w:val="24"/>
              </w:rPr>
              <w:t>» (обр. М. Булатова); «Иван Царевич и Серый Волк» (обр. А.Н. Толстого); «Зимовье зверей» (обр. А.Н. Толстого); «Кощей Бессмертный» (2 вариант) (из сборника А.Н. Афанасьева); «Рифмы» (авторизованный пересказ Б.В. Шергина); «Семь Симеонов - семь работников» (обр. И.В. Карнауховой); «Солдатская загадка» (из сборника А.Н. Афанасьева); «У страха глаза велики» (обр. О.И. Капицы); «Хвосты» (обр. О.И. Капицы).</w:t>
            </w:r>
          </w:p>
          <w:p w14:paraId="6B62F3E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Былины: «Садко» (пересказ И.В. Карнауховой/ запись П.Н. Рыбникова); «Добрыня и Змей» (обр. Н.П. Колпаковой/ пересказ И.В. Карнауховой); «Илья Муромец и Соловей-Разбойник» (обр. А.Ф. </w:t>
            </w:r>
            <w:proofErr w:type="spellStart"/>
            <w:r w:rsidRPr="00E96315">
              <w:rPr>
                <w:rFonts w:ascii="Times New Roman" w:hAnsi="Times New Roman"/>
                <w:sz w:val="24"/>
                <w:szCs w:val="24"/>
              </w:rPr>
              <w:t>Гильфердинга</w:t>
            </w:r>
            <w:proofErr w:type="spellEnd"/>
            <w:r w:rsidRPr="00E96315">
              <w:rPr>
                <w:rFonts w:ascii="Times New Roman" w:hAnsi="Times New Roman"/>
                <w:sz w:val="24"/>
                <w:szCs w:val="24"/>
              </w:rPr>
              <w:t>/ пересказ И.В. Карнауховой).</w:t>
            </w:r>
          </w:p>
          <w:p w14:paraId="4E33F441"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Сказки народов мира: «</w:t>
            </w:r>
            <w:proofErr w:type="spellStart"/>
            <w:r w:rsidRPr="00E96315">
              <w:rPr>
                <w:rFonts w:ascii="Times New Roman" w:hAnsi="Times New Roman"/>
                <w:sz w:val="24"/>
                <w:szCs w:val="24"/>
              </w:rPr>
              <w:t>Айога</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нанайск</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обраб</w:t>
            </w:r>
            <w:proofErr w:type="spellEnd"/>
            <w:r w:rsidRPr="00E96315">
              <w:rPr>
                <w:rFonts w:ascii="Times New Roman" w:hAnsi="Times New Roman"/>
                <w:sz w:val="24"/>
                <w:szCs w:val="24"/>
              </w:rPr>
              <w:t xml:space="preserve">. Д. </w:t>
            </w:r>
            <w:proofErr w:type="spellStart"/>
            <w:r w:rsidRPr="00E96315">
              <w:rPr>
                <w:rFonts w:ascii="Times New Roman" w:hAnsi="Times New Roman"/>
                <w:sz w:val="24"/>
                <w:szCs w:val="24"/>
              </w:rPr>
              <w:t>Нагишкина</w:t>
            </w:r>
            <w:proofErr w:type="spellEnd"/>
            <w:r w:rsidRPr="00E96315">
              <w:rPr>
                <w:rFonts w:ascii="Times New Roman" w:hAnsi="Times New Roman"/>
                <w:sz w:val="24"/>
                <w:szCs w:val="24"/>
              </w:rPr>
              <w:t>; «</w:t>
            </w:r>
            <w:proofErr w:type="spellStart"/>
            <w:r w:rsidRPr="00E96315">
              <w:rPr>
                <w:rFonts w:ascii="Times New Roman" w:hAnsi="Times New Roman"/>
                <w:sz w:val="24"/>
                <w:szCs w:val="24"/>
              </w:rPr>
              <w:t>Беляночка</w:t>
            </w:r>
            <w:proofErr w:type="spellEnd"/>
            <w:r w:rsidRPr="00E96315">
              <w:rPr>
                <w:rFonts w:ascii="Times New Roman" w:hAnsi="Times New Roman"/>
                <w:sz w:val="24"/>
                <w:szCs w:val="24"/>
              </w:rPr>
              <w:t xml:space="preserve"> и Розочка», нем. из сказок </w:t>
            </w:r>
            <w:proofErr w:type="spellStart"/>
            <w:r w:rsidRPr="00E96315">
              <w:rPr>
                <w:rFonts w:ascii="Times New Roman" w:hAnsi="Times New Roman"/>
                <w:sz w:val="24"/>
                <w:szCs w:val="24"/>
              </w:rPr>
              <w:t>Бр</w:t>
            </w:r>
            <w:proofErr w:type="spellEnd"/>
            <w:r w:rsidRPr="00E96315">
              <w:rPr>
                <w:rFonts w:ascii="Times New Roman" w:hAnsi="Times New Roman"/>
                <w:sz w:val="24"/>
                <w:szCs w:val="24"/>
              </w:rPr>
              <w:t xml:space="preserve">. Гримм, пересказ А.К. Покровской; «Самый красивый наряд на свете», пер. с </w:t>
            </w:r>
            <w:proofErr w:type="spellStart"/>
            <w:r w:rsidRPr="00E96315">
              <w:rPr>
                <w:rFonts w:ascii="Times New Roman" w:hAnsi="Times New Roman"/>
                <w:sz w:val="24"/>
                <w:szCs w:val="24"/>
              </w:rPr>
              <w:t>япон</w:t>
            </w:r>
            <w:proofErr w:type="spellEnd"/>
            <w:r w:rsidRPr="00E96315">
              <w:rPr>
                <w:rFonts w:ascii="Times New Roman" w:hAnsi="Times New Roman"/>
                <w:sz w:val="24"/>
                <w:szCs w:val="24"/>
              </w:rPr>
              <w:t xml:space="preserve">. В. Марковой; «Голубая птица», туркм. обр. А. Александровой и М. </w:t>
            </w:r>
            <w:proofErr w:type="spellStart"/>
            <w:r w:rsidRPr="00E96315">
              <w:rPr>
                <w:rFonts w:ascii="Times New Roman" w:hAnsi="Times New Roman"/>
                <w:sz w:val="24"/>
                <w:szCs w:val="24"/>
              </w:rPr>
              <w:t>Туберовского</w:t>
            </w:r>
            <w:proofErr w:type="spellEnd"/>
            <w:r w:rsidRPr="00E96315">
              <w:rPr>
                <w:rFonts w:ascii="Times New Roman" w:hAnsi="Times New Roman"/>
                <w:sz w:val="24"/>
                <w:szCs w:val="24"/>
              </w:rPr>
              <w:t>;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A2E4DE3"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России</w:t>
            </w:r>
          </w:p>
          <w:p w14:paraId="1D6EC30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E96315">
              <w:rPr>
                <w:rFonts w:ascii="Times New Roman" w:hAnsi="Times New Roman"/>
                <w:sz w:val="24"/>
                <w:szCs w:val="24"/>
              </w:rPr>
              <w:t>Пляцковский</w:t>
            </w:r>
            <w:proofErr w:type="spellEnd"/>
            <w:r w:rsidRPr="00E96315">
              <w:rPr>
                <w:rFonts w:ascii="Times New Roman" w:hAnsi="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w:t>
            </w:r>
            <w:r w:rsidRPr="00E96315">
              <w:rPr>
                <w:rFonts w:ascii="Times New Roman" w:hAnsi="Times New Roman"/>
                <w:sz w:val="24"/>
                <w:szCs w:val="24"/>
              </w:rPr>
              <w:lastRenderedPageBreak/>
              <w:t>«Весенняя гроза»; Успенский Э.Н. «Память»; Чёрный С. «На коньках», «Волшебник» (по выбору).</w:t>
            </w:r>
          </w:p>
          <w:p w14:paraId="3D3BA00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E96315">
              <w:rPr>
                <w:rFonts w:ascii="Times New Roman" w:hAnsi="Times New Roman"/>
                <w:sz w:val="24"/>
                <w:szCs w:val="24"/>
              </w:rPr>
              <w:t>Серёжик</w:t>
            </w:r>
            <w:proofErr w:type="spellEnd"/>
            <w:r w:rsidRPr="00E96315">
              <w:rPr>
                <w:rFonts w:ascii="Times New Roman" w:hAnsi="Times New Roman"/>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w:t>
            </w:r>
            <w:proofErr w:type="spellStart"/>
            <w:r w:rsidRPr="00E96315">
              <w:rPr>
                <w:rFonts w:ascii="Times New Roman" w:hAnsi="Times New Roman"/>
                <w:sz w:val="24"/>
                <w:szCs w:val="24"/>
              </w:rPr>
              <w:t>Листопадничек</w:t>
            </w:r>
            <w:proofErr w:type="spellEnd"/>
            <w:r w:rsidRPr="00E96315">
              <w:rPr>
                <w:rFonts w:ascii="Times New Roman" w:hAnsi="Times New Roman"/>
                <w:sz w:val="24"/>
                <w:szCs w:val="24"/>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E96315">
              <w:rPr>
                <w:rFonts w:ascii="Times New Roman" w:hAnsi="Times New Roman"/>
                <w:sz w:val="24"/>
                <w:szCs w:val="24"/>
              </w:rPr>
              <w:t>Шим</w:t>
            </w:r>
            <w:proofErr w:type="spellEnd"/>
            <w:r w:rsidRPr="00E96315">
              <w:rPr>
                <w:rFonts w:ascii="Times New Roman" w:hAnsi="Times New Roman"/>
                <w:sz w:val="24"/>
                <w:szCs w:val="24"/>
              </w:rPr>
              <w:t xml:space="preserve"> Э.Ю. «Хлеб растёт».</w:t>
            </w:r>
          </w:p>
          <w:p w14:paraId="337816B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Литературные сказки: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w:t>
            </w:r>
            <w:proofErr w:type="spellStart"/>
            <w:r w:rsidRPr="00E96315">
              <w:rPr>
                <w:rFonts w:ascii="Times New Roman" w:hAnsi="Times New Roman"/>
                <w:sz w:val="24"/>
                <w:szCs w:val="24"/>
              </w:rPr>
              <w:t>Скребицкий</w:t>
            </w:r>
            <w:proofErr w:type="spellEnd"/>
            <w:r w:rsidRPr="00E96315">
              <w:rPr>
                <w:rFonts w:ascii="Times New Roman" w:hAnsi="Times New Roman"/>
                <w:sz w:val="24"/>
                <w:szCs w:val="24"/>
              </w:rPr>
              <w:t xml:space="preserve"> Г.А. «Всяк по-своему»; Соколов-Микитов И.С. «Соль Земли».</w:t>
            </w:r>
          </w:p>
          <w:p w14:paraId="210D792D"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Произведения поэтов и писателей разных стран</w:t>
            </w:r>
          </w:p>
          <w:p w14:paraId="1CEE7A6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Поэзия: Брехт Б. «Зимний вечер через форточку» (пер. с нем. К. Орешина); </w:t>
            </w:r>
            <w:proofErr w:type="spellStart"/>
            <w:r w:rsidRPr="00E96315">
              <w:rPr>
                <w:rFonts w:ascii="Times New Roman" w:hAnsi="Times New Roman"/>
                <w:sz w:val="24"/>
                <w:szCs w:val="24"/>
              </w:rPr>
              <w:t>Дриз</w:t>
            </w:r>
            <w:proofErr w:type="spellEnd"/>
            <w:r w:rsidRPr="00E96315">
              <w:rPr>
                <w:rFonts w:ascii="Times New Roman" w:hAnsi="Times New Roman"/>
                <w:sz w:val="24"/>
                <w:szCs w:val="24"/>
              </w:rPr>
              <w:t xml:space="preserve"> О.О. «Как сделать утро волшебным» (пер. с евр. Т. Спендиаровой); Лир Э. «Лимерики» (пер. с англ. Г. Кружкова); </w:t>
            </w:r>
            <w:proofErr w:type="spellStart"/>
            <w:r w:rsidRPr="00E96315">
              <w:rPr>
                <w:rFonts w:ascii="Times New Roman" w:hAnsi="Times New Roman"/>
                <w:sz w:val="24"/>
                <w:szCs w:val="24"/>
              </w:rPr>
              <w:t>Станчев</w:t>
            </w:r>
            <w:proofErr w:type="spellEnd"/>
            <w:r w:rsidRPr="00E96315">
              <w:rPr>
                <w:rFonts w:ascii="Times New Roman" w:hAnsi="Times New Roman"/>
                <w:sz w:val="24"/>
                <w:szCs w:val="24"/>
              </w:rPr>
              <w:t xml:space="preserve"> Л. «Осенняя гамма» (пер. с </w:t>
            </w:r>
            <w:proofErr w:type="spellStart"/>
            <w:r w:rsidRPr="00E96315">
              <w:rPr>
                <w:rFonts w:ascii="Times New Roman" w:hAnsi="Times New Roman"/>
                <w:sz w:val="24"/>
                <w:szCs w:val="24"/>
              </w:rPr>
              <w:t>болг.И.П</w:t>
            </w:r>
            <w:proofErr w:type="spellEnd"/>
            <w:r w:rsidRPr="00E96315">
              <w:rPr>
                <w:rFonts w:ascii="Times New Roman" w:hAnsi="Times New Roman"/>
                <w:sz w:val="24"/>
                <w:szCs w:val="24"/>
              </w:rPr>
              <w:t xml:space="preserve">. Токмаковой); Стивенсон Р.Л. «Вычитанные страны» (пер. с англ. </w:t>
            </w:r>
            <w:proofErr w:type="spellStart"/>
            <w:r w:rsidRPr="00E96315">
              <w:rPr>
                <w:rFonts w:ascii="Times New Roman" w:hAnsi="Times New Roman"/>
                <w:sz w:val="24"/>
                <w:szCs w:val="24"/>
              </w:rPr>
              <w:t>Вл.Ф</w:t>
            </w:r>
            <w:proofErr w:type="spellEnd"/>
            <w:r w:rsidRPr="00E96315">
              <w:rPr>
                <w:rFonts w:ascii="Times New Roman" w:hAnsi="Times New Roman"/>
                <w:sz w:val="24"/>
                <w:szCs w:val="24"/>
              </w:rPr>
              <w:t>. Ходасевича).</w:t>
            </w:r>
          </w:p>
          <w:p w14:paraId="03D9BC93"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Литературные сказки: Сказки-повести (для длительного чтения). Андерсен Г.Х. «Оле-Лукойе»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«Соловей»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пересказ Т. Габбе и А. Любарской), «Стойкий оловянный солдатик»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пересказ Т. Габбе и А. Любарской), </w:t>
            </w:r>
            <w:r w:rsidRPr="00E96315">
              <w:rPr>
                <w:rFonts w:ascii="Times New Roman" w:hAnsi="Times New Roman"/>
                <w:sz w:val="24"/>
                <w:szCs w:val="24"/>
              </w:rPr>
              <w:lastRenderedPageBreak/>
              <w:t xml:space="preserve">«Снежная Королева»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«Русалочка» (пер. с </w:t>
            </w:r>
            <w:proofErr w:type="spellStart"/>
            <w:r w:rsidRPr="00E96315">
              <w:rPr>
                <w:rFonts w:ascii="Times New Roman" w:hAnsi="Times New Roman"/>
                <w:sz w:val="24"/>
                <w:szCs w:val="24"/>
              </w:rPr>
              <w:t>датск</w:t>
            </w:r>
            <w:proofErr w:type="spellEnd"/>
            <w:r w:rsidRPr="00E96315">
              <w:rPr>
                <w:rFonts w:ascii="Times New Roman" w:hAnsi="Times New Roman"/>
                <w:sz w:val="24"/>
                <w:szCs w:val="24"/>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E96315">
              <w:rPr>
                <w:rFonts w:ascii="Times New Roman" w:hAnsi="Times New Roman"/>
                <w:sz w:val="24"/>
                <w:szCs w:val="24"/>
              </w:rPr>
              <w:t>Дарузес</w:t>
            </w:r>
            <w:proofErr w:type="spellEnd"/>
            <w:r w:rsidRPr="00E96315">
              <w:rPr>
                <w:rFonts w:ascii="Times New Roman" w:hAnsi="Times New Roman"/>
                <w:sz w:val="24"/>
                <w:szCs w:val="24"/>
              </w:rPr>
              <w:t xml:space="preserve">/И. Шустовой), «Кошка, которая гуляла сама по себе» (пер. с англ. К.И. Чуковского/Н. </w:t>
            </w:r>
            <w:proofErr w:type="spellStart"/>
            <w:r w:rsidRPr="00E96315">
              <w:rPr>
                <w:rFonts w:ascii="Times New Roman" w:hAnsi="Times New Roman"/>
                <w:sz w:val="24"/>
                <w:szCs w:val="24"/>
              </w:rPr>
              <w:t>Дарузерс</w:t>
            </w:r>
            <w:proofErr w:type="spellEnd"/>
            <w:r w:rsidRPr="00E96315">
              <w:rPr>
                <w:rFonts w:ascii="Times New Roman" w:hAnsi="Times New Roman"/>
                <w:sz w:val="24"/>
                <w:szCs w:val="24"/>
              </w:rPr>
              <w:t xml:space="preserve">);Кэррол Л. «Алиса в стране чудес» (пер. с англ. Н. </w:t>
            </w:r>
            <w:proofErr w:type="spellStart"/>
            <w:r w:rsidRPr="00E96315">
              <w:rPr>
                <w:rFonts w:ascii="Times New Roman" w:hAnsi="Times New Roman"/>
                <w:sz w:val="24"/>
                <w:szCs w:val="24"/>
              </w:rPr>
              <w:t>Демуровой</w:t>
            </w:r>
            <w:proofErr w:type="spellEnd"/>
            <w:r w:rsidRPr="00E96315">
              <w:rPr>
                <w:rFonts w:ascii="Times New Roman" w:hAnsi="Times New Roman"/>
                <w:sz w:val="24"/>
                <w:szCs w:val="24"/>
              </w:rPr>
              <w:t xml:space="preserve">, Г. Кружкова, А. Боченкова, стихи в пер. С.Я. Маршака, Д. Орловской, О. Седаковой); Линдгрен А. «Три повести о Малыше и Карлсоне» (пер. со </w:t>
            </w:r>
            <w:proofErr w:type="spellStart"/>
            <w:r w:rsidRPr="00E96315">
              <w:rPr>
                <w:rFonts w:ascii="Times New Roman" w:hAnsi="Times New Roman"/>
                <w:sz w:val="24"/>
                <w:szCs w:val="24"/>
              </w:rPr>
              <w:t>шведск</w:t>
            </w:r>
            <w:proofErr w:type="spellEnd"/>
            <w:r w:rsidRPr="00E96315">
              <w:rPr>
                <w:rFonts w:ascii="Times New Roman" w:hAnsi="Times New Roman"/>
                <w:sz w:val="24"/>
                <w:szCs w:val="24"/>
              </w:rPr>
              <w:t xml:space="preserve">. Л.З. Лунгиной); </w:t>
            </w:r>
            <w:proofErr w:type="spellStart"/>
            <w:r w:rsidRPr="00E96315">
              <w:rPr>
                <w:rFonts w:ascii="Times New Roman" w:hAnsi="Times New Roman"/>
                <w:sz w:val="24"/>
                <w:szCs w:val="24"/>
              </w:rPr>
              <w:t>Нурдквист</w:t>
            </w:r>
            <w:proofErr w:type="spellEnd"/>
            <w:r w:rsidRPr="00E96315">
              <w:rPr>
                <w:rFonts w:ascii="Times New Roman" w:hAnsi="Times New Roman"/>
                <w:sz w:val="24"/>
                <w:szCs w:val="24"/>
              </w:rPr>
              <w:t xml:space="preserve"> С. «История о том, как </w:t>
            </w:r>
            <w:proofErr w:type="spellStart"/>
            <w:r w:rsidRPr="00E96315">
              <w:rPr>
                <w:rFonts w:ascii="Times New Roman" w:hAnsi="Times New Roman"/>
                <w:sz w:val="24"/>
                <w:szCs w:val="24"/>
              </w:rPr>
              <w:t>Финдус</w:t>
            </w:r>
            <w:proofErr w:type="spellEnd"/>
            <w:r w:rsidRPr="00E96315">
              <w:rPr>
                <w:rFonts w:ascii="Times New Roman" w:hAnsi="Times New Roman"/>
                <w:sz w:val="24"/>
                <w:szCs w:val="24"/>
              </w:rPr>
              <w:t xml:space="preserve"> потерялся, когда был маленьким»; Поттер Б. «Сказка про </w:t>
            </w:r>
            <w:proofErr w:type="spellStart"/>
            <w:r w:rsidRPr="00E96315">
              <w:rPr>
                <w:rFonts w:ascii="Times New Roman" w:hAnsi="Times New Roman"/>
                <w:sz w:val="24"/>
                <w:szCs w:val="24"/>
              </w:rPr>
              <w:t>ДжемаймуНырнивлужу</w:t>
            </w:r>
            <w:proofErr w:type="spellEnd"/>
            <w:r w:rsidRPr="00E96315">
              <w:rPr>
                <w:rFonts w:ascii="Times New Roman" w:hAnsi="Times New Roman"/>
                <w:sz w:val="24"/>
                <w:szCs w:val="24"/>
              </w:rPr>
              <w:t xml:space="preserve">» (пер. с англ. И.П. Токмаковой); Родари Дж. «Путешествие Голубой Стрелы» (пер. с итал. Ю. Ермаченко); </w:t>
            </w:r>
            <w:proofErr w:type="spellStart"/>
            <w:r w:rsidRPr="00E96315">
              <w:rPr>
                <w:rFonts w:ascii="Times New Roman" w:hAnsi="Times New Roman"/>
                <w:sz w:val="24"/>
                <w:szCs w:val="24"/>
              </w:rPr>
              <w:t>Топпелиус</w:t>
            </w:r>
            <w:proofErr w:type="spellEnd"/>
            <w:r w:rsidRPr="00E96315">
              <w:rPr>
                <w:rFonts w:ascii="Times New Roman" w:hAnsi="Times New Roman"/>
                <w:sz w:val="24"/>
                <w:szCs w:val="24"/>
              </w:rPr>
              <w:t xml:space="preserve"> С. «Три ржаных колоска» (пер. со </w:t>
            </w:r>
            <w:proofErr w:type="spellStart"/>
            <w:r w:rsidRPr="00E96315">
              <w:rPr>
                <w:rFonts w:ascii="Times New Roman" w:hAnsi="Times New Roman"/>
                <w:sz w:val="24"/>
                <w:szCs w:val="24"/>
              </w:rPr>
              <w:t>шведск</w:t>
            </w:r>
            <w:proofErr w:type="spellEnd"/>
            <w:r w:rsidRPr="00E96315">
              <w:rPr>
                <w:rFonts w:ascii="Times New Roman" w:hAnsi="Times New Roman"/>
                <w:sz w:val="24"/>
                <w:szCs w:val="24"/>
              </w:rPr>
              <w:t xml:space="preserve">. А. Любарской); </w:t>
            </w:r>
            <w:proofErr w:type="spellStart"/>
            <w:r w:rsidRPr="00E96315">
              <w:rPr>
                <w:rFonts w:ascii="Times New Roman" w:hAnsi="Times New Roman"/>
                <w:sz w:val="24"/>
                <w:szCs w:val="24"/>
              </w:rPr>
              <w:t>Эме</w:t>
            </w:r>
            <w:proofErr w:type="spellEnd"/>
            <w:r w:rsidRPr="00E96315">
              <w:rPr>
                <w:rFonts w:ascii="Times New Roman" w:hAnsi="Times New Roman"/>
                <w:sz w:val="24"/>
                <w:szCs w:val="24"/>
              </w:rPr>
              <w:t xml:space="preserve"> М. «Краски» (пер. с франц. И. Кузнецовой); Янссон Т. «Шляпа волшебника» (пер. со </w:t>
            </w:r>
            <w:proofErr w:type="spellStart"/>
            <w:r w:rsidRPr="00E96315">
              <w:rPr>
                <w:rFonts w:ascii="Times New Roman" w:hAnsi="Times New Roman"/>
                <w:sz w:val="24"/>
                <w:szCs w:val="24"/>
              </w:rPr>
              <w:t>шведск</w:t>
            </w:r>
            <w:proofErr w:type="spellEnd"/>
            <w:r w:rsidRPr="00E96315">
              <w:rPr>
                <w:rFonts w:ascii="Times New Roman" w:hAnsi="Times New Roman"/>
                <w:sz w:val="24"/>
                <w:szCs w:val="24"/>
              </w:rPr>
              <w:t>. языка В.А. Смирнова/Л. Брауде).</w:t>
            </w:r>
          </w:p>
        </w:tc>
      </w:tr>
      <w:tr w:rsidR="00E96315" w:rsidRPr="00E96315" w14:paraId="7830B944" w14:textId="77777777" w:rsidTr="00705604">
        <w:tc>
          <w:tcPr>
            <w:tcW w:w="9570" w:type="dxa"/>
            <w:gridSpan w:val="2"/>
          </w:tcPr>
          <w:p w14:paraId="27E0DAA5"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Совокупные задачи воспитания в рамках ОО Речевое развитие</w:t>
            </w:r>
          </w:p>
        </w:tc>
      </w:tr>
      <w:tr w:rsidR="00000000" w:rsidRPr="00E96315" w14:paraId="581338A2" w14:textId="77777777" w:rsidTr="00705604">
        <w:tc>
          <w:tcPr>
            <w:tcW w:w="9570" w:type="dxa"/>
            <w:gridSpan w:val="2"/>
          </w:tcPr>
          <w:p w14:paraId="004050EE"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3E6D6B3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06B7E685"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74708128" w14:textId="77777777" w:rsidR="00B075C9" w:rsidRPr="00E96315" w:rsidRDefault="00B075C9" w:rsidP="00B075C9">
      <w:pPr>
        <w:rPr>
          <w:rFonts w:ascii="Times New Roman" w:hAnsi="Times New Roman" w:cs="Times New Roman"/>
          <w:b/>
          <w:sz w:val="24"/>
          <w:szCs w:val="24"/>
        </w:rPr>
      </w:pPr>
    </w:p>
    <w:p w14:paraId="1B17C15D" w14:textId="77777777" w:rsidR="00B075C9" w:rsidRPr="00E96315" w:rsidRDefault="00B075C9" w:rsidP="00B075C9">
      <w:pPr>
        <w:jc w:val="center"/>
        <w:rPr>
          <w:rFonts w:ascii="Times New Roman" w:hAnsi="Times New Roman" w:cs="Times New Roman"/>
          <w:b/>
          <w:sz w:val="24"/>
          <w:szCs w:val="24"/>
        </w:rPr>
      </w:pPr>
      <w:r w:rsidRPr="00E96315">
        <w:rPr>
          <w:rFonts w:ascii="Times New Roman" w:hAnsi="Times New Roman" w:cs="Times New Roman"/>
          <w:b/>
          <w:sz w:val="24"/>
          <w:szCs w:val="24"/>
        </w:rPr>
        <w:t>ОО Художественно-эстетическое развитие</w:t>
      </w:r>
    </w:p>
    <w:tbl>
      <w:tblPr>
        <w:tblStyle w:val="11"/>
        <w:tblW w:w="0" w:type="auto"/>
        <w:tblLook w:val="04A0" w:firstRow="1" w:lastRow="0" w:firstColumn="1" w:lastColumn="0" w:noHBand="0" w:noVBand="1"/>
      </w:tblPr>
      <w:tblGrid>
        <w:gridCol w:w="3669"/>
        <w:gridCol w:w="5675"/>
      </w:tblGrid>
      <w:tr w:rsidR="00E96315" w:rsidRPr="00E96315" w14:paraId="529B88F0" w14:textId="77777777" w:rsidTr="00705604">
        <w:tc>
          <w:tcPr>
            <w:tcW w:w="3710" w:type="dxa"/>
          </w:tcPr>
          <w:p w14:paraId="7961BA90"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Основные задачи образовательной деятельности</w:t>
            </w:r>
          </w:p>
        </w:tc>
        <w:tc>
          <w:tcPr>
            <w:tcW w:w="5860" w:type="dxa"/>
          </w:tcPr>
          <w:p w14:paraId="353F25D7"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Содержание образовательной деятельности</w:t>
            </w:r>
          </w:p>
        </w:tc>
      </w:tr>
      <w:tr w:rsidR="00E96315" w:rsidRPr="00E96315" w14:paraId="04F44C6B" w14:textId="77777777" w:rsidTr="00705604">
        <w:tc>
          <w:tcPr>
            <w:tcW w:w="9570" w:type="dxa"/>
            <w:gridSpan w:val="2"/>
          </w:tcPr>
          <w:p w14:paraId="20735E45"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t>3-4 года</w:t>
            </w:r>
          </w:p>
        </w:tc>
      </w:tr>
      <w:tr w:rsidR="00E96315" w:rsidRPr="00E96315" w14:paraId="3921A5D6" w14:textId="77777777" w:rsidTr="00705604">
        <w:tc>
          <w:tcPr>
            <w:tcW w:w="3710" w:type="dxa"/>
          </w:tcPr>
          <w:p w14:paraId="2B24660F"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Приобщение к искусству:</w:t>
            </w:r>
          </w:p>
          <w:p w14:paraId="2E6C285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065451B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понимание красоты произведений искусства, потребность общения с искусством;</w:t>
            </w:r>
          </w:p>
          <w:p w14:paraId="6BD0D27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развивать у детей эстетические чувства при восприятии музыки, изобразительного, народного </w:t>
            </w:r>
            <w:r w:rsidRPr="00E96315">
              <w:rPr>
                <w:rFonts w:ascii="Times New Roman" w:hAnsi="Times New Roman"/>
                <w:sz w:val="24"/>
                <w:szCs w:val="24"/>
              </w:rPr>
              <w:lastRenderedPageBreak/>
              <w:t>декоративно-прикладного искусства;</w:t>
            </w:r>
          </w:p>
          <w:p w14:paraId="452632E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содействовать возникновению положительного эмоционального отклика на красоту окружающего мира, выраженного в произведениях искусства;</w:t>
            </w:r>
          </w:p>
          <w:p w14:paraId="657AEF6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384014F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D70546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готовить детей к посещению кукольного театра, выставки детских работ и </w:t>
            </w:r>
            <w:proofErr w:type="spellStart"/>
            <w:r w:rsidRPr="00E96315">
              <w:rPr>
                <w:rFonts w:ascii="Times New Roman" w:hAnsi="Times New Roman"/>
                <w:sz w:val="24"/>
                <w:szCs w:val="24"/>
              </w:rPr>
              <w:t>такдалее</w:t>
            </w:r>
            <w:proofErr w:type="spellEnd"/>
            <w:r w:rsidRPr="00E96315">
              <w:rPr>
                <w:rFonts w:ascii="Times New Roman" w:hAnsi="Times New Roman"/>
                <w:sz w:val="24"/>
                <w:szCs w:val="24"/>
              </w:rPr>
              <w:t>;</w:t>
            </w:r>
          </w:p>
          <w:p w14:paraId="296351CF" w14:textId="10D00702"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 приобщать детей к участию в концертах, праздниках в семье и </w:t>
            </w:r>
            <w:r w:rsidR="00FF6FE9" w:rsidRPr="00E96315">
              <w:rPr>
                <w:rFonts w:ascii="Times New Roman" w:hAnsi="Times New Roman"/>
                <w:sz w:val="24"/>
                <w:szCs w:val="24"/>
              </w:rPr>
              <w:t>МБДОУ</w:t>
            </w:r>
            <w:r w:rsidRPr="00E96315">
              <w:rPr>
                <w:rFonts w:ascii="Times New Roman" w:hAnsi="Times New Roman"/>
                <w:sz w:val="24"/>
                <w:szCs w:val="24"/>
              </w:rPr>
              <w:t>: исполнение танца, песни, чтение стихов.</w:t>
            </w:r>
          </w:p>
          <w:p w14:paraId="624629D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Изобразительная деятельность:</w:t>
            </w:r>
          </w:p>
          <w:p w14:paraId="38C1284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533049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7143AB5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14:paraId="4C10C89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находить связь между предметами и явлениями окружающего мира и их изображениями (в рисунке, лепке, аппликации);</w:t>
            </w:r>
          </w:p>
          <w:p w14:paraId="3AEC850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1EB72EA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7485E52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4FB6031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у детей создавать как индивидуальные, так и коллективные композиции в рисунках, лепке, аппликации;</w:t>
            </w:r>
          </w:p>
          <w:p w14:paraId="14A2042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народной игрушкой (</w:t>
            </w:r>
            <w:proofErr w:type="spellStart"/>
            <w:r w:rsidRPr="00E96315">
              <w:rPr>
                <w:rFonts w:ascii="Times New Roman" w:hAnsi="Times New Roman"/>
                <w:sz w:val="24"/>
                <w:szCs w:val="24"/>
              </w:rPr>
              <w:t>филимоновской</w:t>
            </w:r>
            <w:proofErr w:type="spellEnd"/>
            <w:r w:rsidRPr="00E96315">
              <w:rPr>
                <w:rFonts w:ascii="Times New Roman" w:hAnsi="Times New Roman"/>
                <w:sz w:val="24"/>
                <w:szCs w:val="24"/>
              </w:rPr>
              <w:t>, дымковской, семёновской, богородской) для обогащения зрительных впечатлений и показа условно-обобщённой трактовки художественных образов;</w:t>
            </w:r>
          </w:p>
          <w:p w14:paraId="2685B10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переводить детей от рисования-подражания к самостоятельному творчеству.</w:t>
            </w:r>
          </w:p>
          <w:p w14:paraId="71E5D646"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Конструктивная деятельность:</w:t>
            </w:r>
          </w:p>
          <w:p w14:paraId="195A2F1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совершенствовать у детей конструктивные умения;</w:t>
            </w:r>
          </w:p>
          <w:p w14:paraId="33CE7D1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13A2E555"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lastRenderedPageBreak/>
              <w:t>- формировать умение у детей использовать в постройках детали разного цвета.</w:t>
            </w:r>
          </w:p>
          <w:p w14:paraId="6B44A3E6"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Музыкальная деятельность:</w:t>
            </w:r>
          </w:p>
          <w:p w14:paraId="4350AD5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14:paraId="09167C9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p w14:paraId="3EB7214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учить детей петь простые народные песни, попевки, прибаутки, передавая их настроение и характер;</w:t>
            </w:r>
          </w:p>
          <w:p w14:paraId="1284418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76D30D1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Театрализованная деятельность:</w:t>
            </w:r>
          </w:p>
          <w:p w14:paraId="19A93F6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у детей устойчивый интерес детей к театрализованной игре, создавать условия для её проведения;</w:t>
            </w:r>
          </w:p>
          <w:p w14:paraId="0CF1765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положительные, доброжелательные, коллективные взаимоотношения;</w:t>
            </w:r>
          </w:p>
          <w:p w14:paraId="26556BA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14:paraId="360FB82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формировать умение у детей имитировать характерные действия персонажей (птички летают, козлёнок скачет), передавать эмоциональное состояние человека (мимикой, </w:t>
            </w:r>
            <w:proofErr w:type="spellStart"/>
            <w:proofErr w:type="gramStart"/>
            <w:r w:rsidRPr="00E96315">
              <w:rPr>
                <w:rFonts w:ascii="Times New Roman" w:hAnsi="Times New Roman"/>
                <w:sz w:val="24"/>
                <w:szCs w:val="24"/>
              </w:rPr>
              <w:t>позой,жестом</w:t>
            </w:r>
            <w:proofErr w:type="gramEnd"/>
            <w:r w:rsidRPr="00E96315">
              <w:rPr>
                <w:rFonts w:ascii="Times New Roman" w:hAnsi="Times New Roman"/>
                <w:sz w:val="24"/>
                <w:szCs w:val="24"/>
              </w:rPr>
              <w:t>,движением</w:t>
            </w:r>
            <w:proofErr w:type="spellEnd"/>
            <w:r w:rsidRPr="00E96315">
              <w:rPr>
                <w:rFonts w:ascii="Times New Roman" w:hAnsi="Times New Roman"/>
                <w:sz w:val="24"/>
                <w:szCs w:val="24"/>
              </w:rPr>
              <w:t>);</w:t>
            </w:r>
          </w:p>
          <w:p w14:paraId="1418FC9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познакомить детей с различными видами театра </w:t>
            </w:r>
            <w:r w:rsidRPr="00E96315">
              <w:rPr>
                <w:rFonts w:ascii="Times New Roman" w:hAnsi="Times New Roman"/>
                <w:sz w:val="24"/>
                <w:szCs w:val="24"/>
              </w:rPr>
              <w:lastRenderedPageBreak/>
              <w:t xml:space="preserve">(кукольным, настольным, пальчиковым, театром теней, театром на </w:t>
            </w:r>
            <w:proofErr w:type="spellStart"/>
            <w:r w:rsidRPr="00E96315">
              <w:rPr>
                <w:rFonts w:ascii="Times New Roman" w:hAnsi="Times New Roman"/>
                <w:sz w:val="24"/>
                <w:szCs w:val="24"/>
              </w:rPr>
              <w:t>фланелеграфе</w:t>
            </w:r>
            <w:proofErr w:type="spellEnd"/>
            <w:r w:rsidRPr="00E96315">
              <w:rPr>
                <w:rFonts w:ascii="Times New Roman" w:hAnsi="Times New Roman"/>
                <w:sz w:val="24"/>
                <w:szCs w:val="24"/>
              </w:rPr>
              <w:t>);</w:t>
            </w:r>
          </w:p>
          <w:p w14:paraId="1D9E5AA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приёмами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F08D54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интонационную выразительность речи в процессе театрально-игровой деятельности;</w:t>
            </w:r>
          </w:p>
          <w:p w14:paraId="70EA83A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диалогическую речь в процессе театрально-игровой деятельности;</w:t>
            </w:r>
          </w:p>
          <w:p w14:paraId="6FCA1B8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умение следить за развитием действия в драматизациях и кукольных спектаклях;</w:t>
            </w:r>
          </w:p>
          <w:p w14:paraId="378ECCC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формировать у детей умение использовать импровизационные формы диалогов действующих лиц в хорошо знакомых сказках.</w:t>
            </w:r>
          </w:p>
          <w:p w14:paraId="7C53CEAD"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Культурно-досуговая деятельность:</w:t>
            </w:r>
          </w:p>
          <w:p w14:paraId="362CCCD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14:paraId="6FBC2A9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-помогать детям организовывать свободное время с интересом; создавать условия для активного и пассивного отдыха;</w:t>
            </w:r>
          </w:p>
          <w:p w14:paraId="20BB3A8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создавать атмосферу эмоционального благополучия в культурно-досуговой деятельности;</w:t>
            </w:r>
          </w:p>
          <w:p w14:paraId="49C0115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интерес к просмотру кукольных спектаклей, прослушиванию музыкальных и литературных произведений;</w:t>
            </w:r>
          </w:p>
          <w:p w14:paraId="68665CCB"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 формировать желание участвовать в праздниках и развлечениях; формировать основы праздничной культуры и </w:t>
            </w:r>
            <w:r w:rsidRPr="00E96315">
              <w:rPr>
                <w:rFonts w:ascii="Times New Roman" w:hAnsi="Times New Roman"/>
                <w:sz w:val="24"/>
                <w:szCs w:val="24"/>
              </w:rPr>
              <w:lastRenderedPageBreak/>
              <w:t>навыки общения в ходе праздника и развлечения.</w:t>
            </w:r>
          </w:p>
        </w:tc>
        <w:tc>
          <w:tcPr>
            <w:tcW w:w="5860" w:type="dxa"/>
          </w:tcPr>
          <w:p w14:paraId="3A02D34E"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Приобщение к искусству</w:t>
            </w:r>
          </w:p>
          <w:p w14:paraId="19711EF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23BDDC7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5BEDEC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4675383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9FA20C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начинает приобщать детей к посещению кукольного театра, различных детских художественных выставок.</w:t>
            </w:r>
          </w:p>
          <w:p w14:paraId="2BC8056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произведений изобразительного искусства</w:t>
            </w:r>
          </w:p>
          <w:p w14:paraId="3384001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Иллюстрации к книгам: Е.И. Чарушин «Рассказы о животных»; Ю.А. Васнецов к книге Л.Н. Толстого «Три медведя».</w:t>
            </w:r>
          </w:p>
          <w:p w14:paraId="6A04F4C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5B2F88DA"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Изобразительная деятельность</w:t>
            </w:r>
          </w:p>
          <w:p w14:paraId="49A1F82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5B8B0CD"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Рисование</w:t>
            </w:r>
          </w:p>
          <w:p w14:paraId="796385C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формирует у детей интерес к рисованию; </w:t>
            </w:r>
            <w:r w:rsidRPr="00E96315">
              <w:rPr>
                <w:rFonts w:ascii="Times New Roman" w:hAnsi="Times New Roman"/>
                <w:sz w:val="24"/>
                <w:szCs w:val="24"/>
              </w:rPr>
              <w:lastRenderedPageBreak/>
              <w:t>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A0F42C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3681F4A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(ёлочки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293B091"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Лепка</w:t>
            </w:r>
          </w:p>
          <w:p w14:paraId="66E974D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w:t>
            </w:r>
            <w:r w:rsidRPr="00E96315">
              <w:rPr>
                <w:rFonts w:ascii="Times New Roman" w:hAnsi="Times New Roman"/>
                <w:sz w:val="24"/>
                <w:szCs w:val="24"/>
              </w:rPr>
              <w:lastRenderedPageBreak/>
              <w:t>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2534C8A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Аппликация</w:t>
            </w:r>
          </w:p>
          <w:p w14:paraId="7502995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7FC277CC"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Народное декоративно-прикладное искусство</w:t>
            </w:r>
          </w:p>
          <w:p w14:paraId="627AC66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1B1AD3B6"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Конструктивная деятельность</w:t>
            </w:r>
          </w:p>
          <w:p w14:paraId="6F38A29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учит детей простейшему анализу созданных построек; вызывает чувство радости при удавшейся постройке.</w:t>
            </w:r>
          </w:p>
          <w:p w14:paraId="6AC3556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Учит детей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w:t>
            </w:r>
          </w:p>
          <w:p w14:paraId="62B0075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побуждает детей к созданию вариантов конструкций, добавляя другие детали (на столбики ворот ставить трёхгранные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161673E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Развивает у детей желание сооружать постройки по собственному замыслу.</w:t>
            </w:r>
          </w:p>
          <w:p w14:paraId="7669B3A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Продолжает формировать умение у детей обыгрывать постройки, объединять их по сюжету: дорожка у дома - улица; стол, стул, диван - мебель для кукол.</w:t>
            </w:r>
          </w:p>
          <w:p w14:paraId="501DA06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приучает детей после игры аккуратно складывать детали в коробки.</w:t>
            </w:r>
          </w:p>
          <w:p w14:paraId="1B9F52C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знакомит детей со свойствами песка, снега, сооружая из них постройки.</w:t>
            </w:r>
          </w:p>
          <w:p w14:paraId="4A378172"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 xml:space="preserve">Слушание </w:t>
            </w:r>
          </w:p>
          <w:p w14:paraId="4E6DD47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14:paraId="667DDD0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059668E3"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7642772C"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«Осенью», муз. С. </w:t>
            </w:r>
            <w:proofErr w:type="spellStart"/>
            <w:r w:rsidRPr="00E96315">
              <w:rPr>
                <w:rFonts w:ascii="Times New Roman" w:hAnsi="Times New Roman"/>
                <w:sz w:val="24"/>
                <w:szCs w:val="24"/>
              </w:rPr>
              <w:t>Майкапара</w:t>
            </w:r>
            <w:proofErr w:type="spellEnd"/>
            <w:r w:rsidRPr="00E96315">
              <w:rPr>
                <w:rFonts w:ascii="Times New Roman" w:hAnsi="Times New Roman"/>
                <w:sz w:val="24"/>
                <w:szCs w:val="24"/>
              </w:rPr>
              <w:t xml:space="preserve">; «Ласковая песенка», муз. М. </w:t>
            </w:r>
            <w:proofErr w:type="spellStart"/>
            <w:r w:rsidRPr="00E96315">
              <w:rPr>
                <w:rFonts w:ascii="Times New Roman" w:hAnsi="Times New Roman"/>
                <w:sz w:val="24"/>
                <w:szCs w:val="24"/>
              </w:rPr>
              <w:t>Раухвергера</w:t>
            </w:r>
            <w:proofErr w:type="spellEnd"/>
            <w:r w:rsidRPr="00E96315">
              <w:rPr>
                <w:rFonts w:ascii="Times New Roman" w:hAnsi="Times New Roman"/>
                <w:sz w:val="24"/>
                <w:szCs w:val="24"/>
              </w:rPr>
              <w:t xml:space="preserve">, сл. Т. </w:t>
            </w:r>
            <w:proofErr w:type="spellStart"/>
            <w:r w:rsidRPr="00E96315">
              <w:rPr>
                <w:rFonts w:ascii="Times New Roman" w:hAnsi="Times New Roman"/>
                <w:sz w:val="24"/>
                <w:szCs w:val="24"/>
              </w:rPr>
              <w:t>Мираджи</w:t>
            </w:r>
            <w:proofErr w:type="spellEnd"/>
            <w:r w:rsidRPr="00E96315">
              <w:rPr>
                <w:rFonts w:ascii="Times New Roman" w:hAnsi="Times New Roman"/>
                <w:sz w:val="24"/>
                <w:szCs w:val="24"/>
              </w:rPr>
              <w:t xml:space="preserve">; «Колыбельная», муз. С. </w:t>
            </w:r>
            <w:proofErr w:type="spellStart"/>
            <w:r w:rsidRPr="00E96315">
              <w:rPr>
                <w:rFonts w:ascii="Times New Roman" w:hAnsi="Times New Roman"/>
                <w:sz w:val="24"/>
                <w:szCs w:val="24"/>
              </w:rPr>
              <w:t>Разаренова</w:t>
            </w:r>
            <w:proofErr w:type="spellEnd"/>
            <w:r w:rsidRPr="00E96315">
              <w:rPr>
                <w:rFonts w:ascii="Times New Roman" w:hAnsi="Times New Roman"/>
                <w:sz w:val="24"/>
                <w:szCs w:val="24"/>
              </w:rPr>
              <w:t xml:space="preserve">; «Мишка с куклой пляшут </w:t>
            </w:r>
            <w:proofErr w:type="spellStart"/>
            <w:r w:rsidRPr="00E96315">
              <w:rPr>
                <w:rFonts w:ascii="Times New Roman" w:hAnsi="Times New Roman"/>
                <w:sz w:val="24"/>
                <w:szCs w:val="24"/>
              </w:rPr>
              <w:t>полечку</w:t>
            </w:r>
            <w:proofErr w:type="spellEnd"/>
            <w:r w:rsidRPr="00E96315">
              <w:rPr>
                <w:rFonts w:ascii="Times New Roman" w:hAnsi="Times New Roman"/>
                <w:sz w:val="24"/>
                <w:szCs w:val="24"/>
              </w:rPr>
              <w:t xml:space="preserve">», муз. М. </w:t>
            </w:r>
            <w:proofErr w:type="spellStart"/>
            <w:r w:rsidRPr="00E96315">
              <w:rPr>
                <w:rFonts w:ascii="Times New Roman" w:hAnsi="Times New Roman"/>
                <w:sz w:val="24"/>
                <w:szCs w:val="24"/>
              </w:rPr>
              <w:t>Качурбиной</w:t>
            </w:r>
            <w:proofErr w:type="spellEnd"/>
            <w:r w:rsidRPr="00E96315">
              <w:rPr>
                <w:rFonts w:ascii="Times New Roman" w:hAnsi="Times New Roman"/>
                <w:sz w:val="24"/>
                <w:szCs w:val="24"/>
              </w:rPr>
              <w:t xml:space="preserve">; «Зайчик», муз. Л. Лядовой; «Резвушка» и «Капризуля», муз. В. Волкова; «Воробей», муз. А. </w:t>
            </w:r>
            <w:proofErr w:type="spellStart"/>
            <w:r w:rsidRPr="00E96315">
              <w:rPr>
                <w:rFonts w:ascii="Times New Roman" w:hAnsi="Times New Roman"/>
                <w:sz w:val="24"/>
                <w:szCs w:val="24"/>
              </w:rPr>
              <w:t>Руббах</w:t>
            </w:r>
            <w:proofErr w:type="spellEnd"/>
            <w:r w:rsidRPr="00E96315">
              <w:rPr>
                <w:rFonts w:ascii="Times New Roman" w:hAnsi="Times New Roman"/>
                <w:sz w:val="24"/>
                <w:szCs w:val="24"/>
              </w:rPr>
              <w:t xml:space="preserve">; «Дождик и радуга», муз. С. Прокофьева; «Со вьюном я хожу»,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песня; «Лесные картинки», муз. Ю. Слонова.</w:t>
            </w:r>
          </w:p>
          <w:p w14:paraId="6EE2C15A"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Пение</w:t>
            </w:r>
          </w:p>
          <w:p w14:paraId="0C2088F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7333B8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637F950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Упражнения на развитие слуха и голоса: «Лю-</w:t>
            </w:r>
            <w:proofErr w:type="spellStart"/>
            <w:r w:rsidRPr="00E96315">
              <w:rPr>
                <w:rFonts w:ascii="Times New Roman" w:hAnsi="Times New Roman"/>
                <w:sz w:val="24"/>
                <w:szCs w:val="24"/>
              </w:rPr>
              <w:t>лю</w:t>
            </w:r>
            <w:proofErr w:type="spellEnd"/>
            <w:r w:rsidRPr="00E96315">
              <w:rPr>
                <w:rFonts w:ascii="Times New Roman" w:hAnsi="Times New Roman"/>
                <w:sz w:val="24"/>
                <w:szCs w:val="24"/>
              </w:rPr>
              <w:t xml:space="preserve">, бай»,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колыбельная; «Я иду с цветами», муз. Е. Тиличеевой, сл. Л. Дымовой; «Маме улыбаемся», муз. В. </w:t>
            </w:r>
            <w:proofErr w:type="spellStart"/>
            <w:r w:rsidRPr="00E96315">
              <w:rPr>
                <w:rFonts w:ascii="Times New Roman" w:hAnsi="Times New Roman"/>
                <w:sz w:val="24"/>
                <w:szCs w:val="24"/>
              </w:rPr>
              <w:t>Агафонникова</w:t>
            </w:r>
            <w:proofErr w:type="spellEnd"/>
            <w:r w:rsidRPr="00E96315">
              <w:rPr>
                <w:rFonts w:ascii="Times New Roman" w:hAnsi="Times New Roman"/>
                <w:sz w:val="24"/>
                <w:szCs w:val="24"/>
              </w:rPr>
              <w:t>, сл. 3. Петровой; пение народной потешки «Солнышко-ведрышко; муз. В. Карасевой, сл. Народные.</w:t>
            </w:r>
          </w:p>
          <w:p w14:paraId="3085892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Песни: «Петушок» и «Ладушки»,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песни; «Зайчик», рус. нар. песня, обр. Н. Лобачева; «Зима», муз. В. Карасевой, сл. Н. Френкель; «Наша елочка»,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xml:space="preserve">, сл. М. Клоковой; «Прокати, лошадка, нас», муз. В. </w:t>
            </w:r>
            <w:proofErr w:type="spellStart"/>
            <w:r w:rsidRPr="00E96315">
              <w:rPr>
                <w:rFonts w:ascii="Times New Roman" w:hAnsi="Times New Roman"/>
                <w:sz w:val="24"/>
                <w:szCs w:val="24"/>
              </w:rPr>
              <w:t>Агафонникова</w:t>
            </w:r>
            <w:proofErr w:type="spellEnd"/>
            <w:r w:rsidRPr="00E96315">
              <w:rPr>
                <w:rFonts w:ascii="Times New Roman" w:hAnsi="Times New Roman"/>
                <w:sz w:val="24"/>
                <w:szCs w:val="24"/>
              </w:rPr>
              <w:t xml:space="preserve"> и К. Козыревой, сл. И. Михайловой; «Маме песенку пою», муз. Т. </w:t>
            </w:r>
            <w:proofErr w:type="spellStart"/>
            <w:r w:rsidRPr="00E96315">
              <w:rPr>
                <w:rFonts w:ascii="Times New Roman" w:hAnsi="Times New Roman"/>
                <w:sz w:val="24"/>
                <w:szCs w:val="24"/>
              </w:rPr>
              <w:t>Попатенко</w:t>
            </w:r>
            <w:proofErr w:type="spellEnd"/>
            <w:r w:rsidRPr="00E96315">
              <w:rPr>
                <w:rFonts w:ascii="Times New Roman" w:hAnsi="Times New Roman"/>
                <w:sz w:val="24"/>
                <w:szCs w:val="24"/>
              </w:rPr>
              <w:t xml:space="preserve">, сл. Е. Авдиенко; «Цыплята», муз. А. Филиппенко, сл. </w:t>
            </w:r>
            <w:r w:rsidRPr="00E96315">
              <w:rPr>
                <w:rFonts w:ascii="Times New Roman" w:hAnsi="Times New Roman"/>
                <w:sz w:val="24"/>
                <w:szCs w:val="24"/>
              </w:rPr>
              <w:lastRenderedPageBreak/>
              <w:t>Т. Волгиной.</w:t>
            </w:r>
          </w:p>
          <w:p w14:paraId="0DEBAC49"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Песенное творчество</w:t>
            </w:r>
          </w:p>
          <w:p w14:paraId="253D1D7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учит детей допевать мелодии колыбельных песен на слог «баю-баю» и весёлых мелодий на слог «ля-ля». Способствует у детей формированию навыка сочинительства весёлых и грустных мелодий по образцу.</w:t>
            </w:r>
          </w:p>
          <w:p w14:paraId="349F8FB5"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6858DEC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«Бай-бай, бай-бай», «Лю-</w:t>
            </w:r>
            <w:proofErr w:type="spellStart"/>
            <w:r w:rsidRPr="00E96315">
              <w:rPr>
                <w:rFonts w:ascii="Times New Roman" w:hAnsi="Times New Roman"/>
                <w:sz w:val="24"/>
                <w:szCs w:val="24"/>
              </w:rPr>
              <w:t>лю</w:t>
            </w:r>
            <w:proofErr w:type="spellEnd"/>
            <w:r w:rsidRPr="00E96315">
              <w:rPr>
                <w:rFonts w:ascii="Times New Roman" w:hAnsi="Times New Roman"/>
                <w:sz w:val="24"/>
                <w:szCs w:val="24"/>
              </w:rPr>
              <w:t xml:space="preserve">, бай»,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колыбельные; «Как тебя зовут?», «Спой колыбельную», «Ах ты, котенька-коток», рус. нар. колыбельная; придумывание колыбельной мелодии и плясовой мелодии.</w:t>
            </w:r>
          </w:p>
          <w:p w14:paraId="34686CB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Музыкально-ритмические движения</w:t>
            </w:r>
          </w:p>
          <w:p w14:paraId="251E6C5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14:paraId="1B2EF54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7383D2E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зёрнышки цыплята, летают птички и так далее.</w:t>
            </w:r>
          </w:p>
          <w:p w14:paraId="233E86F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30CB86D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0AFFF3C5"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1837790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Музыкально-ритмические движения: игровые упражнения, ходьба и бег под музыку «Марш и бег»</w:t>
            </w:r>
          </w:p>
          <w:p w14:paraId="2329C3D4" w14:textId="77777777" w:rsidR="00B075C9" w:rsidRPr="00E96315" w:rsidRDefault="00B075C9" w:rsidP="00B075C9">
            <w:pPr>
              <w:rPr>
                <w:rFonts w:ascii="Times New Roman" w:hAnsi="Times New Roman"/>
                <w:sz w:val="24"/>
                <w:szCs w:val="24"/>
              </w:rPr>
            </w:pPr>
            <w:proofErr w:type="spellStart"/>
            <w:r w:rsidRPr="00E96315">
              <w:rPr>
                <w:rFonts w:ascii="Times New Roman" w:hAnsi="Times New Roman"/>
                <w:sz w:val="24"/>
                <w:szCs w:val="24"/>
              </w:rPr>
              <w:t>A.Александрова</w:t>
            </w:r>
            <w:proofErr w:type="spellEnd"/>
            <w:r w:rsidRPr="00E96315">
              <w:rPr>
                <w:rFonts w:ascii="Times New Roman" w:hAnsi="Times New Roman"/>
                <w:sz w:val="24"/>
                <w:szCs w:val="24"/>
              </w:rPr>
              <w:t xml:space="preserve">; «Скачут лошадки», муз. Т. </w:t>
            </w:r>
            <w:proofErr w:type="spellStart"/>
            <w:r w:rsidRPr="00E96315">
              <w:rPr>
                <w:rFonts w:ascii="Times New Roman" w:hAnsi="Times New Roman"/>
                <w:sz w:val="24"/>
                <w:szCs w:val="24"/>
              </w:rPr>
              <w:t>Попатенко</w:t>
            </w:r>
            <w:proofErr w:type="spellEnd"/>
            <w:r w:rsidRPr="00E96315">
              <w:rPr>
                <w:rFonts w:ascii="Times New Roman" w:hAnsi="Times New Roman"/>
                <w:sz w:val="24"/>
                <w:szCs w:val="24"/>
              </w:rPr>
              <w:t>; «Шагаем как физкультурники», муз. Т. Ломовой; «</w:t>
            </w:r>
            <w:proofErr w:type="spellStart"/>
            <w:r w:rsidRPr="00E96315">
              <w:rPr>
                <w:rFonts w:ascii="Times New Roman" w:hAnsi="Times New Roman"/>
                <w:sz w:val="24"/>
                <w:szCs w:val="24"/>
              </w:rPr>
              <w:t>Топотушки</w:t>
            </w:r>
            <w:proofErr w:type="spellEnd"/>
            <w:r w:rsidRPr="00E96315">
              <w:rPr>
                <w:rFonts w:ascii="Times New Roman" w:hAnsi="Times New Roman"/>
                <w:sz w:val="24"/>
                <w:szCs w:val="24"/>
              </w:rPr>
              <w:t xml:space="preserve">», муз. М. </w:t>
            </w:r>
            <w:proofErr w:type="spellStart"/>
            <w:r w:rsidRPr="00E96315">
              <w:rPr>
                <w:rFonts w:ascii="Times New Roman" w:hAnsi="Times New Roman"/>
                <w:sz w:val="24"/>
                <w:szCs w:val="24"/>
              </w:rPr>
              <w:t>Раухвергера</w:t>
            </w:r>
            <w:proofErr w:type="spellEnd"/>
            <w:r w:rsidRPr="00E96315">
              <w:rPr>
                <w:rFonts w:ascii="Times New Roman" w:hAnsi="Times New Roman"/>
                <w:sz w:val="24"/>
                <w:szCs w:val="24"/>
              </w:rPr>
              <w:t xml:space="preserve">; «Птички летают», муз. Л. Банниковой; перекатывание </w:t>
            </w:r>
            <w:r w:rsidRPr="00E96315">
              <w:rPr>
                <w:rFonts w:ascii="Times New Roman" w:hAnsi="Times New Roman"/>
                <w:sz w:val="24"/>
                <w:szCs w:val="24"/>
              </w:rPr>
              <w:lastRenderedPageBreak/>
              <w:t>мяча под музыку Д. Шостаковича (вальс-шутка); бег с хлопками под музыку Р. Шумана (игра в жмурки).</w:t>
            </w:r>
          </w:p>
          <w:p w14:paraId="144A52C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Этюды-драматизации: «Зайцы и лиса», муз. Е. Вихаревой; «Медвежата»,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xml:space="preserve">, сл. Н. Френкель; «Птички летают», муз. Л. Банниковой; «Жуки», </w:t>
            </w:r>
            <w:proofErr w:type="spellStart"/>
            <w:r w:rsidRPr="00E96315">
              <w:rPr>
                <w:rFonts w:ascii="Times New Roman" w:hAnsi="Times New Roman"/>
                <w:sz w:val="24"/>
                <w:szCs w:val="24"/>
              </w:rPr>
              <w:t>венгер</w:t>
            </w:r>
            <w:proofErr w:type="spellEnd"/>
            <w:r w:rsidRPr="00E96315">
              <w:rPr>
                <w:rFonts w:ascii="Times New Roman" w:hAnsi="Times New Roman"/>
                <w:sz w:val="24"/>
                <w:szCs w:val="24"/>
              </w:rPr>
              <w:t xml:space="preserve">. </w:t>
            </w:r>
            <w:proofErr w:type="spellStart"/>
            <w:proofErr w:type="gramStart"/>
            <w:r w:rsidRPr="00E96315">
              <w:rPr>
                <w:rFonts w:ascii="Times New Roman" w:hAnsi="Times New Roman"/>
                <w:sz w:val="24"/>
                <w:szCs w:val="24"/>
              </w:rPr>
              <w:t>нар.мелодия</w:t>
            </w:r>
            <w:proofErr w:type="spellEnd"/>
            <w:proofErr w:type="gramEnd"/>
            <w:r w:rsidRPr="00E96315">
              <w:rPr>
                <w:rFonts w:ascii="Times New Roman" w:hAnsi="Times New Roman"/>
                <w:sz w:val="24"/>
                <w:szCs w:val="24"/>
              </w:rPr>
              <w:t xml:space="preserve">, обр. Л. </w:t>
            </w:r>
            <w:proofErr w:type="spellStart"/>
            <w:r w:rsidRPr="00E96315">
              <w:rPr>
                <w:rFonts w:ascii="Times New Roman" w:hAnsi="Times New Roman"/>
                <w:sz w:val="24"/>
                <w:szCs w:val="24"/>
              </w:rPr>
              <w:t>Вишкарева</w:t>
            </w:r>
            <w:proofErr w:type="spellEnd"/>
            <w:r w:rsidRPr="00E96315">
              <w:rPr>
                <w:rFonts w:ascii="Times New Roman" w:hAnsi="Times New Roman"/>
                <w:sz w:val="24"/>
                <w:szCs w:val="24"/>
              </w:rPr>
              <w:t>.</w:t>
            </w:r>
          </w:p>
          <w:p w14:paraId="0256E0C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Игры: «Солнышко и дождик», муз. М. </w:t>
            </w:r>
            <w:proofErr w:type="spellStart"/>
            <w:r w:rsidRPr="00E96315">
              <w:rPr>
                <w:rFonts w:ascii="Times New Roman" w:hAnsi="Times New Roman"/>
                <w:sz w:val="24"/>
                <w:szCs w:val="24"/>
              </w:rPr>
              <w:t>Раухвергера</w:t>
            </w:r>
            <w:proofErr w:type="spellEnd"/>
            <w:r w:rsidRPr="00E96315">
              <w:rPr>
                <w:rFonts w:ascii="Times New Roman" w:hAnsi="Times New Roman"/>
                <w:sz w:val="24"/>
                <w:szCs w:val="24"/>
              </w:rPr>
              <w:t xml:space="preserve">, сл. А. Барто; «Жмурки с Мишкой», муз. Ф. </w:t>
            </w:r>
            <w:proofErr w:type="spellStart"/>
            <w:r w:rsidRPr="00E96315">
              <w:rPr>
                <w:rFonts w:ascii="Times New Roman" w:hAnsi="Times New Roman"/>
                <w:sz w:val="24"/>
                <w:szCs w:val="24"/>
              </w:rPr>
              <w:t>Флотова</w:t>
            </w:r>
            <w:proofErr w:type="spellEnd"/>
            <w:r w:rsidRPr="00E96315">
              <w:rPr>
                <w:rFonts w:ascii="Times New Roman" w:hAnsi="Times New Roman"/>
                <w:sz w:val="24"/>
                <w:szCs w:val="24"/>
              </w:rPr>
              <w:t xml:space="preserve">; «Где погремушки?», муз. А. Александрова; «Заинька, выходи», муз. Е. Тиличеевой; «Игра с куклой», муз. В. Карасевой; «Ходит Ваня»,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песня, обр. Н. </w:t>
            </w:r>
            <w:proofErr w:type="spellStart"/>
            <w:r w:rsidRPr="00E96315">
              <w:rPr>
                <w:rFonts w:ascii="Times New Roman" w:hAnsi="Times New Roman"/>
                <w:sz w:val="24"/>
                <w:szCs w:val="24"/>
              </w:rPr>
              <w:t>Метлова</w:t>
            </w:r>
            <w:proofErr w:type="spellEnd"/>
            <w:r w:rsidRPr="00E96315">
              <w:rPr>
                <w:rFonts w:ascii="Times New Roman" w:hAnsi="Times New Roman"/>
                <w:sz w:val="24"/>
                <w:szCs w:val="24"/>
              </w:rPr>
              <w:t>.</w:t>
            </w:r>
          </w:p>
          <w:p w14:paraId="59F92FF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Хороводы и пляски: «Пляска с погремушками», </w:t>
            </w:r>
            <w:proofErr w:type="spellStart"/>
            <w:proofErr w:type="gramStart"/>
            <w:r w:rsidRPr="00E96315">
              <w:rPr>
                <w:rFonts w:ascii="Times New Roman" w:hAnsi="Times New Roman"/>
                <w:sz w:val="24"/>
                <w:szCs w:val="24"/>
              </w:rPr>
              <w:t>муз.и</w:t>
            </w:r>
            <w:proofErr w:type="spellEnd"/>
            <w:proofErr w:type="gramEnd"/>
            <w:r w:rsidRPr="00E96315">
              <w:rPr>
                <w:rFonts w:ascii="Times New Roman" w:hAnsi="Times New Roman"/>
                <w:sz w:val="24"/>
                <w:szCs w:val="24"/>
              </w:rPr>
              <w:t xml:space="preserve"> сл. В. Антоновой; «Пальчики и ручки», рус. нар. мелодия, </w:t>
            </w:r>
            <w:proofErr w:type="spellStart"/>
            <w:r w:rsidRPr="00E96315">
              <w:rPr>
                <w:rFonts w:ascii="Times New Roman" w:hAnsi="Times New Roman"/>
                <w:sz w:val="24"/>
                <w:szCs w:val="24"/>
              </w:rPr>
              <w:t>обраб</w:t>
            </w:r>
            <w:proofErr w:type="spellEnd"/>
            <w:r w:rsidRPr="00E96315">
              <w:rPr>
                <w:rFonts w:ascii="Times New Roman" w:hAnsi="Times New Roman"/>
                <w:sz w:val="24"/>
                <w:szCs w:val="24"/>
              </w:rPr>
              <w:t xml:space="preserve">. М. </w:t>
            </w:r>
            <w:proofErr w:type="spellStart"/>
            <w:r w:rsidRPr="00E96315">
              <w:rPr>
                <w:rFonts w:ascii="Times New Roman" w:hAnsi="Times New Roman"/>
                <w:sz w:val="24"/>
                <w:szCs w:val="24"/>
              </w:rPr>
              <w:t>Раухвергера</w:t>
            </w:r>
            <w:proofErr w:type="spellEnd"/>
            <w:r w:rsidRPr="00E96315">
              <w:rPr>
                <w:rFonts w:ascii="Times New Roman" w:hAnsi="Times New Roman"/>
                <w:sz w:val="24"/>
                <w:szCs w:val="24"/>
              </w:rPr>
              <w:t xml:space="preserve">; танец с листочками под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плясовую мелодию; «Пляска с листочками», муз. Н. Китаевой, сл. А. Ануфриевой; «Танец около елки», муз. Р. </w:t>
            </w:r>
            <w:proofErr w:type="spellStart"/>
            <w:r w:rsidRPr="00E96315">
              <w:rPr>
                <w:rFonts w:ascii="Times New Roman" w:hAnsi="Times New Roman"/>
                <w:sz w:val="24"/>
                <w:szCs w:val="24"/>
              </w:rPr>
              <w:t>Равина</w:t>
            </w:r>
            <w:proofErr w:type="spellEnd"/>
            <w:r w:rsidRPr="00E96315">
              <w:rPr>
                <w:rFonts w:ascii="Times New Roman" w:hAnsi="Times New Roman"/>
                <w:sz w:val="24"/>
                <w:szCs w:val="24"/>
              </w:rPr>
              <w:t xml:space="preserve">, сл. П. </w:t>
            </w:r>
            <w:proofErr w:type="spellStart"/>
            <w:r w:rsidRPr="00E96315">
              <w:rPr>
                <w:rFonts w:ascii="Times New Roman" w:hAnsi="Times New Roman"/>
                <w:sz w:val="24"/>
                <w:szCs w:val="24"/>
              </w:rPr>
              <w:t>Границыной</w:t>
            </w:r>
            <w:proofErr w:type="spellEnd"/>
            <w:r w:rsidRPr="00E96315">
              <w:rPr>
                <w:rFonts w:ascii="Times New Roman" w:hAnsi="Times New Roman"/>
                <w:sz w:val="24"/>
                <w:szCs w:val="24"/>
              </w:rPr>
              <w:t xml:space="preserve">; танец с платочками под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мелодию; «Помирились», муз. Т. </w:t>
            </w:r>
            <w:proofErr w:type="spellStart"/>
            <w:r w:rsidRPr="00E96315">
              <w:rPr>
                <w:rFonts w:ascii="Times New Roman" w:hAnsi="Times New Roman"/>
                <w:sz w:val="24"/>
                <w:szCs w:val="24"/>
              </w:rPr>
              <w:t>Вилькорейской</w:t>
            </w:r>
            <w:proofErr w:type="spellEnd"/>
            <w:r w:rsidRPr="00E96315">
              <w:rPr>
                <w:rFonts w:ascii="Times New Roman" w:hAnsi="Times New Roman"/>
                <w:sz w:val="24"/>
                <w:szCs w:val="24"/>
              </w:rPr>
              <w:t>.</w:t>
            </w:r>
          </w:p>
          <w:p w14:paraId="47B301F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Характерные танцы: «Танец снежинок», муз. Бекмана; «Фонарики», муз. Р. Рустамова; «Танец зайчиков»,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мелодия; «Вышли куклы танцевать», муз. В. Витлина.</w:t>
            </w:r>
          </w:p>
          <w:p w14:paraId="396001C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Развитие танцевально-игрового творчества: «Пляска», муз. Р. Рустамова; «Зайцы», муз. Е. Тиличеевой; «Весёлые ножки»,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мелодия, </w:t>
            </w:r>
            <w:proofErr w:type="spellStart"/>
            <w:r w:rsidRPr="00E96315">
              <w:rPr>
                <w:rFonts w:ascii="Times New Roman" w:hAnsi="Times New Roman"/>
                <w:sz w:val="24"/>
                <w:szCs w:val="24"/>
              </w:rPr>
              <w:t>обр.B.Агафонникова</w:t>
            </w:r>
            <w:proofErr w:type="spellEnd"/>
            <w:r w:rsidRPr="00E96315">
              <w:rPr>
                <w:rFonts w:ascii="Times New Roman" w:hAnsi="Times New Roman"/>
                <w:sz w:val="24"/>
                <w:szCs w:val="24"/>
              </w:rPr>
              <w:t>; «Волшебные платочки», рус. нар. мелодия, обр. Р. Рустамова.</w:t>
            </w:r>
          </w:p>
          <w:p w14:paraId="33320CD6"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Музыкально-дидактические игры</w:t>
            </w:r>
          </w:p>
          <w:p w14:paraId="22232EC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Развитие </w:t>
            </w:r>
            <w:proofErr w:type="spellStart"/>
            <w:r w:rsidRPr="00E96315">
              <w:rPr>
                <w:rFonts w:ascii="Times New Roman" w:hAnsi="Times New Roman"/>
                <w:sz w:val="24"/>
                <w:szCs w:val="24"/>
              </w:rPr>
              <w:t>звуковысотного</w:t>
            </w:r>
            <w:proofErr w:type="spellEnd"/>
            <w:r w:rsidRPr="00E96315">
              <w:rPr>
                <w:rFonts w:ascii="Times New Roman" w:hAnsi="Times New Roman"/>
                <w:sz w:val="24"/>
                <w:szCs w:val="24"/>
              </w:rPr>
              <w:t xml:space="preserve"> слуха: «Птицы и птенчики», «Весёлые матрешки», «Три медведя».</w:t>
            </w:r>
          </w:p>
          <w:p w14:paraId="3AC67B9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ритмического слуха: «Кто как идет?», «Весёлые дудочки». Развитие тембрового и динамического слуха. «Громко - тихо», «Узнай свой инструмент»; «Колокольчики».</w:t>
            </w:r>
          </w:p>
          <w:p w14:paraId="6B80D80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Определение жанра и развитие памяти: «Что делает кукла?», «Узнай и спой песню по картинке».</w:t>
            </w:r>
          </w:p>
          <w:p w14:paraId="48ED566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Игра на детских музыкальных инструментах</w:t>
            </w:r>
          </w:p>
          <w:p w14:paraId="54183B4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40A703C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Поощряет детей в самостоятельном экспериментировании со звуками в разных видах деятельности, исследовании качества музыкального </w:t>
            </w:r>
            <w:r w:rsidRPr="00E96315">
              <w:rPr>
                <w:rFonts w:ascii="Times New Roman" w:hAnsi="Times New Roman"/>
                <w:sz w:val="24"/>
                <w:szCs w:val="24"/>
              </w:rPr>
              <w:lastRenderedPageBreak/>
              <w:t>звука: высоты, длительности, тембра.</w:t>
            </w:r>
          </w:p>
          <w:p w14:paraId="62490C8F"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Театрализованная деятельность</w:t>
            </w:r>
          </w:p>
          <w:p w14:paraId="2773C24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14:paraId="1EF1396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w:t>
            </w:r>
          </w:p>
          <w:p w14:paraId="2734A1F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поощряет участие детей в играх-драматизациях, формирует умение следить за сюжетом.</w:t>
            </w:r>
          </w:p>
          <w:p w14:paraId="2936C113"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Культурно-досуговая деятельность</w:t>
            </w:r>
          </w:p>
          <w:p w14:paraId="3499B3C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организует культурно-досуговую деятельность детей по интересам, обеспечивая эмоциональное благополучие и отдых.</w:t>
            </w:r>
          </w:p>
          <w:p w14:paraId="07934DF0"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E96315" w:rsidRPr="00E96315" w14:paraId="72E28E2D" w14:textId="77777777" w:rsidTr="00705604">
        <w:tc>
          <w:tcPr>
            <w:tcW w:w="9570" w:type="dxa"/>
            <w:gridSpan w:val="2"/>
          </w:tcPr>
          <w:p w14:paraId="5AE3DEAE"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4-5 лет</w:t>
            </w:r>
          </w:p>
        </w:tc>
      </w:tr>
      <w:tr w:rsidR="00E96315" w:rsidRPr="00E96315" w14:paraId="2473AB28" w14:textId="77777777" w:rsidTr="00705604">
        <w:tc>
          <w:tcPr>
            <w:tcW w:w="3710" w:type="dxa"/>
          </w:tcPr>
          <w:p w14:paraId="787553CC"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Приобщение к искусству:</w:t>
            </w:r>
          </w:p>
          <w:p w14:paraId="481CB84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10D5C59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умение сравнивать произведения различных видов искусства;</w:t>
            </w:r>
          </w:p>
          <w:p w14:paraId="740B321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отзывчивость и эстетическое сопереживание на красоту окружающей действительности;</w:t>
            </w:r>
          </w:p>
          <w:p w14:paraId="6C8D613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интерес к искусству как виду творческой деятельности человека;</w:t>
            </w:r>
          </w:p>
          <w:p w14:paraId="06D7522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познакомить детей с видами и </w:t>
            </w:r>
            <w:r w:rsidRPr="00E96315">
              <w:rPr>
                <w:rFonts w:ascii="Times New Roman" w:hAnsi="Times New Roman"/>
                <w:sz w:val="24"/>
                <w:szCs w:val="24"/>
              </w:rPr>
              <w:lastRenderedPageBreak/>
              <w:t>жанрами искусства, историей его возникновения, средствами выразительности разных видов искусства;</w:t>
            </w:r>
          </w:p>
          <w:p w14:paraId="0D7652B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понимание красоты произведений искусства, потребность общения с искусством;</w:t>
            </w:r>
          </w:p>
          <w:p w14:paraId="0F4F2B9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интерес к детским выставкам, спектаклям; желание посещать театр, музей и тому подобное;</w:t>
            </w:r>
          </w:p>
          <w:p w14:paraId="6B47164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12F131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Изобразительная деятельность:</w:t>
            </w:r>
          </w:p>
          <w:p w14:paraId="25FB222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интерес детей и положительный отклик к различным видам изобразительной деятельности;</w:t>
            </w:r>
          </w:p>
          <w:p w14:paraId="2E5A2E1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54A75F8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3409A8B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формировать у детей умение рассматривать и обследовать предметы, в том числе с помощью рук;</w:t>
            </w:r>
          </w:p>
          <w:p w14:paraId="719993E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w:t>
            </w:r>
            <w:r w:rsidRPr="00E96315">
              <w:rPr>
                <w:rFonts w:ascii="Times New Roman" w:hAnsi="Times New Roman"/>
                <w:sz w:val="24"/>
                <w:szCs w:val="24"/>
              </w:rPr>
              <w:lastRenderedPageBreak/>
              <w:t>творчества;</w:t>
            </w:r>
          </w:p>
          <w:p w14:paraId="2BCBB33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умение выделять и использовать средства выразительности в рисовании, лепке, аппликации;</w:t>
            </w:r>
          </w:p>
          <w:p w14:paraId="40A7757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формировать у детей умение создавать коллективные произведения в рисовании, лепке, аппликации;</w:t>
            </w:r>
          </w:p>
          <w:p w14:paraId="73511A7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970F35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приучать детей быть аккуратными: сохранять своё рабочее место в порядке, по окончании работы убирать всё со стола;</w:t>
            </w:r>
          </w:p>
          <w:p w14:paraId="4D35102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7BA5C9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художественно-творческие способности у детей в различных видах изобразительной деятельности;</w:t>
            </w:r>
          </w:p>
          <w:p w14:paraId="137E3F2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D49AD82"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Конструктивная деятельность:</w:t>
            </w:r>
          </w:p>
          <w:p w14:paraId="3E92351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A0C47C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у детей сооружать постройки из крупного и мелкого строительного материала;</w:t>
            </w:r>
          </w:p>
          <w:p w14:paraId="142A06D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обучать конструированию из </w:t>
            </w:r>
            <w:r w:rsidRPr="00E96315">
              <w:rPr>
                <w:rFonts w:ascii="Times New Roman" w:hAnsi="Times New Roman"/>
                <w:sz w:val="24"/>
                <w:szCs w:val="24"/>
              </w:rPr>
              <w:lastRenderedPageBreak/>
              <w:t>бумаги;</w:t>
            </w:r>
          </w:p>
          <w:p w14:paraId="2B5446E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приобщать детей к изготовлению поделок из природного материала.</w:t>
            </w:r>
          </w:p>
          <w:p w14:paraId="5B30267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Музыкальная деятельность:</w:t>
            </w:r>
          </w:p>
          <w:p w14:paraId="61407F5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0261295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музыкальные впечатления детей, способствовать дальнейшему развитию основ музыкальной культуры;</w:t>
            </w:r>
          </w:p>
          <w:p w14:paraId="647B72B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воспитывать </w:t>
            </w:r>
            <w:proofErr w:type="spellStart"/>
            <w:r w:rsidRPr="00E96315">
              <w:rPr>
                <w:rFonts w:ascii="Times New Roman" w:hAnsi="Times New Roman"/>
                <w:sz w:val="24"/>
                <w:szCs w:val="24"/>
              </w:rPr>
              <w:t>слушательскую</w:t>
            </w:r>
            <w:proofErr w:type="spellEnd"/>
            <w:r w:rsidRPr="00E96315">
              <w:rPr>
                <w:rFonts w:ascii="Times New Roman" w:hAnsi="Times New Roman"/>
                <w:sz w:val="24"/>
                <w:szCs w:val="24"/>
              </w:rPr>
              <w:t xml:space="preserve"> культуру детей; </w:t>
            </w:r>
          </w:p>
          <w:p w14:paraId="6EED230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музыкальность детей;</w:t>
            </w:r>
          </w:p>
          <w:p w14:paraId="1A65FC7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593462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поддерживать у детей интерес к пению;</w:t>
            </w:r>
          </w:p>
          <w:p w14:paraId="0DF7601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662D6FD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способствовать освоению детьми приемов игры на детских музыкальных инструментах;</w:t>
            </w:r>
          </w:p>
          <w:p w14:paraId="7827D0F5"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поощрять желание детей самостоятельно заниматься музыкальной деятельностью.</w:t>
            </w:r>
          </w:p>
          <w:p w14:paraId="2A884902"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Театрализованная деятельность:</w:t>
            </w:r>
          </w:p>
          <w:p w14:paraId="49658AE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578E63B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учить элементам художественно-образных выразительных средств (интонация, мимика, пантомимика);</w:t>
            </w:r>
          </w:p>
          <w:p w14:paraId="0C94F66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активизировать словарь детей, совершенствовать звуковую культуру речи, интонационный строй, диалогическую речь;</w:t>
            </w:r>
          </w:p>
          <w:p w14:paraId="49BD450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познакомить детей с различными видами театра (кукольный, музыкальный, детский, театр зверей и другое);</w:t>
            </w:r>
          </w:p>
          <w:p w14:paraId="7D0DEA3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простейшие образно-выразительные умения, имитировать характерные движения сказочных животных;</w:t>
            </w:r>
          </w:p>
          <w:p w14:paraId="19DE530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14:paraId="0124563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побуждать интерес творческим проявлениям в игре и игровому общению со сверстниками.</w:t>
            </w:r>
          </w:p>
          <w:p w14:paraId="6A0C3C9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Культурно-досуговая деятельность:</w:t>
            </w:r>
          </w:p>
          <w:p w14:paraId="727C768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BDC9F1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интерес к развлечениям, знакомящим с культурой и традициями народов страны;</w:t>
            </w:r>
          </w:p>
          <w:p w14:paraId="49CF30A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14:paraId="2C8A82E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14:paraId="58CDE5D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формировать чувства причастности к событиям, </w:t>
            </w:r>
            <w:r w:rsidRPr="00E96315">
              <w:rPr>
                <w:rFonts w:ascii="Times New Roman" w:hAnsi="Times New Roman"/>
                <w:sz w:val="24"/>
                <w:szCs w:val="24"/>
              </w:rPr>
              <w:lastRenderedPageBreak/>
              <w:t>происходящим в стране;</w:t>
            </w:r>
          </w:p>
          <w:p w14:paraId="6DF81D5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индивидуальные творческие способности и художественные наклонности ребёнка;</w:t>
            </w:r>
          </w:p>
          <w:p w14:paraId="628B3699"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860" w:type="dxa"/>
          </w:tcPr>
          <w:p w14:paraId="11BA863E"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Приобщение к искусству</w:t>
            </w:r>
          </w:p>
          <w:p w14:paraId="3BBCB94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521C16C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w:t>
            </w:r>
            <w:r w:rsidRPr="00E96315">
              <w:rPr>
                <w:rFonts w:ascii="Times New Roman" w:hAnsi="Times New Roman"/>
                <w:sz w:val="24"/>
                <w:szCs w:val="24"/>
              </w:rPr>
              <w:lastRenderedPageBreak/>
              <w:t>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AA2CF8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3000B7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w:t>
            </w:r>
            <w:proofErr w:type="spellStart"/>
            <w:r w:rsidRPr="00E96315">
              <w:rPr>
                <w:rFonts w:ascii="Times New Roman" w:hAnsi="Times New Roman"/>
                <w:sz w:val="24"/>
                <w:szCs w:val="24"/>
              </w:rPr>
              <w:t>анималистика</w:t>
            </w:r>
            <w:proofErr w:type="spellEnd"/>
            <w:r w:rsidRPr="00E96315">
              <w:rPr>
                <w:rFonts w:ascii="Times New Roman" w:hAnsi="Times New Roman"/>
                <w:sz w:val="24"/>
                <w:szCs w:val="24"/>
              </w:rPr>
              <w:t>), портреты человека и бытовые сценки.</w:t>
            </w:r>
          </w:p>
          <w:p w14:paraId="63C5A302" w14:textId="6DB9CB85"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знакомит детей с архитектурой; формирует представления о том, что дома, в которых они живут (</w:t>
            </w:r>
            <w:r w:rsidR="00FF6FE9" w:rsidRPr="00E96315">
              <w:rPr>
                <w:rFonts w:ascii="Times New Roman" w:hAnsi="Times New Roman"/>
                <w:sz w:val="24"/>
                <w:szCs w:val="24"/>
              </w:rPr>
              <w:t>МБДОУ</w:t>
            </w:r>
            <w:r w:rsidRPr="00E96315">
              <w:rPr>
                <w:rFonts w:ascii="Times New Roman" w:hAnsi="Times New Roman"/>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FF6FE9" w:rsidRPr="00E96315">
              <w:rPr>
                <w:rFonts w:ascii="Times New Roman" w:hAnsi="Times New Roman"/>
                <w:sz w:val="24"/>
                <w:szCs w:val="24"/>
              </w:rPr>
              <w:t>МБДОУ</w:t>
            </w:r>
            <w:r w:rsidRPr="00E96315">
              <w:rPr>
                <w:rFonts w:ascii="Times New Roman" w:hAnsi="Times New Roman"/>
                <w:sz w:val="24"/>
                <w:szCs w:val="24"/>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300B737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58AF9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F54D8C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знакомит детей с произведениями народного искусства (потешки, сказки, загадки, песни, хороводы, </w:t>
            </w:r>
            <w:proofErr w:type="spellStart"/>
            <w:r w:rsidRPr="00E96315">
              <w:rPr>
                <w:rFonts w:ascii="Times New Roman" w:hAnsi="Times New Roman"/>
                <w:sz w:val="24"/>
                <w:szCs w:val="24"/>
              </w:rPr>
              <w:t>заклички</w:t>
            </w:r>
            <w:proofErr w:type="spellEnd"/>
            <w:r w:rsidRPr="00E96315">
              <w:rPr>
                <w:rFonts w:ascii="Times New Roman" w:hAnsi="Times New Roman"/>
                <w:sz w:val="24"/>
                <w:szCs w:val="24"/>
              </w:rPr>
              <w:t>, изделия народного декоративно-прикладного искусства).</w:t>
            </w:r>
          </w:p>
          <w:p w14:paraId="550DD2A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w:t>
            </w:r>
            <w:r w:rsidRPr="00E96315">
              <w:rPr>
                <w:rFonts w:ascii="Times New Roman" w:hAnsi="Times New Roman"/>
                <w:sz w:val="24"/>
                <w:szCs w:val="24"/>
              </w:rPr>
              <w:lastRenderedPageBreak/>
              <w:t>выбора; воспитывает у детей бережное отношение к произведениям искусства.</w:t>
            </w:r>
          </w:p>
          <w:p w14:paraId="0E56B0D4"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произведений изобразительного искусства</w:t>
            </w:r>
          </w:p>
          <w:p w14:paraId="2ECA60E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24F5288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Иллюстрации к книгам: В.В. Лебедев к книге С.Я. Маршака «Усатый-полосатый».</w:t>
            </w:r>
          </w:p>
          <w:p w14:paraId="6C1FD6D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Рисование</w:t>
            </w:r>
          </w:p>
          <w:p w14:paraId="1C82119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14:paraId="44E9575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p w14:paraId="46C9B3F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w:t>
            </w:r>
          </w:p>
          <w:p w14:paraId="430A36D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Формирует у детей представление о том, как можно получить эти цвета; учит детей смешивать краски для получения нужных цветов и оттенков.</w:t>
            </w:r>
          </w:p>
          <w:p w14:paraId="79E6B8B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p>
          <w:p w14:paraId="2348F97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p w14:paraId="4196C12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14:paraId="4F7D42E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Закрепляет у детей умение чисто промывать кисть </w:t>
            </w:r>
            <w:r w:rsidRPr="00E96315">
              <w:rPr>
                <w:rFonts w:ascii="Times New Roman" w:hAnsi="Times New Roman"/>
                <w:sz w:val="24"/>
                <w:szCs w:val="24"/>
              </w:rPr>
              <w:lastRenderedPageBreak/>
              <w:t>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14:paraId="137D295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43A7744D"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Народное декоративно-прикладное искусство</w:t>
            </w:r>
          </w:p>
          <w:p w14:paraId="0A25805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w:t>
            </w:r>
            <w:proofErr w:type="spellStart"/>
            <w:r w:rsidRPr="00E96315">
              <w:rPr>
                <w:rFonts w:ascii="Times New Roman" w:hAnsi="Times New Roman"/>
                <w:sz w:val="24"/>
                <w:szCs w:val="24"/>
              </w:rPr>
              <w:t>филимоновских</w:t>
            </w:r>
            <w:proofErr w:type="spellEnd"/>
            <w:r w:rsidRPr="00E96315">
              <w:rPr>
                <w:rFonts w:ascii="Times New Roman" w:hAnsi="Times New Roman"/>
                <w:sz w:val="24"/>
                <w:szCs w:val="24"/>
              </w:rPr>
              <w:t xml:space="preserve"> узоров. Учит детей использовать дымковские и </w:t>
            </w:r>
            <w:proofErr w:type="spellStart"/>
            <w:r w:rsidRPr="00E96315">
              <w:rPr>
                <w:rFonts w:ascii="Times New Roman" w:hAnsi="Times New Roman"/>
                <w:sz w:val="24"/>
                <w:szCs w:val="24"/>
              </w:rPr>
              <w:t>филимоновские</w:t>
            </w:r>
            <w:proofErr w:type="spellEnd"/>
            <w:r w:rsidRPr="00E96315">
              <w:rPr>
                <w:rFonts w:ascii="Times New Roman" w:hAnsi="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BB8952A"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Лепка</w:t>
            </w:r>
          </w:p>
          <w:p w14:paraId="533F621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E96315">
              <w:rPr>
                <w:rFonts w:ascii="Times New Roman" w:hAnsi="Times New Roman"/>
                <w:sz w:val="24"/>
                <w:szCs w:val="24"/>
              </w:rPr>
              <w:t>прищипыванию</w:t>
            </w:r>
            <w:proofErr w:type="spellEnd"/>
            <w:r w:rsidRPr="00E96315">
              <w:rPr>
                <w:rFonts w:ascii="Times New Roman" w:hAnsi="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E96315">
              <w:rPr>
                <w:rFonts w:ascii="Times New Roman" w:hAnsi="Times New Roman"/>
                <w:sz w:val="24"/>
                <w:szCs w:val="24"/>
              </w:rPr>
              <w:t>прищипыванию</w:t>
            </w:r>
            <w:proofErr w:type="spellEnd"/>
            <w:r w:rsidRPr="00E96315">
              <w:rPr>
                <w:rFonts w:ascii="Times New Roman" w:hAnsi="Times New Roman"/>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41A40E63"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Аппликация</w:t>
            </w:r>
          </w:p>
          <w:p w14:paraId="4DC8BE9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приём для </w:t>
            </w:r>
            <w:r w:rsidRPr="00E96315">
              <w:rPr>
                <w:rFonts w:ascii="Times New Roman" w:hAnsi="Times New Roman"/>
                <w:sz w:val="24"/>
                <w:szCs w:val="24"/>
              </w:rPr>
              <w:lastRenderedPageBreak/>
              <w:t>изображения в аппликации овощей, фруктов, ягод, цветов и тому подобное.</w:t>
            </w:r>
          </w:p>
          <w:p w14:paraId="29454DE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2CB3C1C"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Конструктивная деятельность</w:t>
            </w:r>
          </w:p>
          <w:p w14:paraId="29CDF52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5D42EA7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6B2945B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963AA8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6F9220C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w:t>
            </w:r>
            <w:r w:rsidRPr="00E96315">
              <w:rPr>
                <w:rFonts w:ascii="Times New Roman" w:hAnsi="Times New Roman"/>
                <w:sz w:val="24"/>
                <w:szCs w:val="24"/>
              </w:rPr>
              <w:lastRenderedPageBreak/>
              <w:t>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53FFAE42"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Слушание</w:t>
            </w:r>
          </w:p>
          <w:p w14:paraId="12CCF68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навыки культуры слушания музыки (не отвлекаться, дослушивать произведение до конца).</w:t>
            </w:r>
          </w:p>
          <w:p w14:paraId="5C19E5F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14:paraId="68972D0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Учит детей чувствовать характер музыки, узнавать знакомые произведения, высказывать свои впечатления о прослушанном.</w:t>
            </w:r>
          </w:p>
          <w:p w14:paraId="0AA78DF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Учит детей замечать выразительные средства музыкального произведения: тихо, громко, медленно, быстро.</w:t>
            </w:r>
          </w:p>
          <w:p w14:paraId="58FEBC9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F96922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0E70AD3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«Ах ты, береза»,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песня; «Осенняя песенка», муз. Д. Васильева-</w:t>
            </w:r>
            <w:proofErr w:type="spellStart"/>
            <w:r w:rsidRPr="00E96315">
              <w:rPr>
                <w:rFonts w:ascii="Times New Roman" w:hAnsi="Times New Roman"/>
                <w:sz w:val="24"/>
                <w:szCs w:val="24"/>
              </w:rPr>
              <w:t>Буглая</w:t>
            </w:r>
            <w:proofErr w:type="spellEnd"/>
            <w:r w:rsidRPr="00E96315">
              <w:rPr>
                <w:rFonts w:ascii="Times New Roman" w:hAnsi="Times New Roman"/>
                <w:sz w:val="24"/>
                <w:szCs w:val="24"/>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мелодия; «Мама», муз. П. Чайковского, «Жаворонок», муз. М. Глинки; «Марш», муз. С. Прокофьева.</w:t>
            </w:r>
          </w:p>
          <w:p w14:paraId="13B1FDC9"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Пение</w:t>
            </w:r>
          </w:p>
          <w:p w14:paraId="2E61C39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чётко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7993AD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4C7332C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Упражнения на развитие слуха и голоса: «Путаница» - песня-шутка; муз. Е. Тиличеевой, сл. К. Чуковского, «</w:t>
            </w:r>
            <w:proofErr w:type="spellStart"/>
            <w:r w:rsidRPr="00E96315">
              <w:rPr>
                <w:rFonts w:ascii="Times New Roman" w:hAnsi="Times New Roman"/>
                <w:sz w:val="24"/>
                <w:szCs w:val="24"/>
              </w:rPr>
              <w:t>Кукушечка</w:t>
            </w:r>
            <w:proofErr w:type="spellEnd"/>
            <w:r w:rsidRPr="00E96315">
              <w:rPr>
                <w:rFonts w:ascii="Times New Roman" w:hAnsi="Times New Roman"/>
                <w:sz w:val="24"/>
                <w:szCs w:val="24"/>
              </w:rPr>
              <w:t xml:space="preserve">»,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песня, обр. И. Арсеева; «Паучок» и «Кисонька-</w:t>
            </w:r>
            <w:proofErr w:type="spellStart"/>
            <w:r w:rsidRPr="00E96315">
              <w:rPr>
                <w:rFonts w:ascii="Times New Roman" w:hAnsi="Times New Roman"/>
                <w:sz w:val="24"/>
                <w:szCs w:val="24"/>
              </w:rPr>
              <w:t>мурысонька</w:t>
            </w:r>
            <w:proofErr w:type="spellEnd"/>
            <w:r w:rsidRPr="00E96315">
              <w:rPr>
                <w:rFonts w:ascii="Times New Roman" w:hAnsi="Times New Roman"/>
                <w:sz w:val="24"/>
                <w:szCs w:val="24"/>
              </w:rPr>
              <w:t xml:space="preserve">», рус. нар. песни; </w:t>
            </w:r>
            <w:proofErr w:type="spellStart"/>
            <w:r w:rsidRPr="00E96315">
              <w:rPr>
                <w:rFonts w:ascii="Times New Roman" w:hAnsi="Times New Roman"/>
                <w:sz w:val="24"/>
                <w:szCs w:val="24"/>
              </w:rPr>
              <w:t>заклички</w:t>
            </w:r>
            <w:proofErr w:type="spellEnd"/>
            <w:r w:rsidRPr="00E96315">
              <w:rPr>
                <w:rFonts w:ascii="Times New Roman" w:hAnsi="Times New Roman"/>
                <w:sz w:val="24"/>
                <w:szCs w:val="24"/>
              </w:rPr>
              <w:t xml:space="preserve">: «Ой, кулики! Весна поет!» и </w:t>
            </w:r>
            <w:r w:rsidRPr="00E96315">
              <w:rPr>
                <w:rFonts w:ascii="Times New Roman" w:hAnsi="Times New Roman"/>
                <w:sz w:val="24"/>
                <w:szCs w:val="24"/>
              </w:rPr>
              <w:lastRenderedPageBreak/>
              <w:t>«</w:t>
            </w:r>
            <w:proofErr w:type="spellStart"/>
            <w:r w:rsidRPr="00E96315">
              <w:rPr>
                <w:rFonts w:ascii="Times New Roman" w:hAnsi="Times New Roman"/>
                <w:sz w:val="24"/>
                <w:szCs w:val="24"/>
              </w:rPr>
              <w:t>Жаворонушки</w:t>
            </w:r>
            <w:proofErr w:type="spellEnd"/>
            <w:r w:rsidRPr="00E96315">
              <w:rPr>
                <w:rFonts w:ascii="Times New Roman" w:hAnsi="Times New Roman"/>
                <w:sz w:val="24"/>
                <w:szCs w:val="24"/>
              </w:rPr>
              <w:t>, прилетите!».</w:t>
            </w:r>
          </w:p>
          <w:p w14:paraId="7A6FF30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Песни: «Осень», муз. И. Кишко, сл. Т. Волгиной; «Санки»,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xml:space="preserve">, сл. О. </w:t>
            </w:r>
            <w:proofErr w:type="spellStart"/>
            <w:r w:rsidRPr="00E96315">
              <w:rPr>
                <w:rFonts w:ascii="Times New Roman" w:hAnsi="Times New Roman"/>
                <w:sz w:val="24"/>
                <w:szCs w:val="24"/>
              </w:rPr>
              <w:t>Высотской</w:t>
            </w:r>
            <w:proofErr w:type="spellEnd"/>
            <w:r w:rsidRPr="00E96315">
              <w:rPr>
                <w:rFonts w:ascii="Times New Roman" w:hAnsi="Times New Roman"/>
                <w:sz w:val="24"/>
                <w:szCs w:val="24"/>
              </w:rPr>
              <w:t xml:space="preserve">; «Зима прошла», муз. Н. </w:t>
            </w:r>
            <w:proofErr w:type="spellStart"/>
            <w:r w:rsidRPr="00E96315">
              <w:rPr>
                <w:rFonts w:ascii="Times New Roman" w:hAnsi="Times New Roman"/>
                <w:sz w:val="24"/>
                <w:szCs w:val="24"/>
              </w:rPr>
              <w:t>Метлова</w:t>
            </w:r>
            <w:proofErr w:type="spellEnd"/>
            <w:r w:rsidRPr="00E96315">
              <w:rPr>
                <w:rFonts w:ascii="Times New Roman" w:hAnsi="Times New Roman"/>
                <w:sz w:val="24"/>
                <w:szCs w:val="24"/>
              </w:rPr>
              <w:t xml:space="preserve">, сл. М. Клоковой; «Подарок маме», муз. А. Филиппенко, сл. Т. Волгиной; «Воробей», муз. В. </w:t>
            </w:r>
            <w:proofErr w:type="spellStart"/>
            <w:r w:rsidRPr="00E96315">
              <w:rPr>
                <w:rFonts w:ascii="Times New Roman" w:hAnsi="Times New Roman"/>
                <w:sz w:val="24"/>
                <w:szCs w:val="24"/>
              </w:rPr>
              <w:t>Герчик</w:t>
            </w:r>
            <w:proofErr w:type="spellEnd"/>
            <w:r w:rsidRPr="00E96315">
              <w:rPr>
                <w:rFonts w:ascii="Times New Roman" w:hAnsi="Times New Roman"/>
                <w:sz w:val="24"/>
                <w:szCs w:val="24"/>
              </w:rPr>
              <w:t xml:space="preserve">, сл. А. Чельцова; «Дождик»,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сл. Н. Френкель.</w:t>
            </w:r>
          </w:p>
          <w:p w14:paraId="33CC361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Песенное творчество</w:t>
            </w:r>
          </w:p>
          <w:p w14:paraId="3C44715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8BDE889"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188E8AE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«Как тебя зовут?»; «Что ты хочешь, кошечка?»; «Наша песенка простая», муз. А. Александрова, сл. М. </w:t>
            </w:r>
            <w:proofErr w:type="spellStart"/>
            <w:r w:rsidRPr="00E96315">
              <w:rPr>
                <w:rFonts w:ascii="Times New Roman" w:hAnsi="Times New Roman"/>
                <w:sz w:val="24"/>
                <w:szCs w:val="24"/>
              </w:rPr>
              <w:t>Ивенсен</w:t>
            </w:r>
            <w:proofErr w:type="spellEnd"/>
            <w:r w:rsidRPr="00E96315">
              <w:rPr>
                <w:rFonts w:ascii="Times New Roman" w:hAnsi="Times New Roman"/>
                <w:sz w:val="24"/>
                <w:szCs w:val="24"/>
              </w:rPr>
              <w:t>; «Курочка-</w:t>
            </w:r>
            <w:proofErr w:type="spellStart"/>
            <w:r w:rsidRPr="00E96315">
              <w:rPr>
                <w:rFonts w:ascii="Times New Roman" w:hAnsi="Times New Roman"/>
                <w:sz w:val="24"/>
                <w:szCs w:val="24"/>
              </w:rPr>
              <w:t>рябушечка</w:t>
            </w:r>
            <w:proofErr w:type="spellEnd"/>
            <w:r w:rsidRPr="00E96315">
              <w:rPr>
                <w:rFonts w:ascii="Times New Roman" w:hAnsi="Times New Roman"/>
                <w:sz w:val="24"/>
                <w:szCs w:val="24"/>
              </w:rPr>
              <w:t>», муз. Г. Лобачева, сл. народные.</w:t>
            </w:r>
          </w:p>
          <w:p w14:paraId="2F730C5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Музыкально-ритмические движения</w:t>
            </w:r>
          </w:p>
          <w:p w14:paraId="6BAE4D2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трёхчастной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14:paraId="18D3F884"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16F19DE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Игровые упражнения: «Пружинки» под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мелодию; ходьба под «Марш», муз. И. Беркович; «Весёлые мячики» (подпрыгивание и бег), муз. М. </w:t>
            </w:r>
            <w:proofErr w:type="spellStart"/>
            <w:r w:rsidRPr="00E96315">
              <w:rPr>
                <w:rFonts w:ascii="Times New Roman" w:hAnsi="Times New Roman"/>
                <w:sz w:val="24"/>
                <w:szCs w:val="24"/>
              </w:rPr>
              <w:t>Сатулиной</w:t>
            </w:r>
            <w:proofErr w:type="spellEnd"/>
            <w:r w:rsidRPr="00E96315">
              <w:rPr>
                <w:rFonts w:ascii="Times New Roman" w:hAnsi="Times New Roman"/>
                <w:sz w:val="24"/>
                <w:szCs w:val="24"/>
              </w:rPr>
              <w:t xml:space="preserve">; лиса и зайцы под муз. А. </w:t>
            </w:r>
            <w:proofErr w:type="spellStart"/>
            <w:r w:rsidRPr="00E96315">
              <w:rPr>
                <w:rFonts w:ascii="Times New Roman" w:hAnsi="Times New Roman"/>
                <w:sz w:val="24"/>
                <w:szCs w:val="24"/>
              </w:rPr>
              <w:t>Майкапара</w:t>
            </w:r>
            <w:proofErr w:type="spellEnd"/>
            <w:r w:rsidRPr="00E96315">
              <w:rPr>
                <w:rFonts w:ascii="Times New Roman" w:hAnsi="Times New Roman"/>
                <w:sz w:val="24"/>
                <w:szCs w:val="24"/>
              </w:rPr>
              <w:t xml:space="preserve"> «В садике»; ходит медведь под муз. «Этюд» К. Черни; «Полька», муз. М. Глинки; «Всадники», муз. В. Витлина; потопаем, покружимся под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мелодии; «Петух», муз. Т. Ломовой; «Кукла», муз. М. </w:t>
            </w:r>
            <w:proofErr w:type="spellStart"/>
            <w:r w:rsidRPr="00E96315">
              <w:rPr>
                <w:rFonts w:ascii="Times New Roman" w:hAnsi="Times New Roman"/>
                <w:sz w:val="24"/>
                <w:szCs w:val="24"/>
              </w:rPr>
              <w:t>Старокадомского</w:t>
            </w:r>
            <w:proofErr w:type="spellEnd"/>
            <w:r w:rsidRPr="00E96315">
              <w:rPr>
                <w:rFonts w:ascii="Times New Roman" w:hAnsi="Times New Roman"/>
                <w:sz w:val="24"/>
                <w:szCs w:val="24"/>
              </w:rPr>
              <w:t>; «Упражнения с цветами» под муз. «Вальса» А. Жилина.</w:t>
            </w:r>
          </w:p>
          <w:p w14:paraId="4E44228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Хороводы и пляски: «Топ и хлоп», муз. Т. Назарова-</w:t>
            </w:r>
            <w:proofErr w:type="spellStart"/>
            <w:r w:rsidRPr="00E96315">
              <w:rPr>
                <w:rFonts w:ascii="Times New Roman" w:hAnsi="Times New Roman"/>
                <w:sz w:val="24"/>
                <w:szCs w:val="24"/>
              </w:rPr>
              <w:t>Метнер</w:t>
            </w:r>
            <w:proofErr w:type="spellEnd"/>
            <w:r w:rsidRPr="00E96315">
              <w:rPr>
                <w:rFonts w:ascii="Times New Roman" w:hAnsi="Times New Roman"/>
                <w:sz w:val="24"/>
                <w:szCs w:val="24"/>
              </w:rPr>
              <w:t xml:space="preserve">, сл. Е. Каргановой; «Танец с ложками» под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мелодию; новогодние хороводы по выбору музыкального руководителя.</w:t>
            </w:r>
          </w:p>
          <w:p w14:paraId="26ED6CF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Характерные танцы.: «Снежинки», муз. О. Берта, обр. Н. </w:t>
            </w:r>
            <w:proofErr w:type="spellStart"/>
            <w:r w:rsidRPr="00E96315">
              <w:rPr>
                <w:rFonts w:ascii="Times New Roman" w:hAnsi="Times New Roman"/>
                <w:sz w:val="24"/>
                <w:szCs w:val="24"/>
              </w:rPr>
              <w:t>Метлова</w:t>
            </w:r>
            <w:proofErr w:type="spellEnd"/>
            <w:r w:rsidRPr="00E96315">
              <w:rPr>
                <w:rFonts w:ascii="Times New Roman" w:hAnsi="Times New Roman"/>
                <w:sz w:val="24"/>
                <w:szCs w:val="24"/>
              </w:rPr>
              <w:t xml:space="preserve">; «Танец зайчат» под «Польку» И. Штрауса; «Снежинки», муз. Т. Ломовой; «Бусинки» </w:t>
            </w:r>
            <w:r w:rsidRPr="00E96315">
              <w:rPr>
                <w:rFonts w:ascii="Times New Roman" w:hAnsi="Times New Roman"/>
                <w:sz w:val="24"/>
                <w:szCs w:val="24"/>
              </w:rPr>
              <w:lastRenderedPageBreak/>
              <w:t>под «Галоп» И. Дунаевского.</w:t>
            </w:r>
          </w:p>
          <w:p w14:paraId="7D78E922"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Развитие танцевально-игрового творчества</w:t>
            </w:r>
          </w:p>
          <w:p w14:paraId="2294B52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весёлый и грустный, хитрая лисичка, сердитый волк и так далее); учит детей инсценированию песен и постановке небольших музыкальных спектаклей.</w:t>
            </w:r>
          </w:p>
          <w:p w14:paraId="3DF6D0D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40B5C37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Этюды-драматизации: «Барабанщик»,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xml:space="preserve">; «Танец осенних листочков», муз. А. Филиппенко, сл. Е. </w:t>
            </w:r>
            <w:proofErr w:type="spellStart"/>
            <w:r w:rsidRPr="00E96315">
              <w:rPr>
                <w:rFonts w:ascii="Times New Roman" w:hAnsi="Times New Roman"/>
                <w:sz w:val="24"/>
                <w:szCs w:val="24"/>
              </w:rPr>
              <w:t>Макшанцевой</w:t>
            </w:r>
            <w:proofErr w:type="spellEnd"/>
            <w:r w:rsidRPr="00E96315">
              <w:rPr>
                <w:rFonts w:ascii="Times New Roman" w:hAnsi="Times New Roman"/>
                <w:sz w:val="24"/>
                <w:szCs w:val="24"/>
              </w:rPr>
              <w:t xml:space="preserve">; «Барабанщики», муз. Д. Кабалевского и С. </w:t>
            </w:r>
            <w:proofErr w:type="spellStart"/>
            <w:r w:rsidRPr="00E96315">
              <w:rPr>
                <w:rFonts w:ascii="Times New Roman" w:hAnsi="Times New Roman"/>
                <w:sz w:val="24"/>
                <w:szCs w:val="24"/>
              </w:rPr>
              <w:t>Левидова</w:t>
            </w:r>
            <w:proofErr w:type="spellEnd"/>
            <w:r w:rsidRPr="00E96315">
              <w:rPr>
                <w:rFonts w:ascii="Times New Roman" w:hAnsi="Times New Roman"/>
                <w:sz w:val="24"/>
                <w:szCs w:val="24"/>
              </w:rPr>
              <w:t xml:space="preserve">; «Считалка», «Катилось яблоко», муз. В. </w:t>
            </w:r>
            <w:proofErr w:type="spellStart"/>
            <w:r w:rsidRPr="00E96315">
              <w:rPr>
                <w:rFonts w:ascii="Times New Roman" w:hAnsi="Times New Roman"/>
                <w:sz w:val="24"/>
                <w:szCs w:val="24"/>
              </w:rPr>
              <w:t>Агафонникова</w:t>
            </w:r>
            <w:proofErr w:type="spellEnd"/>
            <w:r w:rsidRPr="00E96315">
              <w:rPr>
                <w:rFonts w:ascii="Times New Roman" w:hAnsi="Times New Roman"/>
                <w:sz w:val="24"/>
                <w:szCs w:val="24"/>
              </w:rPr>
              <w:t>.</w:t>
            </w:r>
          </w:p>
          <w:p w14:paraId="1819328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Музыкальные игры: «Курочка и петушок», муз. Г. Фрида; «Жмурки», муз. Ф. </w:t>
            </w:r>
            <w:proofErr w:type="spellStart"/>
            <w:r w:rsidRPr="00E96315">
              <w:rPr>
                <w:rFonts w:ascii="Times New Roman" w:hAnsi="Times New Roman"/>
                <w:sz w:val="24"/>
                <w:szCs w:val="24"/>
              </w:rPr>
              <w:t>Флотова</w:t>
            </w:r>
            <w:proofErr w:type="spellEnd"/>
            <w:r w:rsidRPr="00E96315">
              <w:rPr>
                <w:rFonts w:ascii="Times New Roman" w:hAnsi="Times New Roman"/>
                <w:sz w:val="24"/>
                <w:szCs w:val="24"/>
              </w:rPr>
              <w:t xml:space="preserve">; «Медведь и заяц», муз. В. </w:t>
            </w:r>
            <w:proofErr w:type="spellStart"/>
            <w:r w:rsidRPr="00E96315">
              <w:rPr>
                <w:rFonts w:ascii="Times New Roman" w:hAnsi="Times New Roman"/>
                <w:sz w:val="24"/>
                <w:szCs w:val="24"/>
              </w:rPr>
              <w:t>Ребикова</w:t>
            </w:r>
            <w:proofErr w:type="spellEnd"/>
            <w:r w:rsidRPr="00E96315">
              <w:rPr>
                <w:rFonts w:ascii="Times New Roman" w:hAnsi="Times New Roman"/>
                <w:sz w:val="24"/>
                <w:szCs w:val="24"/>
              </w:rPr>
              <w:t>; «Самолеты», муз. М. Магиденко; «Найди себе пару», муз. Т. Ломовой; «Займи домик», муз. М. Магиденко.</w:t>
            </w:r>
          </w:p>
          <w:p w14:paraId="19B5488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Игры с пением: «Огородная-хороводная», муз. Б. </w:t>
            </w:r>
            <w:proofErr w:type="spellStart"/>
            <w:r w:rsidRPr="00E96315">
              <w:rPr>
                <w:rFonts w:ascii="Times New Roman" w:hAnsi="Times New Roman"/>
                <w:sz w:val="24"/>
                <w:szCs w:val="24"/>
              </w:rPr>
              <w:t>Можжевелова</w:t>
            </w:r>
            <w:proofErr w:type="spellEnd"/>
            <w:r w:rsidRPr="00E96315">
              <w:rPr>
                <w:rFonts w:ascii="Times New Roman" w:hAnsi="Times New Roman"/>
                <w:sz w:val="24"/>
                <w:szCs w:val="24"/>
              </w:rPr>
              <w:t xml:space="preserve">, сл. А. </w:t>
            </w:r>
            <w:proofErr w:type="spellStart"/>
            <w:r w:rsidRPr="00E96315">
              <w:rPr>
                <w:rFonts w:ascii="Times New Roman" w:hAnsi="Times New Roman"/>
                <w:sz w:val="24"/>
                <w:szCs w:val="24"/>
              </w:rPr>
              <w:t>Пассовой</w:t>
            </w:r>
            <w:proofErr w:type="spellEnd"/>
            <w:r w:rsidRPr="00E96315">
              <w:rPr>
                <w:rFonts w:ascii="Times New Roman" w:hAnsi="Times New Roman"/>
                <w:sz w:val="24"/>
                <w:szCs w:val="24"/>
              </w:rPr>
              <w:t xml:space="preserve">; «Гуси, лебеди и волк», муз. Е. Тиличеевой, сл. М. Булатова; «Мы на луг ходили», муз. А. Филиппенко, сл. Н. </w:t>
            </w:r>
            <w:proofErr w:type="spellStart"/>
            <w:r w:rsidRPr="00E96315">
              <w:rPr>
                <w:rFonts w:ascii="Times New Roman" w:hAnsi="Times New Roman"/>
                <w:sz w:val="24"/>
                <w:szCs w:val="24"/>
              </w:rPr>
              <w:t>Кукловской</w:t>
            </w:r>
            <w:proofErr w:type="spellEnd"/>
            <w:r w:rsidRPr="00E96315">
              <w:rPr>
                <w:rFonts w:ascii="Times New Roman" w:hAnsi="Times New Roman"/>
                <w:sz w:val="24"/>
                <w:szCs w:val="24"/>
              </w:rPr>
              <w:t>.</w:t>
            </w:r>
          </w:p>
          <w:p w14:paraId="5AAB4B5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Развитие танцевально-игрового творчества: «Лошадка», муз. Н. </w:t>
            </w:r>
            <w:proofErr w:type="spellStart"/>
            <w:r w:rsidRPr="00E96315">
              <w:rPr>
                <w:rFonts w:ascii="Times New Roman" w:hAnsi="Times New Roman"/>
                <w:sz w:val="24"/>
                <w:szCs w:val="24"/>
              </w:rPr>
              <w:t>Потоловского</w:t>
            </w:r>
            <w:proofErr w:type="spellEnd"/>
            <w:r w:rsidRPr="00E96315">
              <w:rPr>
                <w:rFonts w:ascii="Times New Roman" w:hAnsi="Times New Roman"/>
                <w:sz w:val="24"/>
                <w:szCs w:val="24"/>
              </w:rPr>
              <w:t xml:space="preserve">; «Зайчики», «Наседка и цыплята», «Воробей», муз. Т. Ломовой; «Ой, хмель мой, хмелек»,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мелодия, обр. М. </w:t>
            </w:r>
            <w:proofErr w:type="spellStart"/>
            <w:r w:rsidRPr="00E96315">
              <w:rPr>
                <w:rFonts w:ascii="Times New Roman" w:hAnsi="Times New Roman"/>
                <w:sz w:val="24"/>
                <w:szCs w:val="24"/>
              </w:rPr>
              <w:t>Раухвергера</w:t>
            </w:r>
            <w:proofErr w:type="spellEnd"/>
            <w:r w:rsidRPr="00E96315">
              <w:rPr>
                <w:rFonts w:ascii="Times New Roman" w:hAnsi="Times New Roman"/>
                <w:sz w:val="24"/>
                <w:szCs w:val="24"/>
              </w:rPr>
              <w:t xml:space="preserve">; «Кукла», муз. М. </w:t>
            </w:r>
            <w:proofErr w:type="spellStart"/>
            <w:r w:rsidRPr="00E96315">
              <w:rPr>
                <w:rFonts w:ascii="Times New Roman" w:hAnsi="Times New Roman"/>
                <w:sz w:val="24"/>
                <w:szCs w:val="24"/>
              </w:rPr>
              <w:t>Старокадомского</w:t>
            </w:r>
            <w:proofErr w:type="spellEnd"/>
            <w:r w:rsidRPr="00E96315">
              <w:rPr>
                <w:rFonts w:ascii="Times New Roman" w:hAnsi="Times New Roman"/>
                <w:sz w:val="24"/>
                <w:szCs w:val="24"/>
              </w:rPr>
              <w:t xml:space="preserve">; «Медвежата»,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сл. Н. Френкель.</w:t>
            </w:r>
          </w:p>
          <w:p w14:paraId="78751CB8"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Музыкально-дидактические игры</w:t>
            </w:r>
          </w:p>
          <w:p w14:paraId="3FDBA4D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Развитие </w:t>
            </w:r>
            <w:proofErr w:type="spellStart"/>
            <w:r w:rsidRPr="00E96315">
              <w:rPr>
                <w:rFonts w:ascii="Times New Roman" w:hAnsi="Times New Roman"/>
                <w:sz w:val="24"/>
                <w:szCs w:val="24"/>
              </w:rPr>
              <w:t>звуковысотного</w:t>
            </w:r>
            <w:proofErr w:type="spellEnd"/>
            <w:r w:rsidRPr="00E96315">
              <w:rPr>
                <w:rFonts w:ascii="Times New Roman" w:hAnsi="Times New Roman"/>
                <w:sz w:val="24"/>
                <w:szCs w:val="24"/>
              </w:rPr>
              <w:t xml:space="preserve"> слуха-«Птицы и птенчики», «Качели». Развитие ритмического слуха. «Петушок, курочка и цыпленок», «Кто как идет?», «Веселые дудочки»; «Сыграй, как я».</w:t>
            </w:r>
          </w:p>
          <w:p w14:paraId="684EEE5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Развитие тембрового и динамического слуха-«Громко-тихо», «Узнай свой инструмент»; «Угадай, на чём играю». Определение жанра и развитие памяти. «Что делает кукла?», «Узнай и спой песню по картинке», «Музыкальный магазин».</w:t>
            </w:r>
          </w:p>
          <w:p w14:paraId="371B836F"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Игра на детских музыкальных инструментах</w:t>
            </w:r>
          </w:p>
          <w:p w14:paraId="358E19C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14:paraId="277EF88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4D12013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Игра на детских музыкальных инструментах: «Гармошка», «Небо синее», «Андрей-воробей», муз. Е. Тиличеевой, сл. М. </w:t>
            </w:r>
            <w:proofErr w:type="spellStart"/>
            <w:r w:rsidRPr="00E96315">
              <w:rPr>
                <w:rFonts w:ascii="Times New Roman" w:hAnsi="Times New Roman"/>
                <w:sz w:val="24"/>
                <w:szCs w:val="24"/>
              </w:rPr>
              <w:t>Долинова</w:t>
            </w:r>
            <w:proofErr w:type="spellEnd"/>
            <w:r w:rsidRPr="00E96315">
              <w:rPr>
                <w:rFonts w:ascii="Times New Roman" w:hAnsi="Times New Roman"/>
                <w:sz w:val="24"/>
                <w:szCs w:val="24"/>
              </w:rPr>
              <w:t xml:space="preserve">; «Сорока-сорока», </w:t>
            </w:r>
            <w:proofErr w:type="spellStart"/>
            <w:proofErr w:type="gramStart"/>
            <w:r w:rsidRPr="00E96315">
              <w:rPr>
                <w:rFonts w:ascii="Times New Roman" w:hAnsi="Times New Roman"/>
                <w:sz w:val="24"/>
                <w:szCs w:val="24"/>
              </w:rPr>
              <w:lastRenderedPageBreak/>
              <w:t>рус.нар</w:t>
            </w:r>
            <w:proofErr w:type="spellEnd"/>
            <w:proofErr w:type="gramEnd"/>
            <w:r w:rsidRPr="00E96315">
              <w:rPr>
                <w:rFonts w:ascii="Times New Roman" w:hAnsi="Times New Roman"/>
                <w:sz w:val="24"/>
                <w:szCs w:val="24"/>
              </w:rPr>
              <w:t xml:space="preserve">. прибаутка, обр. Т. </w:t>
            </w:r>
            <w:proofErr w:type="spellStart"/>
            <w:r w:rsidRPr="00E96315">
              <w:rPr>
                <w:rFonts w:ascii="Times New Roman" w:hAnsi="Times New Roman"/>
                <w:sz w:val="24"/>
                <w:szCs w:val="24"/>
              </w:rPr>
              <w:t>Попатенко</w:t>
            </w:r>
            <w:proofErr w:type="spellEnd"/>
            <w:r w:rsidRPr="00E96315">
              <w:rPr>
                <w:rFonts w:ascii="Times New Roman" w:hAnsi="Times New Roman"/>
                <w:sz w:val="24"/>
                <w:szCs w:val="24"/>
              </w:rPr>
              <w:t>.</w:t>
            </w:r>
          </w:p>
          <w:p w14:paraId="46C5FD44"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Театрализованная деятельность</w:t>
            </w:r>
          </w:p>
          <w:p w14:paraId="3491E27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развивать и поддерживать интерес детей к театрализованной 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14:paraId="5BA98AA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14:paraId="123914F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w:t>
            </w:r>
            <w:proofErr w:type="spellStart"/>
            <w:proofErr w:type="gramStart"/>
            <w:r w:rsidRPr="00E96315">
              <w:rPr>
                <w:rFonts w:ascii="Times New Roman" w:hAnsi="Times New Roman"/>
                <w:sz w:val="24"/>
                <w:szCs w:val="24"/>
              </w:rPr>
              <w:t>пластилина.Поощряет</w:t>
            </w:r>
            <w:proofErr w:type="spellEnd"/>
            <w:proofErr w:type="gramEnd"/>
            <w:r w:rsidRPr="00E96315">
              <w:rPr>
                <w:rFonts w:ascii="Times New Roman" w:hAnsi="Times New Roman"/>
                <w:sz w:val="24"/>
                <w:szCs w:val="24"/>
              </w:rPr>
              <w:t xml:space="preserve">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14:paraId="32E5271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1C19400D"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Культурно-досуговая деятельность</w:t>
            </w:r>
          </w:p>
          <w:p w14:paraId="0FBAEA0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умение детей организовывать свой досуг с пользой.</w:t>
            </w:r>
          </w:p>
          <w:p w14:paraId="10B09D9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w:t>
            </w:r>
            <w:r w:rsidRPr="00E96315">
              <w:rPr>
                <w:rFonts w:ascii="Times New Roman" w:hAnsi="Times New Roman"/>
                <w:sz w:val="24"/>
                <w:szCs w:val="24"/>
              </w:rPr>
              <w:lastRenderedPageBreak/>
              <w:t>традициями и культурой народов страны, воспитывает чувство гордости за свою страну (населённый пункт). Приобщает к праздничной культуре, развивает желание принимать участие в праздниках (календарных, государственных, народных).</w:t>
            </w:r>
          </w:p>
          <w:p w14:paraId="629B0A5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14:paraId="70E88CEF"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E96315" w:rsidRPr="00E96315" w14:paraId="51C3FAD8" w14:textId="77777777" w:rsidTr="00705604">
        <w:tc>
          <w:tcPr>
            <w:tcW w:w="9570" w:type="dxa"/>
            <w:gridSpan w:val="2"/>
          </w:tcPr>
          <w:p w14:paraId="0479DA9A"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5-6 лет</w:t>
            </w:r>
          </w:p>
        </w:tc>
      </w:tr>
      <w:tr w:rsidR="00E96315" w:rsidRPr="00E96315" w14:paraId="1268806C" w14:textId="77777777" w:rsidTr="00705604">
        <w:tc>
          <w:tcPr>
            <w:tcW w:w="3710" w:type="dxa"/>
          </w:tcPr>
          <w:p w14:paraId="667B1372"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Приобщение к искусству:</w:t>
            </w:r>
          </w:p>
          <w:p w14:paraId="1AA5FA9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C8B6E8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3C1D5FE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DF4255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развивать эстетические интересы, эстетические предпочтения, желание познавать </w:t>
            </w:r>
            <w:r w:rsidRPr="00E96315">
              <w:rPr>
                <w:rFonts w:ascii="Times New Roman" w:hAnsi="Times New Roman"/>
                <w:sz w:val="24"/>
                <w:szCs w:val="24"/>
              </w:rPr>
              <w:lastRenderedPageBreak/>
              <w:t>искусство и осваивать изобразительную и музыкальную деятельность;</w:t>
            </w:r>
          </w:p>
          <w:p w14:paraId="2A4A267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стремление к познанию культурных традиций своего народа через творческую деятельность;</w:t>
            </w:r>
          </w:p>
          <w:p w14:paraId="79B2A09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4C76FE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14:paraId="021D1A2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1823D1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6C6D6D4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уметь называть вид художественной деятельности, профессию и людей, которые работают в том или ином виде искусства;</w:t>
            </w:r>
          </w:p>
          <w:p w14:paraId="3D06EF5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E18209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организовать посещение выставки, театра, музея, цирка.</w:t>
            </w:r>
          </w:p>
          <w:p w14:paraId="0EA707BE"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Изобразительная деятельность:</w:t>
            </w:r>
          </w:p>
          <w:p w14:paraId="38E0B10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развивать интерес </w:t>
            </w:r>
            <w:r w:rsidRPr="00E96315">
              <w:rPr>
                <w:rFonts w:ascii="Times New Roman" w:hAnsi="Times New Roman"/>
                <w:sz w:val="24"/>
                <w:szCs w:val="24"/>
              </w:rPr>
              <w:lastRenderedPageBreak/>
              <w:t>детей к изобразительной деятельности;</w:t>
            </w:r>
          </w:p>
          <w:p w14:paraId="1EF5464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художественно-творческих способностей в продуктивных видах детской деятельности;</w:t>
            </w:r>
          </w:p>
          <w:p w14:paraId="42968DC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у детей сенсорный опыт, развивая органы восприятия: зрение, слух, обоняние, осязание, вкус;</w:t>
            </w:r>
          </w:p>
          <w:p w14:paraId="24C9DFA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у детей знания об основных формах предметов и объектов природы;</w:t>
            </w:r>
          </w:p>
          <w:p w14:paraId="6F96447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эстетическое восприятие, желание созерцать красоту окружающего мира;</w:t>
            </w:r>
          </w:p>
          <w:p w14:paraId="72CD5C8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4B64667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5BBA39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совершенствовать у детей изобразительные навыки и умения, формировать художественно-творческие способности;</w:t>
            </w:r>
          </w:p>
          <w:p w14:paraId="6A7FD92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чувство формы, цвета, пропорций;</w:t>
            </w:r>
          </w:p>
          <w:p w14:paraId="45BBA72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B09780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обогащать содержание изобразительной деятельности в соответствии с задачами познавательного и социального </w:t>
            </w:r>
            <w:r w:rsidRPr="00E96315">
              <w:rPr>
                <w:rFonts w:ascii="Times New Roman" w:hAnsi="Times New Roman"/>
                <w:sz w:val="24"/>
                <w:szCs w:val="24"/>
              </w:rPr>
              <w:lastRenderedPageBreak/>
              <w:t>развития детей;</w:t>
            </w:r>
          </w:p>
          <w:p w14:paraId="454DDEEF" w14:textId="207835A6"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инициировать выбор сюжетов о семье, жизни в </w:t>
            </w:r>
            <w:r w:rsidR="00FF6FE9" w:rsidRPr="00E96315">
              <w:rPr>
                <w:rFonts w:ascii="Times New Roman" w:hAnsi="Times New Roman"/>
                <w:sz w:val="24"/>
                <w:szCs w:val="24"/>
              </w:rPr>
              <w:t>МБДОУ</w:t>
            </w:r>
            <w:r w:rsidRPr="00E96315">
              <w:rPr>
                <w:rFonts w:ascii="Times New Roman" w:hAnsi="Times New Roman"/>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76E5A7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знакомить детей с народным декоративно-прикладным искусством (Городецкая роспись, </w:t>
            </w:r>
            <w:proofErr w:type="spellStart"/>
            <w:r w:rsidRPr="00E96315">
              <w:rPr>
                <w:rFonts w:ascii="Times New Roman" w:hAnsi="Times New Roman"/>
                <w:sz w:val="24"/>
                <w:szCs w:val="24"/>
              </w:rPr>
              <w:t>Полховско-майданская</w:t>
            </w:r>
            <w:proofErr w:type="spellEnd"/>
            <w:r w:rsidRPr="00E96315">
              <w:rPr>
                <w:rFonts w:ascii="Times New Roman" w:hAnsi="Times New Roman"/>
                <w:sz w:val="24"/>
                <w:szCs w:val="24"/>
              </w:rPr>
              <w:t xml:space="preserve"> роспись, Гжельская роспись), расширять представления о народных игрушках (городецкая игрушка, богородская игрушка, матрёшка, бирюльки);</w:t>
            </w:r>
          </w:p>
          <w:p w14:paraId="3F91EA7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декоративное творчество детей (в том числе коллективное);</w:t>
            </w:r>
          </w:p>
          <w:p w14:paraId="5BDD940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детей воплощать в художественной форме свои представления, переживания, чувства, мысли;</w:t>
            </w:r>
          </w:p>
          <w:p w14:paraId="5E84A97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поддерживать личностное творческое начало;</w:t>
            </w:r>
          </w:p>
          <w:p w14:paraId="2266C4D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формировать у детей умение организовывать свое рабочее место, готовить всё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5B99B72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Конструктивная деятельность:</w:t>
            </w:r>
          </w:p>
          <w:p w14:paraId="33135D1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08E6BE4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поощрять у детей самостоятельность, творчество, инициативу, дружелюбие.</w:t>
            </w:r>
          </w:p>
          <w:p w14:paraId="171E86DB"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Музыкальная деятельность:</w:t>
            </w:r>
          </w:p>
          <w:p w14:paraId="092849F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продолжать формировать у детей эстетическое восприятие музыки, умение различать жанры музыкальных произведений (песня, танец, марш);</w:t>
            </w:r>
          </w:p>
          <w:p w14:paraId="69AA4A5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музыкальную память, умение различать на слух звуки по высоте, музыкальные инструменты;</w:t>
            </w:r>
          </w:p>
          <w:p w14:paraId="44F3D67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97820D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интерес и любовь к музыке, музыкальную отзывчивость на неё;</w:t>
            </w:r>
          </w:p>
          <w:p w14:paraId="709006F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развивать у детей музыкальные способности детей: </w:t>
            </w:r>
            <w:proofErr w:type="spellStart"/>
            <w:r w:rsidRPr="00E96315">
              <w:rPr>
                <w:rFonts w:ascii="Times New Roman" w:hAnsi="Times New Roman"/>
                <w:sz w:val="24"/>
                <w:szCs w:val="24"/>
              </w:rPr>
              <w:t>звуковысотный</w:t>
            </w:r>
            <w:proofErr w:type="spellEnd"/>
            <w:r w:rsidRPr="00E96315">
              <w:rPr>
                <w:rFonts w:ascii="Times New Roman" w:hAnsi="Times New Roman"/>
                <w:sz w:val="24"/>
                <w:szCs w:val="24"/>
              </w:rPr>
              <w:t>, ритмический, тембровый, динамический слух;</w:t>
            </w:r>
          </w:p>
          <w:p w14:paraId="6067C9B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умение творческой интерпретации музыки разными средствами художественной выразительности;</w:t>
            </w:r>
          </w:p>
          <w:p w14:paraId="08B2036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038D69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развивать у детей умение сотрудничества в коллективной музыкальной деятельности.</w:t>
            </w:r>
          </w:p>
          <w:p w14:paraId="0F8E2339"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Театрализованная деятельность:</w:t>
            </w:r>
          </w:p>
          <w:p w14:paraId="5AEA018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различными видами театрального искусства (кукольный театр, балет, опера и прочее);</w:t>
            </w:r>
          </w:p>
          <w:p w14:paraId="5E4A286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театральной терминологией (акт, актёр, антракт, кулисы и так далее);</w:t>
            </w:r>
          </w:p>
          <w:p w14:paraId="5DFD01B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интерес к сценическому искусству;</w:t>
            </w:r>
          </w:p>
          <w:p w14:paraId="4E386EF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создавать атмосферу творческого выбора и </w:t>
            </w:r>
            <w:r w:rsidRPr="00E96315">
              <w:rPr>
                <w:rFonts w:ascii="Times New Roman" w:hAnsi="Times New Roman"/>
                <w:sz w:val="24"/>
                <w:szCs w:val="24"/>
              </w:rPr>
              <w:lastRenderedPageBreak/>
              <w:t>инициативы для каждого ребёнка; развивать личностные качеств (коммуникативные навыки, партнёрские взаимоотношения;</w:t>
            </w:r>
          </w:p>
          <w:p w14:paraId="660632F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доброжелательность и контактность в отношениях со сверстниками;</w:t>
            </w:r>
          </w:p>
          <w:p w14:paraId="16DD951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DAD035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01653F94"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Культурно-досуговая деятельность:</w:t>
            </w:r>
          </w:p>
          <w:p w14:paraId="2444BBA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BDEBF1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14:paraId="2B54E1A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понятия праздничный и будний день, понимать их различия;</w:t>
            </w:r>
          </w:p>
          <w:p w14:paraId="7260B5A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14:paraId="0326A60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CBC683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формировать внимание и </w:t>
            </w:r>
            <w:r w:rsidRPr="00E96315">
              <w:rPr>
                <w:rFonts w:ascii="Times New Roman" w:hAnsi="Times New Roman"/>
                <w:sz w:val="24"/>
                <w:szCs w:val="24"/>
              </w:rPr>
              <w:lastRenderedPageBreak/>
              <w:t>отзывчивость к окружающим людям во время праздничных мероприятий (поздравлять, приглашать на праздник, готовить подарки и прочее);</w:t>
            </w:r>
          </w:p>
          <w:p w14:paraId="62F78BC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DBA5B3C" w14:textId="56BDD074"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 поддерживать интерес к участию в творческих объединениях дополнительного образования в </w:t>
            </w:r>
            <w:r w:rsidR="00FF6FE9" w:rsidRPr="00E96315">
              <w:rPr>
                <w:rFonts w:ascii="Times New Roman" w:hAnsi="Times New Roman"/>
                <w:sz w:val="24"/>
                <w:szCs w:val="24"/>
              </w:rPr>
              <w:t>МБДОУ</w:t>
            </w:r>
            <w:r w:rsidRPr="00E96315">
              <w:rPr>
                <w:rFonts w:ascii="Times New Roman" w:hAnsi="Times New Roman"/>
                <w:sz w:val="24"/>
                <w:szCs w:val="24"/>
              </w:rPr>
              <w:t xml:space="preserve"> и вне её.</w:t>
            </w:r>
          </w:p>
        </w:tc>
        <w:tc>
          <w:tcPr>
            <w:tcW w:w="5860" w:type="dxa"/>
          </w:tcPr>
          <w:p w14:paraId="014AF600"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Приобщение к искусству</w:t>
            </w:r>
          </w:p>
          <w:p w14:paraId="33CC126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36E9C57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414859D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FABE19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14:paraId="4FFAAFE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w:t>
            </w:r>
            <w:r w:rsidRPr="00E96315">
              <w:rPr>
                <w:rFonts w:ascii="Times New Roman" w:hAnsi="Times New Roman"/>
                <w:sz w:val="24"/>
                <w:szCs w:val="24"/>
              </w:rPr>
              <w:lastRenderedPageBreak/>
              <w:t>называть материалы для разных видов художественной деятельности.</w:t>
            </w:r>
          </w:p>
          <w:p w14:paraId="5F3A29E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E96315">
              <w:rPr>
                <w:rFonts w:ascii="Times New Roman" w:hAnsi="Times New Roman"/>
                <w:sz w:val="24"/>
                <w:szCs w:val="24"/>
              </w:rPr>
              <w:t>Рачев</w:t>
            </w:r>
            <w:proofErr w:type="spellEnd"/>
            <w:r w:rsidRPr="00E96315">
              <w:rPr>
                <w:rFonts w:ascii="Times New Roman" w:hAnsi="Times New Roman"/>
                <w:sz w:val="24"/>
                <w:szCs w:val="24"/>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5662A4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4B6FE75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F09D0E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569F72B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3E01106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произведений изобразительного искусства</w:t>
            </w:r>
          </w:p>
          <w:p w14:paraId="49DE25A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w:t>
            </w:r>
            <w:r w:rsidRPr="00E96315">
              <w:rPr>
                <w:rFonts w:ascii="Times New Roman" w:hAnsi="Times New Roman"/>
                <w:sz w:val="24"/>
                <w:szCs w:val="24"/>
              </w:rPr>
              <w:lastRenderedPageBreak/>
              <w:t xml:space="preserve">лазурь»; Б.М. Кустодиев «Масленица»; Ф.В. </w:t>
            </w:r>
            <w:proofErr w:type="spellStart"/>
            <w:r w:rsidRPr="00E96315">
              <w:rPr>
                <w:rFonts w:ascii="Times New Roman" w:hAnsi="Times New Roman"/>
                <w:sz w:val="24"/>
                <w:szCs w:val="24"/>
              </w:rPr>
              <w:t>Сычков</w:t>
            </w:r>
            <w:proofErr w:type="spellEnd"/>
            <w:r w:rsidRPr="00E96315">
              <w:rPr>
                <w:rFonts w:ascii="Times New Roman" w:hAnsi="Times New Roman"/>
                <w:sz w:val="24"/>
                <w:szCs w:val="24"/>
              </w:rPr>
              <w:t xml:space="preserve"> «Катание с горы зимой»; И.И. Левитан «Берёзовая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«Ковёр-самолёт».</w:t>
            </w:r>
          </w:p>
          <w:p w14:paraId="6A57CF1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Иллюстрации к книгам: И.Я. Билибин «Сестрица Алёнушка и братец Иванушка», «Царевна-лягушка», «Василиса Прекрасная».</w:t>
            </w:r>
          </w:p>
          <w:p w14:paraId="45B06126"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 xml:space="preserve">Рисование </w:t>
            </w:r>
          </w:p>
          <w:p w14:paraId="1A8BC6B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7F5276F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19AB2645"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Предметное рисование</w:t>
            </w:r>
          </w:p>
          <w:p w14:paraId="55E7E9A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w:t>
            </w:r>
            <w:r w:rsidRPr="00E96315">
              <w:rPr>
                <w:rFonts w:ascii="Times New Roman" w:hAnsi="Times New Roman"/>
                <w:sz w:val="24"/>
                <w:szCs w:val="24"/>
              </w:rPr>
              <w:lastRenderedPageBreak/>
              <w:t>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14:paraId="3CFA80A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127801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учит детей рисовать акварелью в соответствии с её спецификой (прозрачностью и лёгкостью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13697C8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закрепляет знания детей об уже известных цветах, знакомит с новыми цветами (фиолетовый) и оттенками (голубой, розовый, тёмно-зелёный,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0DBD54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 xml:space="preserve">Сюжетное рисование </w:t>
            </w:r>
          </w:p>
          <w:p w14:paraId="1C93185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w:t>
            </w:r>
            <w:r w:rsidRPr="00E96315">
              <w:rPr>
                <w:rFonts w:ascii="Times New Roman" w:hAnsi="Times New Roman"/>
                <w:sz w:val="24"/>
                <w:szCs w:val="24"/>
              </w:rPr>
              <w:lastRenderedPageBreak/>
              <w:t>домом деревья и частично его загораживающие и тому подобное).</w:t>
            </w:r>
          </w:p>
          <w:p w14:paraId="521A4109"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Декоративное рисование</w:t>
            </w:r>
          </w:p>
          <w:p w14:paraId="543DD84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продолжает знакомить детей с изделиями народных промыслов, закрепляет и углубляет знания о дымковской и </w:t>
            </w:r>
            <w:proofErr w:type="spellStart"/>
            <w:r w:rsidRPr="00E96315">
              <w:rPr>
                <w:rFonts w:ascii="Times New Roman" w:hAnsi="Times New Roman"/>
                <w:sz w:val="24"/>
                <w:szCs w:val="24"/>
              </w:rPr>
              <w:t>филимоновской</w:t>
            </w:r>
            <w:proofErr w:type="spellEnd"/>
            <w:r w:rsidRPr="00E96315">
              <w:rPr>
                <w:rFonts w:ascii="Times New Roman" w:hAnsi="Times New Roman"/>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E96315">
              <w:rPr>
                <w:rFonts w:ascii="Times New Roman" w:hAnsi="Times New Roman"/>
                <w:sz w:val="24"/>
                <w:szCs w:val="24"/>
              </w:rPr>
              <w:t>Полхов</w:t>
            </w:r>
            <w:proofErr w:type="spellEnd"/>
            <w:r w:rsidRPr="00E96315">
              <w:rPr>
                <w:rFonts w:ascii="Times New Roman" w:hAnsi="Times New Roman"/>
                <w:sz w:val="24"/>
                <w:szCs w:val="24"/>
              </w:rPr>
              <w:t xml:space="preserve">-Майдана. Педагог включает городецкую и </w:t>
            </w:r>
            <w:proofErr w:type="spellStart"/>
            <w:r w:rsidRPr="00E96315">
              <w:rPr>
                <w:rFonts w:ascii="Times New Roman" w:hAnsi="Times New Roman"/>
                <w:sz w:val="24"/>
                <w:szCs w:val="24"/>
              </w:rPr>
              <w:t>полхов-майданскую</w:t>
            </w:r>
            <w:proofErr w:type="spellEnd"/>
            <w:r w:rsidRPr="00E96315">
              <w:rPr>
                <w:rFonts w:ascii="Times New Roman" w:hAnsi="Times New Roman"/>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14:paraId="639EE5B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Учит детей составлять узоры по мотивам городецкой, </w:t>
            </w:r>
            <w:proofErr w:type="spellStart"/>
            <w:r w:rsidRPr="00E96315">
              <w:rPr>
                <w:rFonts w:ascii="Times New Roman" w:hAnsi="Times New Roman"/>
                <w:sz w:val="24"/>
                <w:szCs w:val="24"/>
              </w:rPr>
              <w:t>полхов-майданской</w:t>
            </w:r>
            <w:proofErr w:type="spellEnd"/>
            <w:r w:rsidRPr="00E96315">
              <w:rPr>
                <w:rFonts w:ascii="Times New Roman" w:hAnsi="Times New Roman"/>
                <w:sz w:val="24"/>
                <w:szCs w:val="24"/>
              </w:rPr>
              <w:t>, гжельской росписи: знакомит с характерными элементами (бутоны, цветы, листья, травка, усики, завитки, оживки</w:t>
            </w:r>
            <w:proofErr w:type="gramStart"/>
            <w:r w:rsidRPr="00E96315">
              <w:rPr>
                <w:rFonts w:ascii="Times New Roman" w:hAnsi="Times New Roman"/>
                <w:sz w:val="24"/>
                <w:szCs w:val="24"/>
              </w:rPr>
              <w:t>).Педагог</w:t>
            </w:r>
            <w:proofErr w:type="gramEnd"/>
            <w:r w:rsidRPr="00E96315">
              <w:rPr>
                <w:rFonts w:ascii="Times New Roman" w:hAnsi="Times New Roman"/>
                <w:sz w:val="24"/>
                <w:szCs w:val="24"/>
              </w:rPr>
              <w:t xml:space="preserve">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объёмные фигуры.</w:t>
            </w:r>
          </w:p>
          <w:p w14:paraId="61E0B4F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Лепка</w:t>
            </w:r>
          </w:p>
          <w:p w14:paraId="048A524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w:t>
            </w:r>
            <w:r w:rsidRPr="00E96315">
              <w:rPr>
                <w:rFonts w:ascii="Times New Roman" w:hAnsi="Times New Roman"/>
                <w:sz w:val="24"/>
                <w:szCs w:val="24"/>
              </w:rPr>
              <w:lastRenderedPageBreak/>
              <w:t>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14:paraId="49822CC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1FCABBB"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Декоративная лепка</w:t>
            </w:r>
          </w:p>
          <w:p w14:paraId="7554EBD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E96315">
              <w:rPr>
                <w:rFonts w:ascii="Times New Roman" w:hAnsi="Times New Roman"/>
                <w:sz w:val="24"/>
                <w:szCs w:val="24"/>
              </w:rPr>
              <w:t>филимоновской</w:t>
            </w:r>
            <w:proofErr w:type="spellEnd"/>
            <w:r w:rsidRPr="00E96315">
              <w:rPr>
                <w:rFonts w:ascii="Times New Roman" w:hAnsi="Times New Roman"/>
                <w:sz w:val="24"/>
                <w:szCs w:val="24"/>
              </w:rPr>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E96315">
              <w:rPr>
                <w:rFonts w:ascii="Times New Roman" w:hAnsi="Times New Roman"/>
                <w:sz w:val="24"/>
                <w:szCs w:val="24"/>
              </w:rPr>
              <w:t>налепами</w:t>
            </w:r>
            <w:proofErr w:type="spellEnd"/>
            <w:r w:rsidRPr="00E96315">
              <w:rPr>
                <w:rFonts w:ascii="Times New Roman" w:hAnsi="Times New Roman"/>
                <w:sz w:val="24"/>
                <w:szCs w:val="24"/>
              </w:rPr>
              <w:t xml:space="preserve">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55E78452"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Аппликация</w:t>
            </w:r>
          </w:p>
          <w:p w14:paraId="2DCC1E1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AAA820B"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Прикладное творчество</w:t>
            </w:r>
          </w:p>
          <w:p w14:paraId="4A4B89E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4EF56B2F" w14:textId="60880258"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FF6FE9" w:rsidRPr="00E96315">
              <w:rPr>
                <w:rFonts w:ascii="Times New Roman" w:hAnsi="Times New Roman"/>
                <w:sz w:val="24"/>
                <w:szCs w:val="24"/>
              </w:rPr>
              <w:t>МБДОУ</w:t>
            </w:r>
            <w:r w:rsidRPr="00E96315">
              <w:rPr>
                <w:rFonts w:ascii="Times New Roman" w:hAnsi="Times New Roman"/>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81DB9E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Конструктивная деятельность</w:t>
            </w:r>
          </w:p>
          <w:p w14:paraId="67708B0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p w14:paraId="6391B44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7BCE3FF"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Слушание</w:t>
            </w:r>
          </w:p>
          <w:p w14:paraId="5483AB4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w:t>
            </w:r>
            <w:r w:rsidRPr="00E96315">
              <w:rPr>
                <w:rFonts w:ascii="Times New Roman" w:hAnsi="Times New Roman"/>
                <w:sz w:val="24"/>
                <w:szCs w:val="24"/>
              </w:rPr>
              <w:lastRenderedPageBreak/>
              <w:t>некоторых композиторов.</w:t>
            </w:r>
          </w:p>
          <w:p w14:paraId="5A4F272C"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299EB56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«Зима», муз. П. Чайковского, сл. А. Плещеева; «Осенняя песня», из цикла «Времена года» П. Чайковского; «Полька»; муз. Д. Львова-</w:t>
            </w:r>
            <w:proofErr w:type="spellStart"/>
            <w:r w:rsidRPr="00E96315">
              <w:rPr>
                <w:rFonts w:ascii="Times New Roman" w:hAnsi="Times New Roman"/>
                <w:sz w:val="24"/>
                <w:szCs w:val="24"/>
              </w:rPr>
              <w:t>Компанейца</w:t>
            </w:r>
            <w:proofErr w:type="spellEnd"/>
            <w:r w:rsidRPr="00E96315">
              <w:rPr>
                <w:rFonts w:ascii="Times New Roman" w:hAnsi="Times New Roman"/>
                <w:sz w:val="24"/>
                <w:szCs w:val="24"/>
              </w:rPr>
              <w:t xml:space="preserve">, сл. 3. Петровой; «Моя Россия», муз. Г. Струве, сл. Н. Соловьевой; «Детская полька», муз. М. Глинки; «Жаворонок», муз. М. Глинки; «Мотылёк», муз. С. </w:t>
            </w:r>
            <w:proofErr w:type="spellStart"/>
            <w:r w:rsidRPr="00E96315">
              <w:rPr>
                <w:rFonts w:ascii="Times New Roman" w:hAnsi="Times New Roman"/>
                <w:sz w:val="24"/>
                <w:szCs w:val="24"/>
              </w:rPr>
              <w:t>Майкапара</w:t>
            </w:r>
            <w:proofErr w:type="spellEnd"/>
            <w:r w:rsidRPr="00E96315">
              <w:rPr>
                <w:rFonts w:ascii="Times New Roman" w:hAnsi="Times New Roman"/>
                <w:sz w:val="24"/>
                <w:szCs w:val="24"/>
              </w:rPr>
              <w:t>; «Пляска птиц», «Колыбельная», муз. Н. Римского-Корсакова.</w:t>
            </w:r>
          </w:p>
          <w:p w14:paraId="48A1F1E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Пение</w:t>
            </w:r>
          </w:p>
          <w:p w14:paraId="07CA21A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w:t>
            </w:r>
          </w:p>
          <w:p w14:paraId="707AE63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35DF2CFE"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4DCDD1B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Упражнения на развитие слуха и голоса: «Ворон»,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14:paraId="6BF3DB6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Песни: «К нам гости пришли», муз. А. Александрова, сл. М. </w:t>
            </w:r>
            <w:proofErr w:type="spellStart"/>
            <w:r w:rsidRPr="00E96315">
              <w:rPr>
                <w:rFonts w:ascii="Times New Roman" w:hAnsi="Times New Roman"/>
                <w:sz w:val="24"/>
                <w:szCs w:val="24"/>
              </w:rPr>
              <w:t>Ивенсен</w:t>
            </w:r>
            <w:proofErr w:type="spellEnd"/>
            <w:r w:rsidRPr="00E96315">
              <w:rPr>
                <w:rFonts w:ascii="Times New Roman" w:hAnsi="Times New Roman"/>
                <w:sz w:val="24"/>
                <w:szCs w:val="24"/>
              </w:rPr>
              <w:t xml:space="preserve">; «Огородная-хороводная», муз. Б. </w:t>
            </w:r>
            <w:proofErr w:type="spellStart"/>
            <w:r w:rsidRPr="00E96315">
              <w:rPr>
                <w:rFonts w:ascii="Times New Roman" w:hAnsi="Times New Roman"/>
                <w:sz w:val="24"/>
                <w:szCs w:val="24"/>
              </w:rPr>
              <w:t>Можжевелова</w:t>
            </w:r>
            <w:proofErr w:type="spellEnd"/>
            <w:r w:rsidRPr="00E96315">
              <w:rPr>
                <w:rFonts w:ascii="Times New Roman" w:hAnsi="Times New Roman"/>
                <w:sz w:val="24"/>
                <w:szCs w:val="24"/>
              </w:rPr>
              <w:t xml:space="preserve">, сл. Н. </w:t>
            </w:r>
            <w:proofErr w:type="spellStart"/>
            <w:r w:rsidRPr="00E96315">
              <w:rPr>
                <w:rFonts w:ascii="Times New Roman" w:hAnsi="Times New Roman"/>
                <w:sz w:val="24"/>
                <w:szCs w:val="24"/>
              </w:rPr>
              <w:t>Пассовой</w:t>
            </w:r>
            <w:proofErr w:type="spellEnd"/>
            <w:r w:rsidRPr="00E96315">
              <w:rPr>
                <w:rFonts w:ascii="Times New Roman" w:hAnsi="Times New Roman"/>
                <w:sz w:val="24"/>
                <w:szCs w:val="24"/>
              </w:rPr>
              <w:t>; «Голубые санки», муз. М. Иорданского, сл. М. Клоковой; «Гуси-</w:t>
            </w:r>
            <w:proofErr w:type="spellStart"/>
            <w:r w:rsidRPr="00E96315">
              <w:rPr>
                <w:rFonts w:ascii="Times New Roman" w:hAnsi="Times New Roman"/>
                <w:sz w:val="24"/>
                <w:szCs w:val="24"/>
              </w:rPr>
              <w:t>гусенята</w:t>
            </w:r>
            <w:proofErr w:type="spellEnd"/>
            <w:r w:rsidRPr="00E96315">
              <w:rPr>
                <w:rFonts w:ascii="Times New Roman" w:hAnsi="Times New Roman"/>
                <w:sz w:val="24"/>
                <w:szCs w:val="24"/>
              </w:rPr>
              <w:t xml:space="preserve">», муз. А. Александрова, сл. Г. Бойко; «Рыбка»,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сл. М. Клоковой.</w:t>
            </w:r>
          </w:p>
          <w:p w14:paraId="05342063"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Песенное творчество</w:t>
            </w:r>
          </w:p>
          <w:p w14:paraId="3BCB2B1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весёлую плясовую.</w:t>
            </w:r>
          </w:p>
          <w:p w14:paraId="7C40E2E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604C9D3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«Колыбельная»,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песня; «Марш»,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«Дили-</w:t>
            </w:r>
            <w:proofErr w:type="spellStart"/>
            <w:r w:rsidRPr="00E96315">
              <w:rPr>
                <w:rFonts w:ascii="Times New Roman" w:hAnsi="Times New Roman"/>
                <w:sz w:val="24"/>
                <w:szCs w:val="24"/>
              </w:rPr>
              <w:t>дили</w:t>
            </w:r>
            <w:proofErr w:type="spellEnd"/>
            <w:r w:rsidRPr="00E96315">
              <w:rPr>
                <w:rFonts w:ascii="Times New Roman" w:hAnsi="Times New Roman"/>
                <w:sz w:val="24"/>
                <w:szCs w:val="24"/>
              </w:rPr>
              <w:t xml:space="preserve">! Бом! Бом!», укр. </w:t>
            </w:r>
            <w:proofErr w:type="spellStart"/>
            <w:proofErr w:type="gramStart"/>
            <w:r w:rsidRPr="00E96315">
              <w:rPr>
                <w:rFonts w:ascii="Times New Roman" w:hAnsi="Times New Roman"/>
                <w:sz w:val="24"/>
                <w:szCs w:val="24"/>
              </w:rPr>
              <w:t>нар.песня</w:t>
            </w:r>
            <w:proofErr w:type="spellEnd"/>
            <w:proofErr w:type="gramEnd"/>
            <w:r w:rsidRPr="00E96315">
              <w:rPr>
                <w:rFonts w:ascii="Times New Roman" w:hAnsi="Times New Roman"/>
                <w:sz w:val="24"/>
                <w:szCs w:val="24"/>
              </w:rPr>
              <w:t xml:space="preserve">, сл. Е. </w:t>
            </w:r>
            <w:proofErr w:type="spellStart"/>
            <w:r w:rsidRPr="00E96315">
              <w:rPr>
                <w:rFonts w:ascii="Times New Roman" w:hAnsi="Times New Roman"/>
                <w:sz w:val="24"/>
                <w:szCs w:val="24"/>
              </w:rPr>
              <w:t>Макшанцевой</w:t>
            </w:r>
            <w:proofErr w:type="spellEnd"/>
            <w:r w:rsidRPr="00E96315">
              <w:rPr>
                <w:rFonts w:ascii="Times New Roman" w:hAnsi="Times New Roman"/>
                <w:sz w:val="24"/>
                <w:szCs w:val="24"/>
              </w:rPr>
              <w:t>; Потешки, дразнилки, считалки и другие рус. нар. попевки.</w:t>
            </w:r>
          </w:p>
          <w:p w14:paraId="76373757"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Музыкально-ритмические движения</w:t>
            </w:r>
          </w:p>
          <w:p w14:paraId="3F52FCF1"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развивает у детей чувство ритма, умение передавать через движения характер музыки, её </w:t>
            </w:r>
            <w:r w:rsidRPr="00E96315">
              <w:rPr>
                <w:rFonts w:ascii="Times New Roman" w:hAnsi="Times New Roman"/>
                <w:sz w:val="24"/>
                <w:szCs w:val="24"/>
              </w:rPr>
              <w:lastRenderedPageBreak/>
              <w:t>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DBE7899"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3F2577A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E96315">
              <w:rPr>
                <w:rFonts w:ascii="Times New Roman" w:hAnsi="Times New Roman"/>
                <w:sz w:val="24"/>
                <w:szCs w:val="24"/>
              </w:rPr>
              <w:t>Майкапара</w:t>
            </w:r>
            <w:proofErr w:type="spellEnd"/>
            <w:r w:rsidRPr="00E96315">
              <w:rPr>
                <w:rFonts w:ascii="Times New Roman" w:hAnsi="Times New Roman"/>
                <w:sz w:val="24"/>
                <w:szCs w:val="24"/>
              </w:rPr>
              <w:t>.</w:t>
            </w:r>
          </w:p>
          <w:p w14:paraId="1B6AFA4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Упражнения с предметами: «Упражнения с мячами», муз. Т. Ломовой; «Вальс», муз. Ф. </w:t>
            </w:r>
            <w:proofErr w:type="spellStart"/>
            <w:r w:rsidRPr="00E96315">
              <w:rPr>
                <w:rFonts w:ascii="Times New Roman" w:hAnsi="Times New Roman"/>
                <w:sz w:val="24"/>
                <w:szCs w:val="24"/>
              </w:rPr>
              <w:t>Бургмюллера</w:t>
            </w:r>
            <w:proofErr w:type="spellEnd"/>
            <w:r w:rsidRPr="00E96315">
              <w:rPr>
                <w:rFonts w:ascii="Times New Roman" w:hAnsi="Times New Roman"/>
                <w:sz w:val="24"/>
                <w:szCs w:val="24"/>
              </w:rPr>
              <w:t>.</w:t>
            </w:r>
          </w:p>
          <w:p w14:paraId="72108F1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Этюды: «Тихий танец» (тема из вариаций), муз. В. Моцарта. Танцы и пляски. «Дружные пары», муз. И. Штрауса («Полька»); «Приглашение»,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мелодия «Лен», обр. М. </w:t>
            </w:r>
            <w:proofErr w:type="spellStart"/>
            <w:r w:rsidRPr="00E96315">
              <w:rPr>
                <w:rFonts w:ascii="Times New Roman" w:hAnsi="Times New Roman"/>
                <w:sz w:val="24"/>
                <w:szCs w:val="24"/>
              </w:rPr>
              <w:t>Раухвергера</w:t>
            </w:r>
            <w:proofErr w:type="spellEnd"/>
            <w:r w:rsidRPr="00E96315">
              <w:rPr>
                <w:rFonts w:ascii="Times New Roman" w:hAnsi="Times New Roman"/>
                <w:sz w:val="24"/>
                <w:szCs w:val="24"/>
              </w:rPr>
              <w:t xml:space="preserve">; «Круговая пляска», рус. нар. мелодия, обр. С. </w:t>
            </w:r>
            <w:proofErr w:type="spellStart"/>
            <w:r w:rsidRPr="00E96315">
              <w:rPr>
                <w:rFonts w:ascii="Times New Roman" w:hAnsi="Times New Roman"/>
                <w:sz w:val="24"/>
                <w:szCs w:val="24"/>
              </w:rPr>
              <w:t>Разоренова</w:t>
            </w:r>
            <w:proofErr w:type="spellEnd"/>
            <w:r w:rsidRPr="00E96315">
              <w:rPr>
                <w:rFonts w:ascii="Times New Roman" w:hAnsi="Times New Roman"/>
                <w:sz w:val="24"/>
                <w:szCs w:val="24"/>
              </w:rPr>
              <w:t>.</w:t>
            </w:r>
          </w:p>
          <w:p w14:paraId="004E7DF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Характерные танцы: «Матрешки», муз. Б. Мокроусова; «Пляска Петрушек», «Танец Снегурочки и снежинок», муз. Р. Глиэра.</w:t>
            </w:r>
          </w:p>
          <w:p w14:paraId="5E44068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Хороводы: «Урожайная», муз. А. Филиппенко, сл. О. Волгиной; «Новогодняя хороводная», муз. С. </w:t>
            </w:r>
            <w:proofErr w:type="spellStart"/>
            <w:r w:rsidRPr="00E96315">
              <w:rPr>
                <w:rFonts w:ascii="Times New Roman" w:hAnsi="Times New Roman"/>
                <w:sz w:val="24"/>
                <w:szCs w:val="24"/>
              </w:rPr>
              <w:t>Шайдар</w:t>
            </w:r>
            <w:proofErr w:type="spellEnd"/>
            <w:r w:rsidRPr="00E96315">
              <w:rPr>
                <w:rFonts w:ascii="Times New Roman" w:hAnsi="Times New Roman"/>
                <w:sz w:val="24"/>
                <w:szCs w:val="24"/>
              </w:rPr>
              <w:t xml:space="preserve">; «Пошла млада за водой»,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песня, обр. В. </w:t>
            </w:r>
            <w:proofErr w:type="spellStart"/>
            <w:r w:rsidRPr="00E96315">
              <w:rPr>
                <w:rFonts w:ascii="Times New Roman" w:hAnsi="Times New Roman"/>
                <w:sz w:val="24"/>
                <w:szCs w:val="24"/>
              </w:rPr>
              <w:t>Агафонникова</w:t>
            </w:r>
            <w:proofErr w:type="spellEnd"/>
            <w:r w:rsidRPr="00E96315">
              <w:rPr>
                <w:rFonts w:ascii="Times New Roman" w:hAnsi="Times New Roman"/>
                <w:sz w:val="24"/>
                <w:szCs w:val="24"/>
              </w:rPr>
              <w:t>.</w:t>
            </w:r>
          </w:p>
          <w:p w14:paraId="72BB956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Музыкально-игровое и танцевальное творчество</w:t>
            </w:r>
          </w:p>
          <w:p w14:paraId="215E89C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p>
          <w:p w14:paraId="42D83B2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Побуждает детей к инсценированию содержания песен, хороводов.</w:t>
            </w:r>
          </w:p>
          <w:p w14:paraId="7C635422"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099FA94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Игры: «Не выпустим», муз. Т. Ломовой; «Будь ловким!», муз. Н. </w:t>
            </w:r>
            <w:proofErr w:type="spellStart"/>
            <w:r w:rsidRPr="00E96315">
              <w:rPr>
                <w:rFonts w:ascii="Times New Roman" w:hAnsi="Times New Roman"/>
                <w:sz w:val="24"/>
                <w:szCs w:val="24"/>
              </w:rPr>
              <w:t>Ладухина</w:t>
            </w:r>
            <w:proofErr w:type="spellEnd"/>
            <w:r w:rsidRPr="00E96315">
              <w:rPr>
                <w:rFonts w:ascii="Times New Roman" w:hAnsi="Times New Roman"/>
                <w:sz w:val="24"/>
                <w:szCs w:val="24"/>
              </w:rPr>
              <w:t xml:space="preserve">; «Ищи игрушку», «Найди себе пару», </w:t>
            </w:r>
            <w:proofErr w:type="spellStart"/>
            <w:r w:rsidRPr="00E96315">
              <w:rPr>
                <w:rFonts w:ascii="Times New Roman" w:hAnsi="Times New Roman"/>
                <w:sz w:val="24"/>
                <w:szCs w:val="24"/>
              </w:rPr>
              <w:t>латв</w:t>
            </w:r>
            <w:proofErr w:type="spellEnd"/>
            <w:r w:rsidRPr="00E96315">
              <w:rPr>
                <w:rFonts w:ascii="Times New Roman" w:hAnsi="Times New Roman"/>
                <w:sz w:val="24"/>
                <w:szCs w:val="24"/>
              </w:rPr>
              <w:t xml:space="preserve">. </w:t>
            </w:r>
            <w:proofErr w:type="spellStart"/>
            <w:proofErr w:type="gramStart"/>
            <w:r w:rsidRPr="00E96315">
              <w:rPr>
                <w:rFonts w:ascii="Times New Roman" w:hAnsi="Times New Roman"/>
                <w:sz w:val="24"/>
                <w:szCs w:val="24"/>
              </w:rPr>
              <w:t>нар.мелодия</w:t>
            </w:r>
            <w:proofErr w:type="spellEnd"/>
            <w:proofErr w:type="gramEnd"/>
            <w:r w:rsidRPr="00E96315">
              <w:rPr>
                <w:rFonts w:ascii="Times New Roman" w:hAnsi="Times New Roman"/>
                <w:sz w:val="24"/>
                <w:szCs w:val="24"/>
              </w:rPr>
              <w:t xml:space="preserve">, обр. Т. </w:t>
            </w:r>
            <w:proofErr w:type="spellStart"/>
            <w:r w:rsidRPr="00E96315">
              <w:rPr>
                <w:rFonts w:ascii="Times New Roman" w:hAnsi="Times New Roman"/>
                <w:sz w:val="24"/>
                <w:szCs w:val="24"/>
              </w:rPr>
              <w:t>Попатенко</w:t>
            </w:r>
            <w:proofErr w:type="spellEnd"/>
            <w:r w:rsidRPr="00E96315">
              <w:rPr>
                <w:rFonts w:ascii="Times New Roman" w:hAnsi="Times New Roman"/>
                <w:sz w:val="24"/>
                <w:szCs w:val="24"/>
              </w:rPr>
              <w:t>.</w:t>
            </w:r>
          </w:p>
          <w:p w14:paraId="4D2E6F5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Игры с пением: «Колпачок», «Ворон»,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песни; «Заинька», рус. нар. песня, обр. Н. Римского-</w:t>
            </w:r>
            <w:r w:rsidRPr="00E96315">
              <w:rPr>
                <w:rFonts w:ascii="Times New Roman" w:hAnsi="Times New Roman"/>
                <w:sz w:val="24"/>
                <w:szCs w:val="24"/>
              </w:rPr>
              <w:lastRenderedPageBreak/>
              <w:t>Корсакова; «Как на тоненький ледок», рус. нар. песня, обр. А. Рубца.</w:t>
            </w:r>
          </w:p>
          <w:p w14:paraId="09727FA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Музыкально-дидактические игры</w:t>
            </w:r>
          </w:p>
          <w:p w14:paraId="0897E6B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Развитие </w:t>
            </w:r>
            <w:proofErr w:type="spellStart"/>
            <w:r w:rsidRPr="00E96315">
              <w:rPr>
                <w:rFonts w:ascii="Times New Roman" w:hAnsi="Times New Roman"/>
                <w:sz w:val="24"/>
                <w:szCs w:val="24"/>
              </w:rPr>
              <w:t>звуковысотного</w:t>
            </w:r>
            <w:proofErr w:type="spellEnd"/>
            <w:r w:rsidRPr="00E96315">
              <w:rPr>
                <w:rFonts w:ascii="Times New Roman" w:hAnsi="Times New Roman"/>
                <w:sz w:val="24"/>
                <w:szCs w:val="24"/>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467B958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тембрового слуха. «На чем играю?», «Музыкальные загадки», «Музыкальный домик».</w:t>
            </w:r>
          </w:p>
          <w:p w14:paraId="0E2571E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диатонического слуха. «Громко, тихо запоем», «Звенящие колокольчики».</w:t>
            </w:r>
          </w:p>
          <w:p w14:paraId="4D908F4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3DD56C2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Инсценировки и музыкальные спектакли.: «Где был, Иванушка?»,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мелодия, обр. М. Иорданского; «Моя любимая кукла», автор Т. Коренева; «Полянка» (музыкальная игра-сказка), муз. Т. </w:t>
            </w:r>
            <w:proofErr w:type="spellStart"/>
            <w:r w:rsidRPr="00E96315">
              <w:rPr>
                <w:rFonts w:ascii="Times New Roman" w:hAnsi="Times New Roman"/>
                <w:sz w:val="24"/>
                <w:szCs w:val="24"/>
              </w:rPr>
              <w:t>Вилькорейской</w:t>
            </w:r>
            <w:proofErr w:type="spellEnd"/>
            <w:r w:rsidRPr="00E96315">
              <w:rPr>
                <w:rFonts w:ascii="Times New Roman" w:hAnsi="Times New Roman"/>
                <w:sz w:val="24"/>
                <w:szCs w:val="24"/>
              </w:rPr>
              <w:t>.</w:t>
            </w:r>
          </w:p>
          <w:p w14:paraId="3FA2504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Развитие танцевально-игрового творчества: «Я полю, полю лук», муз. Е. Тиличеевой; «Вальс кошки», муз. В. Золотарева; «Гори, гори ясно!»,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мелодия, обр. Р. Рустамова; «А я по лугу», рус. нар. мелодия, обр. Т. Смирновой.</w:t>
            </w:r>
          </w:p>
          <w:p w14:paraId="50EEC4A1"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Игра на детских музыкальных инструментах</w:t>
            </w:r>
          </w:p>
          <w:p w14:paraId="72FA329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0373F6D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2D084AC"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музыкальный материал</w:t>
            </w:r>
          </w:p>
          <w:p w14:paraId="647E7EA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«Дон-дон»,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песня, обр. Р. Рустамова; «Гори, гори ясно!», рус. нар. мелодия; «Часики», муз. С. </w:t>
            </w:r>
            <w:proofErr w:type="spellStart"/>
            <w:r w:rsidRPr="00E96315">
              <w:rPr>
                <w:rFonts w:ascii="Times New Roman" w:hAnsi="Times New Roman"/>
                <w:sz w:val="24"/>
                <w:szCs w:val="24"/>
              </w:rPr>
              <w:t>Вольфензона</w:t>
            </w:r>
            <w:proofErr w:type="spellEnd"/>
            <w:r w:rsidRPr="00E96315">
              <w:rPr>
                <w:rFonts w:ascii="Times New Roman" w:hAnsi="Times New Roman"/>
                <w:sz w:val="24"/>
                <w:szCs w:val="24"/>
              </w:rPr>
              <w:t>.</w:t>
            </w:r>
          </w:p>
          <w:p w14:paraId="63CE4B33"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Театрализованная деятельность</w:t>
            </w:r>
          </w:p>
          <w:p w14:paraId="7C27BEA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w:t>
            </w:r>
          </w:p>
          <w:p w14:paraId="1BC96EA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w:t>
            </w:r>
            <w:r w:rsidRPr="00E96315">
              <w:rPr>
                <w:rFonts w:ascii="Times New Roman" w:hAnsi="Times New Roman"/>
                <w:sz w:val="24"/>
                <w:szCs w:val="24"/>
              </w:rPr>
              <w:lastRenderedPageBreak/>
              <w:t>способами (речь, мимика, жест, пантомима и прочее).</w:t>
            </w:r>
          </w:p>
          <w:p w14:paraId="19A5A9E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037391C2"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Культурно-досуговая деятельность</w:t>
            </w:r>
          </w:p>
          <w:p w14:paraId="03AB719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14:paraId="63320EA3"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E96315" w:rsidRPr="00E96315" w14:paraId="5BBE2F42" w14:textId="77777777" w:rsidTr="00705604">
        <w:tc>
          <w:tcPr>
            <w:tcW w:w="9570" w:type="dxa"/>
            <w:gridSpan w:val="2"/>
          </w:tcPr>
          <w:p w14:paraId="4E1376B7"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6-7 лет</w:t>
            </w:r>
          </w:p>
        </w:tc>
      </w:tr>
      <w:tr w:rsidR="00E96315" w:rsidRPr="00E96315" w14:paraId="444046F3" w14:textId="77777777" w:rsidTr="00705604">
        <w:tc>
          <w:tcPr>
            <w:tcW w:w="3710" w:type="dxa"/>
          </w:tcPr>
          <w:p w14:paraId="2A27DC95" w14:textId="77777777" w:rsidR="00B075C9" w:rsidRPr="00E96315" w:rsidRDefault="00B075C9" w:rsidP="00B075C9">
            <w:pPr>
              <w:spacing w:before="60"/>
              <w:rPr>
                <w:rFonts w:ascii="Times New Roman" w:hAnsi="Times New Roman"/>
                <w:sz w:val="24"/>
                <w:szCs w:val="24"/>
                <w:u w:val="single"/>
              </w:rPr>
            </w:pPr>
            <w:r w:rsidRPr="00E96315">
              <w:rPr>
                <w:rFonts w:ascii="Times New Roman" w:hAnsi="Times New Roman"/>
                <w:sz w:val="24"/>
                <w:szCs w:val="24"/>
                <w:u w:val="single"/>
              </w:rPr>
              <w:t>Приобщение к искусству:</w:t>
            </w:r>
          </w:p>
          <w:p w14:paraId="5645FF4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65FBEC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14:paraId="3227C78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14:paraId="3B1DF54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0756CAC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w:t>
            </w:r>
            <w:r w:rsidRPr="00E96315">
              <w:rPr>
                <w:rFonts w:ascii="Times New Roman" w:hAnsi="Times New Roman"/>
                <w:sz w:val="24"/>
                <w:szCs w:val="24"/>
              </w:rPr>
              <w:lastRenderedPageBreak/>
              <w:t>гражданственно-патриотического содержания;</w:t>
            </w:r>
          </w:p>
          <w:p w14:paraId="27AF14E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02C1DA7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у детей знания об искусстве как виде творческой деятельности людей;</w:t>
            </w:r>
          </w:p>
          <w:p w14:paraId="61E75E2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0412C95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организовать посещение выставки, театра, музея, цирка (совместно с родителями, законными представителями).</w:t>
            </w:r>
          </w:p>
          <w:p w14:paraId="5FC40086"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Изобразительная деятельность:</w:t>
            </w:r>
          </w:p>
          <w:p w14:paraId="7D550BA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42AD63A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обогащать у детей сенсорный опыт, включать в процесс ознакомления с предметами движения рук по предмету;</w:t>
            </w:r>
          </w:p>
          <w:p w14:paraId="10D5EBD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w:t>
            </w:r>
            <w:r w:rsidRPr="00E96315">
              <w:rPr>
                <w:rFonts w:ascii="Times New Roman" w:hAnsi="Times New Roman"/>
                <w:sz w:val="24"/>
                <w:szCs w:val="24"/>
              </w:rPr>
              <w:lastRenderedPageBreak/>
              <w:t>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79C58AF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A7038B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E3C6D0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F2F168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2C81393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стремление детей сделать свое произведение красивым, содержательным, выразительным;</w:t>
            </w:r>
          </w:p>
          <w:p w14:paraId="747C3DC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D5AFCD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r w:rsidRPr="00E96315">
              <w:rPr>
                <w:rFonts w:ascii="Times New Roman" w:hAnsi="Times New Roman"/>
                <w:sz w:val="24"/>
                <w:szCs w:val="24"/>
              </w:rPr>
              <w:lastRenderedPageBreak/>
              <w:t>совершенствовать умение изображать предметы, передавая их форму, величину, строение, пропорции, цвет, композицию;</w:t>
            </w:r>
          </w:p>
          <w:p w14:paraId="06A2C68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развивать художественно-творческие способности детей в изобразительной деятельности;</w:t>
            </w:r>
          </w:p>
          <w:p w14:paraId="2DA8187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коллективное творчество;</w:t>
            </w:r>
          </w:p>
          <w:p w14:paraId="24C06AA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4C72F3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686B994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2E38D5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Конструктивная деятельность:</w:t>
            </w:r>
          </w:p>
          <w:p w14:paraId="6EB1E89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у детей видеть конструкцию объекта и анализировать её основные части, их функциональное назначение;</w:t>
            </w:r>
          </w:p>
          <w:p w14:paraId="3A34EC9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1B64E72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профессиями дизайнера, конструктора, архитектора, строителя и прочее;</w:t>
            </w:r>
          </w:p>
          <w:p w14:paraId="090365A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p w14:paraId="6260A0B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Музыкальная деятельность:</w:t>
            </w:r>
          </w:p>
          <w:p w14:paraId="3003A5B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воспитывать гражданско-патриотические чувства через изучение Государственного гимна Российской Федерации;</w:t>
            </w:r>
          </w:p>
          <w:p w14:paraId="16FA222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приобщать детей к музыкальной культуре, воспитывать музыкально-эстетический вкус;</w:t>
            </w:r>
          </w:p>
          <w:p w14:paraId="14FCC12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3F8ADB9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музыкальные способности: поэтический и музыкальный слух, чувство ритма, музыкальную память;</w:t>
            </w:r>
          </w:p>
          <w:p w14:paraId="4D173BA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14:paraId="0F590D1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665778B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совершенствовать у детей </w:t>
            </w:r>
            <w:proofErr w:type="spellStart"/>
            <w:r w:rsidRPr="00E96315">
              <w:rPr>
                <w:rFonts w:ascii="Times New Roman" w:hAnsi="Times New Roman"/>
                <w:sz w:val="24"/>
                <w:szCs w:val="24"/>
              </w:rPr>
              <w:t>звуковысотный</w:t>
            </w:r>
            <w:proofErr w:type="spellEnd"/>
            <w:r w:rsidRPr="00E96315">
              <w:rPr>
                <w:rFonts w:ascii="Times New Roman" w:hAnsi="Times New Roman"/>
                <w:sz w:val="24"/>
                <w:szCs w:val="24"/>
              </w:rPr>
              <w:t>, ритмический, тембровый и динамический слух; способствовать дальнейшему формированию певческого голоса;</w:t>
            </w:r>
          </w:p>
          <w:p w14:paraId="44BE735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навык движения под музыку;</w:t>
            </w:r>
          </w:p>
          <w:p w14:paraId="595AFA2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обучать детей игре на детских музыкальных инструментах;</w:t>
            </w:r>
          </w:p>
          <w:p w14:paraId="123AF96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знакомить детей с элементарными музыкальными понятиями;</w:t>
            </w:r>
          </w:p>
          <w:p w14:paraId="7B7E41A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формировать у детей умение использовать полученные знания и навыки в быту и на досуге.</w:t>
            </w:r>
          </w:p>
          <w:p w14:paraId="35A972B8"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Театрализованная деятельность:</w:t>
            </w:r>
          </w:p>
          <w:p w14:paraId="40A2C89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приобщение детей к театральному искусству через знакомство с историей театра, его жанрами, устройством и </w:t>
            </w:r>
            <w:r w:rsidRPr="00E96315">
              <w:rPr>
                <w:rFonts w:ascii="Times New Roman" w:hAnsi="Times New Roman"/>
                <w:sz w:val="24"/>
                <w:szCs w:val="24"/>
              </w:rPr>
              <w:lastRenderedPageBreak/>
              <w:t>профессиями;</w:t>
            </w:r>
          </w:p>
          <w:p w14:paraId="3FF6618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знакомить детей с разными видами театрализованной деятельности;</w:t>
            </w:r>
          </w:p>
          <w:p w14:paraId="6A098BD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0B463EE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20E7D33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продолжать развивать навыки </w:t>
            </w:r>
            <w:proofErr w:type="spellStart"/>
            <w:r w:rsidRPr="00E96315">
              <w:rPr>
                <w:rFonts w:ascii="Times New Roman" w:hAnsi="Times New Roman"/>
                <w:sz w:val="24"/>
                <w:szCs w:val="24"/>
              </w:rPr>
              <w:t>кукловождения</w:t>
            </w:r>
            <w:proofErr w:type="spellEnd"/>
            <w:r w:rsidRPr="00E96315">
              <w:rPr>
                <w:rFonts w:ascii="Times New Roman" w:hAnsi="Times New Roman"/>
                <w:sz w:val="24"/>
                <w:szCs w:val="24"/>
              </w:rPr>
              <w:t xml:space="preserve"> в различных театральных системах (перчаточными, тростевыми, марионеткам и так далее);</w:t>
            </w:r>
          </w:p>
          <w:p w14:paraId="789E169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14:paraId="63D6124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688CD4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поощрять способность творчески передавать образ в играх драматизациях, спектаклях.</w:t>
            </w:r>
          </w:p>
          <w:p w14:paraId="69388E5C"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Культурно-досуговая деятельность:</w:t>
            </w:r>
          </w:p>
          <w:p w14:paraId="39BA50A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формировать интерес к полезной деятельности в свободное время (отдых, творчество, самообразование);</w:t>
            </w:r>
          </w:p>
          <w:p w14:paraId="3BB468A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1320075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расширять представления о праздничной культуре народов </w:t>
            </w:r>
            <w:r w:rsidRPr="00E96315">
              <w:rPr>
                <w:rFonts w:ascii="Times New Roman" w:hAnsi="Times New Roman"/>
                <w:sz w:val="24"/>
                <w:szCs w:val="24"/>
              </w:rPr>
              <w:lastRenderedPageBreak/>
              <w:t>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EC7712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уважительное отношение к своей стране в ходе предпраздничной подготовки;</w:t>
            </w:r>
          </w:p>
          <w:p w14:paraId="544D7E8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чувство удовлетворения от участия в коллективной досуговой деятельности;</w:t>
            </w:r>
          </w:p>
          <w:p w14:paraId="3BFBB6D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5860" w:type="dxa"/>
          </w:tcPr>
          <w:p w14:paraId="42A23FFB" w14:textId="77777777" w:rsidR="00B075C9" w:rsidRPr="00E96315" w:rsidRDefault="00B075C9" w:rsidP="00B075C9">
            <w:pPr>
              <w:spacing w:before="60"/>
              <w:rPr>
                <w:rFonts w:ascii="Times New Roman" w:hAnsi="Times New Roman"/>
                <w:b/>
                <w:sz w:val="24"/>
                <w:szCs w:val="24"/>
              </w:rPr>
            </w:pPr>
            <w:r w:rsidRPr="00E96315">
              <w:rPr>
                <w:rFonts w:ascii="Times New Roman" w:hAnsi="Times New Roman"/>
                <w:b/>
                <w:sz w:val="24"/>
                <w:szCs w:val="24"/>
              </w:rPr>
              <w:lastRenderedPageBreak/>
              <w:t>Приобщение к искусству</w:t>
            </w:r>
          </w:p>
          <w:p w14:paraId="657D4CE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12FC607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воспитывает гражданско-патриотические чувства средствами различных видов и жанров искусства.</w:t>
            </w:r>
          </w:p>
          <w:p w14:paraId="770E46B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79BBDA3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6AFFE1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w:t>
            </w:r>
            <w:r w:rsidRPr="00E96315">
              <w:rPr>
                <w:rFonts w:ascii="Times New Roman" w:hAnsi="Times New Roman"/>
                <w:sz w:val="24"/>
                <w:szCs w:val="24"/>
              </w:rPr>
              <w:lastRenderedPageBreak/>
              <w:t>с родителями (законными представителями)).</w:t>
            </w:r>
          </w:p>
          <w:p w14:paraId="18B3D7E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66DA19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76DBEE7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E57832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2E4F2CD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E96315">
              <w:rPr>
                <w:rFonts w:ascii="Times New Roman" w:hAnsi="Times New Roman"/>
                <w:sz w:val="24"/>
                <w:szCs w:val="24"/>
              </w:rPr>
              <w:t>жостовская</w:t>
            </w:r>
            <w:proofErr w:type="spellEnd"/>
            <w:r w:rsidRPr="00E96315">
              <w:rPr>
                <w:rFonts w:ascii="Times New Roman" w:hAnsi="Times New Roman"/>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2E77D41A" w14:textId="05B0318D"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FF6FE9" w:rsidRPr="00E96315">
              <w:rPr>
                <w:rFonts w:ascii="Times New Roman" w:hAnsi="Times New Roman"/>
                <w:sz w:val="24"/>
                <w:szCs w:val="24"/>
              </w:rPr>
              <w:t>МБДОУ</w:t>
            </w:r>
            <w:r w:rsidRPr="00E96315">
              <w:rPr>
                <w:rFonts w:ascii="Times New Roman" w:hAnsi="Times New Roman"/>
                <w:sz w:val="24"/>
                <w:szCs w:val="24"/>
              </w:rPr>
              <w:t xml:space="preserve">,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w:t>
            </w:r>
            <w:r w:rsidRPr="00E96315">
              <w:rPr>
                <w:rFonts w:ascii="Times New Roman" w:hAnsi="Times New Roman"/>
                <w:sz w:val="24"/>
                <w:szCs w:val="24"/>
              </w:rPr>
              <w:lastRenderedPageBreak/>
              <w:t>(круглая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4610B26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0999D64B"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произведений изобразительного искусства</w:t>
            </w:r>
          </w:p>
          <w:p w14:paraId="6DBEB4C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w:t>
            </w:r>
            <w:proofErr w:type="spellStart"/>
            <w:r w:rsidRPr="00E96315">
              <w:rPr>
                <w:rFonts w:ascii="Times New Roman" w:hAnsi="Times New Roman"/>
                <w:sz w:val="24"/>
                <w:szCs w:val="24"/>
              </w:rPr>
              <w:t>Сенокос»;И.С</w:t>
            </w:r>
            <w:proofErr w:type="spellEnd"/>
            <w:r w:rsidRPr="00E96315">
              <w:rPr>
                <w:rFonts w:ascii="Times New Roman" w:hAnsi="Times New Roman"/>
                <w:sz w:val="24"/>
                <w:szCs w:val="24"/>
              </w:rPr>
              <w:t xml:space="preserve">.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E96315">
              <w:rPr>
                <w:rFonts w:ascii="Times New Roman" w:hAnsi="Times New Roman"/>
                <w:sz w:val="24"/>
                <w:szCs w:val="24"/>
              </w:rPr>
              <w:t>Ю.Кугач</w:t>
            </w:r>
            <w:proofErr w:type="spellEnd"/>
            <w:r w:rsidRPr="00E96315">
              <w:rPr>
                <w:rFonts w:ascii="Times New Roman" w:hAnsi="Times New Roman"/>
                <w:sz w:val="24"/>
                <w:szCs w:val="24"/>
              </w:rPr>
              <w:t xml:space="preserve"> «Накануне праздника»; А.К. Саврасов «Грачи прилетели», «Ранняя весна»; К.Ф. </w:t>
            </w:r>
            <w:proofErr w:type="spellStart"/>
            <w:r w:rsidRPr="00E96315">
              <w:rPr>
                <w:rFonts w:ascii="Times New Roman" w:hAnsi="Times New Roman"/>
                <w:sz w:val="24"/>
                <w:szCs w:val="24"/>
              </w:rPr>
              <w:t>Юон</w:t>
            </w:r>
            <w:proofErr w:type="spellEnd"/>
            <w:r w:rsidRPr="00E96315">
              <w:rPr>
                <w:rFonts w:ascii="Times New Roman" w:hAnsi="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82A9667"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Иллюстрации к книгам: И.Я. Билибин «Марья </w:t>
            </w:r>
            <w:proofErr w:type="spellStart"/>
            <w:r w:rsidRPr="00E96315">
              <w:rPr>
                <w:rFonts w:ascii="Times New Roman" w:hAnsi="Times New Roman"/>
                <w:sz w:val="24"/>
                <w:szCs w:val="24"/>
              </w:rPr>
              <w:t>Моревна</w:t>
            </w:r>
            <w:proofErr w:type="spellEnd"/>
            <w:r w:rsidRPr="00E96315">
              <w:rPr>
                <w:rFonts w:ascii="Times New Roman" w:hAnsi="Times New Roman"/>
                <w:sz w:val="24"/>
                <w:szCs w:val="24"/>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E96315">
              <w:rPr>
                <w:rFonts w:ascii="Times New Roman" w:hAnsi="Times New Roman"/>
                <w:sz w:val="24"/>
                <w:szCs w:val="24"/>
              </w:rPr>
              <w:t>Е.М.Рачев</w:t>
            </w:r>
            <w:proofErr w:type="spellEnd"/>
            <w:r w:rsidRPr="00E96315">
              <w:rPr>
                <w:rFonts w:ascii="Times New Roman" w:hAnsi="Times New Roman"/>
                <w:sz w:val="24"/>
                <w:szCs w:val="24"/>
              </w:rPr>
              <w:t xml:space="preserve"> «Терем-теремок».</w:t>
            </w:r>
          </w:p>
          <w:p w14:paraId="24D8D259"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Рисование</w:t>
            </w:r>
          </w:p>
          <w:p w14:paraId="2D0A6D82"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Предметное рисование</w:t>
            </w:r>
          </w:p>
          <w:p w14:paraId="0417F18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w:t>
            </w:r>
            <w:r w:rsidRPr="00E96315">
              <w:rPr>
                <w:rFonts w:ascii="Times New Roman" w:hAnsi="Times New Roman"/>
                <w:sz w:val="24"/>
                <w:szCs w:val="24"/>
              </w:rPr>
              <w:lastRenderedPageBreak/>
              <w:t>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14:paraId="25990DE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7BB70C3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E96315">
              <w:rPr>
                <w:rFonts w:ascii="Times New Roman" w:hAnsi="Times New Roman"/>
                <w:sz w:val="24"/>
                <w:szCs w:val="24"/>
              </w:rPr>
              <w:t>городец</w:t>
            </w:r>
            <w:proofErr w:type="spellEnd"/>
            <w:r w:rsidRPr="00E96315">
              <w:rPr>
                <w:rFonts w:ascii="Times New Roman" w:hAnsi="Times New Roman"/>
                <w:sz w:val="24"/>
                <w:szCs w:val="24"/>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14:paraId="385B934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w:t>
            </w:r>
          </w:p>
          <w:p w14:paraId="2C2D34B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w:t>
            </w:r>
            <w:r w:rsidRPr="00E96315">
              <w:rPr>
                <w:rFonts w:ascii="Times New Roman" w:hAnsi="Times New Roman"/>
                <w:sz w:val="24"/>
                <w:szCs w:val="24"/>
              </w:rPr>
              <w:lastRenderedPageBreak/>
              <w:t>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5D4B9C2E"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Сюжетное рисование</w:t>
            </w:r>
          </w:p>
          <w:p w14:paraId="38B372C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5747A6AB"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Декоративное рисование</w:t>
            </w:r>
          </w:p>
          <w:p w14:paraId="72D1CE8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96315">
              <w:rPr>
                <w:rFonts w:ascii="Times New Roman" w:hAnsi="Times New Roman"/>
                <w:sz w:val="24"/>
                <w:szCs w:val="24"/>
              </w:rPr>
              <w:t>жостовская</w:t>
            </w:r>
            <w:proofErr w:type="spellEnd"/>
            <w:r w:rsidRPr="00E96315">
              <w:rPr>
                <w:rFonts w:ascii="Times New Roman" w:hAnsi="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5EDEEA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Лепка</w:t>
            </w:r>
          </w:p>
          <w:p w14:paraId="43E9918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w:t>
            </w:r>
            <w:r w:rsidRPr="00E96315">
              <w:rPr>
                <w:rFonts w:ascii="Times New Roman" w:hAnsi="Times New Roman"/>
                <w:sz w:val="24"/>
                <w:szCs w:val="24"/>
              </w:rPr>
              <w:lastRenderedPageBreak/>
              <w:t>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двух-трёх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7281A51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Декоративная лепка</w:t>
            </w:r>
          </w:p>
          <w:p w14:paraId="72A644A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развивать у детей навыки декоративной лепки; учит использовать разные способы лепки (</w:t>
            </w:r>
            <w:proofErr w:type="spellStart"/>
            <w:r w:rsidRPr="00E96315">
              <w:rPr>
                <w:rFonts w:ascii="Times New Roman" w:hAnsi="Times New Roman"/>
                <w:sz w:val="24"/>
                <w:szCs w:val="24"/>
              </w:rPr>
              <w:t>налеп</w:t>
            </w:r>
            <w:proofErr w:type="spellEnd"/>
            <w:r w:rsidRPr="00E96315">
              <w:rPr>
                <w:rFonts w:ascii="Times New Roman" w:hAnsi="Times New Roman"/>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6FA4C5F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Аппликация</w:t>
            </w:r>
          </w:p>
          <w:p w14:paraId="1F4B3B9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w:t>
            </w:r>
          </w:p>
          <w:p w14:paraId="243B00B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697C1B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Прикладное творчество</w:t>
            </w:r>
          </w:p>
          <w:p w14:paraId="06EFD47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w:t>
            </w:r>
            <w:r w:rsidRPr="00E96315">
              <w:rPr>
                <w:rFonts w:ascii="Times New Roman" w:hAnsi="Times New Roman"/>
                <w:sz w:val="24"/>
                <w:szCs w:val="24"/>
              </w:rPr>
              <w:lastRenderedPageBreak/>
              <w:t>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w:t>
            </w:r>
          </w:p>
          <w:p w14:paraId="39B68F2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B9FA929"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Народное декоративно-прикладное искусство</w:t>
            </w:r>
          </w:p>
          <w:p w14:paraId="27294E6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Педагог продолжает развивать </w:t>
            </w:r>
            <w:proofErr w:type="spellStart"/>
            <w:r w:rsidRPr="00E96315">
              <w:rPr>
                <w:rFonts w:ascii="Times New Roman" w:hAnsi="Times New Roman"/>
                <w:sz w:val="24"/>
                <w:szCs w:val="24"/>
              </w:rPr>
              <w:t>удекоративное</w:t>
            </w:r>
            <w:proofErr w:type="spellEnd"/>
            <w:r w:rsidRPr="00E96315">
              <w:rPr>
                <w:rFonts w:ascii="Times New Roman" w:hAnsi="Times New Roman"/>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96315">
              <w:rPr>
                <w:rFonts w:ascii="Times New Roman" w:hAnsi="Times New Roman"/>
                <w:sz w:val="24"/>
                <w:szCs w:val="24"/>
              </w:rPr>
              <w:t>жостовская</w:t>
            </w:r>
            <w:proofErr w:type="spellEnd"/>
            <w:r w:rsidRPr="00E96315">
              <w:rPr>
                <w:rFonts w:ascii="Times New Roman" w:hAnsi="Times New Roman"/>
                <w:sz w:val="24"/>
                <w:szCs w:val="24"/>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E96315">
              <w:rPr>
                <w:rFonts w:ascii="Times New Roman" w:hAnsi="Times New Roman"/>
                <w:sz w:val="24"/>
                <w:szCs w:val="24"/>
              </w:rPr>
              <w:t>городец</w:t>
            </w:r>
            <w:proofErr w:type="spellEnd"/>
            <w:r w:rsidRPr="00E96315">
              <w:rPr>
                <w:rFonts w:ascii="Times New Roman" w:hAnsi="Times New Roman"/>
                <w:sz w:val="24"/>
                <w:szCs w:val="24"/>
              </w:rPr>
              <w:t>) и другое.</w:t>
            </w:r>
          </w:p>
          <w:p w14:paraId="76B0B9D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14:paraId="74D5C4A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w:t>
            </w:r>
            <w:r w:rsidRPr="00E96315">
              <w:rPr>
                <w:rFonts w:ascii="Times New Roman" w:hAnsi="Times New Roman"/>
                <w:sz w:val="24"/>
                <w:szCs w:val="24"/>
              </w:rPr>
              <w:lastRenderedPageBreak/>
              <w:t>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E96315">
              <w:rPr>
                <w:rFonts w:ascii="Times New Roman" w:hAnsi="Times New Roman"/>
                <w:sz w:val="24"/>
                <w:szCs w:val="24"/>
              </w:rPr>
              <w:t>налеп</w:t>
            </w:r>
            <w:proofErr w:type="spellEnd"/>
            <w:r w:rsidRPr="00E96315">
              <w:rPr>
                <w:rFonts w:ascii="Times New Roman" w:hAnsi="Times New Roman"/>
                <w:sz w:val="24"/>
                <w:szCs w:val="24"/>
              </w:rPr>
              <w:t>, углубленный рельеф), применять стеку.</w:t>
            </w:r>
          </w:p>
          <w:p w14:paraId="47E5C47C"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Конструктивная деятельность</w:t>
            </w:r>
          </w:p>
          <w:p w14:paraId="54AF9B1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FDDBD9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8BF037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Конструирование из деталей конструкторов: педагог знакомит детей с разнообразными пластмассовыми конструкторами.</w:t>
            </w:r>
          </w:p>
          <w:p w14:paraId="42F52D05"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52CD0084"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Слушание</w:t>
            </w:r>
          </w:p>
          <w:p w14:paraId="1D99B0C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w:t>
            </w:r>
            <w:r w:rsidRPr="00E96315">
              <w:rPr>
                <w:rFonts w:ascii="Times New Roman" w:hAnsi="Times New Roman"/>
                <w:sz w:val="24"/>
                <w:szCs w:val="24"/>
              </w:rPr>
              <w:lastRenderedPageBreak/>
              <w:t>зарубежных и так далее); педагог знакомит детей с мелодией Государственного гимна Российской Федерации.</w:t>
            </w:r>
          </w:p>
          <w:p w14:paraId="2C1FA08E"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545F2E6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6283A51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Пение</w:t>
            </w:r>
          </w:p>
          <w:p w14:paraId="6F62543A"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A46173A"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5DF5E41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Упражнения на развитие слуха и голоса: «Бубенчики», «Наш дом», «Дудка», «</w:t>
            </w:r>
            <w:proofErr w:type="spellStart"/>
            <w:r w:rsidRPr="00E96315">
              <w:rPr>
                <w:rFonts w:ascii="Times New Roman" w:hAnsi="Times New Roman"/>
                <w:sz w:val="24"/>
                <w:szCs w:val="24"/>
              </w:rPr>
              <w:t>Кукушечка</w:t>
            </w:r>
            <w:proofErr w:type="spellEnd"/>
            <w:r w:rsidRPr="00E96315">
              <w:rPr>
                <w:rFonts w:ascii="Times New Roman" w:hAnsi="Times New Roman"/>
                <w:sz w:val="24"/>
                <w:szCs w:val="24"/>
              </w:rPr>
              <w:t xml:space="preserve">», муз. Е. Тиличеевой, сл. М. </w:t>
            </w:r>
            <w:proofErr w:type="spellStart"/>
            <w:r w:rsidRPr="00E96315">
              <w:rPr>
                <w:rFonts w:ascii="Times New Roman" w:hAnsi="Times New Roman"/>
                <w:sz w:val="24"/>
                <w:szCs w:val="24"/>
              </w:rPr>
              <w:t>Долинова</w:t>
            </w:r>
            <w:proofErr w:type="spellEnd"/>
            <w:r w:rsidRPr="00E96315">
              <w:rPr>
                <w:rFonts w:ascii="Times New Roman" w:hAnsi="Times New Roman"/>
                <w:sz w:val="24"/>
                <w:szCs w:val="24"/>
              </w:rPr>
              <w:t xml:space="preserve">; «В школу», муз. Е. Тиличеевой, сл. М. </w:t>
            </w:r>
            <w:proofErr w:type="spellStart"/>
            <w:r w:rsidRPr="00E96315">
              <w:rPr>
                <w:rFonts w:ascii="Times New Roman" w:hAnsi="Times New Roman"/>
                <w:sz w:val="24"/>
                <w:szCs w:val="24"/>
              </w:rPr>
              <w:t>Долинова</w:t>
            </w:r>
            <w:proofErr w:type="spellEnd"/>
            <w:r w:rsidRPr="00E96315">
              <w:rPr>
                <w:rFonts w:ascii="Times New Roman" w:hAnsi="Times New Roman"/>
                <w:sz w:val="24"/>
                <w:szCs w:val="24"/>
              </w:rPr>
              <w:t xml:space="preserve">; «Котя-коток», «Колыбельная», «Горошина», муз. В. Карасевой; «Качели», муз. Е. Тиличеевой, сл. М. </w:t>
            </w:r>
            <w:proofErr w:type="spellStart"/>
            <w:r w:rsidRPr="00E96315">
              <w:rPr>
                <w:rFonts w:ascii="Times New Roman" w:hAnsi="Times New Roman"/>
                <w:sz w:val="24"/>
                <w:szCs w:val="24"/>
              </w:rPr>
              <w:t>Долинова</w:t>
            </w:r>
            <w:proofErr w:type="spellEnd"/>
            <w:r w:rsidRPr="00E96315">
              <w:rPr>
                <w:rFonts w:ascii="Times New Roman" w:hAnsi="Times New Roman"/>
                <w:sz w:val="24"/>
                <w:szCs w:val="24"/>
              </w:rPr>
              <w:t>.</w:t>
            </w:r>
          </w:p>
          <w:p w14:paraId="3D3CF06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Песни: «Листопад», муз. Т. </w:t>
            </w:r>
            <w:proofErr w:type="spellStart"/>
            <w:r w:rsidRPr="00E96315">
              <w:rPr>
                <w:rFonts w:ascii="Times New Roman" w:hAnsi="Times New Roman"/>
                <w:sz w:val="24"/>
                <w:szCs w:val="24"/>
              </w:rPr>
              <w:t>Попатенко</w:t>
            </w:r>
            <w:proofErr w:type="spellEnd"/>
            <w:r w:rsidRPr="00E96315">
              <w:rPr>
                <w:rFonts w:ascii="Times New Roman" w:hAnsi="Times New Roman"/>
                <w:sz w:val="24"/>
                <w:szCs w:val="24"/>
              </w:rPr>
              <w:t xml:space="preserve">, сл. Е. Авдиенко; «Здравствуй, Родина моя!», муз. Ю. </w:t>
            </w:r>
            <w:proofErr w:type="spellStart"/>
            <w:r w:rsidRPr="00E96315">
              <w:rPr>
                <w:rFonts w:ascii="Times New Roman" w:hAnsi="Times New Roman"/>
                <w:sz w:val="24"/>
                <w:szCs w:val="24"/>
              </w:rPr>
              <w:t>Чичкова</w:t>
            </w:r>
            <w:proofErr w:type="spellEnd"/>
            <w:r w:rsidRPr="00E96315">
              <w:rPr>
                <w:rFonts w:ascii="Times New Roman" w:hAnsi="Times New Roman"/>
                <w:sz w:val="24"/>
                <w:szCs w:val="24"/>
              </w:rPr>
              <w:t xml:space="preserve">, сл. К. </w:t>
            </w:r>
            <w:proofErr w:type="spellStart"/>
            <w:r w:rsidRPr="00E96315">
              <w:rPr>
                <w:rFonts w:ascii="Times New Roman" w:hAnsi="Times New Roman"/>
                <w:sz w:val="24"/>
                <w:szCs w:val="24"/>
              </w:rPr>
              <w:t>Ибряева</w:t>
            </w:r>
            <w:proofErr w:type="spellEnd"/>
            <w:r w:rsidRPr="00E96315">
              <w:rPr>
                <w:rFonts w:ascii="Times New Roman" w:hAnsi="Times New Roman"/>
                <w:sz w:val="24"/>
                <w:szCs w:val="24"/>
              </w:rPr>
              <w:t xml:space="preserve">; «Зимняя песенка»,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xml:space="preserve">, сл. С. Вышеславцевой; «Ёлка», муз. Е. Тиличеевой, сл. Е. </w:t>
            </w:r>
            <w:proofErr w:type="spellStart"/>
            <w:r w:rsidRPr="00E96315">
              <w:rPr>
                <w:rFonts w:ascii="Times New Roman" w:hAnsi="Times New Roman"/>
                <w:sz w:val="24"/>
                <w:szCs w:val="24"/>
              </w:rPr>
              <w:t>Шмановой</w:t>
            </w:r>
            <w:proofErr w:type="spellEnd"/>
            <w:r w:rsidRPr="00E96315">
              <w:rPr>
                <w:rFonts w:ascii="Times New Roman" w:hAnsi="Times New Roman"/>
                <w:sz w:val="24"/>
                <w:szCs w:val="24"/>
              </w:rPr>
              <w:t xml:space="preserve">; сл. 3. Петровой; «Самая хорошая», муз. В. Иванникова, сл. О. Фадеевой; «Хорошо у нас в саду», муз. В. </w:t>
            </w:r>
            <w:proofErr w:type="spellStart"/>
            <w:r w:rsidRPr="00E96315">
              <w:rPr>
                <w:rFonts w:ascii="Times New Roman" w:hAnsi="Times New Roman"/>
                <w:sz w:val="24"/>
                <w:szCs w:val="24"/>
              </w:rPr>
              <w:t>Герчик</w:t>
            </w:r>
            <w:proofErr w:type="spellEnd"/>
            <w:r w:rsidRPr="00E96315">
              <w:rPr>
                <w:rFonts w:ascii="Times New Roman" w:hAnsi="Times New Roman"/>
                <w:sz w:val="24"/>
                <w:szCs w:val="24"/>
              </w:rPr>
              <w:t xml:space="preserve">, сл. А. Пришельца; «Новогодний хоровод», муз. Т. </w:t>
            </w:r>
            <w:proofErr w:type="spellStart"/>
            <w:r w:rsidRPr="00E96315">
              <w:rPr>
                <w:rFonts w:ascii="Times New Roman" w:hAnsi="Times New Roman"/>
                <w:sz w:val="24"/>
                <w:szCs w:val="24"/>
              </w:rPr>
              <w:t>Попатенко</w:t>
            </w:r>
            <w:proofErr w:type="spellEnd"/>
            <w:r w:rsidRPr="00E96315">
              <w:rPr>
                <w:rFonts w:ascii="Times New Roman" w:hAnsi="Times New Roman"/>
                <w:sz w:val="24"/>
                <w:szCs w:val="24"/>
              </w:rPr>
              <w:t>;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65E0287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 xml:space="preserve">Песенное творчество </w:t>
            </w:r>
          </w:p>
          <w:p w14:paraId="637C3C4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w:t>
            </w:r>
            <w:r w:rsidRPr="00E96315">
              <w:rPr>
                <w:rFonts w:ascii="Times New Roman" w:hAnsi="Times New Roman"/>
                <w:sz w:val="24"/>
                <w:szCs w:val="24"/>
              </w:rPr>
              <w:lastRenderedPageBreak/>
              <w:t>этого знакомые песни, музыкальные пьесы и танцы.</w:t>
            </w:r>
          </w:p>
          <w:p w14:paraId="30219011"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12A0A3F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«Весёлая песенка», муз. Г. Струве, сл. В. Викторова; «Плясовая», муз. Т. Ломовой; «Весной», муз. Г. Зингера.</w:t>
            </w:r>
          </w:p>
          <w:p w14:paraId="37BEC84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Музыкально-ритмические движения</w:t>
            </w:r>
          </w:p>
          <w:p w14:paraId="2D16BA5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5BF868CF"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63D9C40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w:t>
            </w:r>
            <w:proofErr w:type="spellStart"/>
            <w:r w:rsidRPr="00E96315">
              <w:rPr>
                <w:rFonts w:ascii="Times New Roman" w:hAnsi="Times New Roman"/>
                <w:sz w:val="24"/>
                <w:szCs w:val="24"/>
              </w:rPr>
              <w:t>муз.К</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Гуритта</w:t>
            </w:r>
            <w:proofErr w:type="spellEnd"/>
            <w:r w:rsidRPr="00E96315">
              <w:rPr>
                <w:rFonts w:ascii="Times New Roman" w:hAnsi="Times New Roman"/>
                <w:sz w:val="24"/>
                <w:szCs w:val="24"/>
              </w:rPr>
              <w:t xml:space="preserve">); полоскать платочки: «Ой, </w:t>
            </w:r>
            <w:proofErr w:type="spellStart"/>
            <w:r w:rsidRPr="00E96315">
              <w:rPr>
                <w:rFonts w:ascii="Times New Roman" w:hAnsi="Times New Roman"/>
                <w:sz w:val="24"/>
                <w:szCs w:val="24"/>
              </w:rPr>
              <w:t>утушка</w:t>
            </w:r>
            <w:proofErr w:type="spellEnd"/>
            <w:r w:rsidRPr="00E96315">
              <w:rPr>
                <w:rFonts w:ascii="Times New Roman" w:hAnsi="Times New Roman"/>
                <w:sz w:val="24"/>
                <w:szCs w:val="24"/>
              </w:rPr>
              <w:t xml:space="preserve"> луговая»,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мелодия, обр. Т. Ломовой; «Упражнение с кубиками», муз. С. Соснина.</w:t>
            </w:r>
          </w:p>
          <w:p w14:paraId="34426A4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Этюды: «Медведи пляшут»,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xml:space="preserve">; Показывай направление («Марш», муз. Д. Кабалевского); каждая пара пляшет по-своему («Ах ты, береза»,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мелодия); «Попрыгунья», «Лягушки и аисты», муз. В. Витлина.</w:t>
            </w:r>
          </w:p>
          <w:p w14:paraId="72F3296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E96315">
              <w:rPr>
                <w:rFonts w:ascii="Times New Roman" w:hAnsi="Times New Roman"/>
                <w:sz w:val="24"/>
                <w:szCs w:val="24"/>
              </w:rPr>
              <w:t>Прялица</w:t>
            </w:r>
            <w:proofErr w:type="spellEnd"/>
            <w:r w:rsidRPr="00E96315">
              <w:rPr>
                <w:rFonts w:ascii="Times New Roman" w:hAnsi="Times New Roman"/>
                <w:sz w:val="24"/>
                <w:szCs w:val="24"/>
              </w:rPr>
              <w:t xml:space="preserve">»,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мелодия, обр. Т. Ломовой; «Сударушка», рус. нар. мелодия, обр. Ю. Слонова.</w:t>
            </w:r>
          </w:p>
          <w:p w14:paraId="75888D4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Характерные танцы: «Танец снежинок», муз. А. Жилина; «Выход к пляске медвежат»,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 «Матрешки», муз. Ю. Слонова, сл. Л. Некрасовой.</w:t>
            </w:r>
          </w:p>
          <w:p w14:paraId="12A047B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Хороводы: «Выйду ль я на реченьку»,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песня, обр. В. Иванникова; «На горе-то калина», рус. нар. мелодия, обр. А. Новикова.</w:t>
            </w:r>
          </w:p>
          <w:p w14:paraId="29ECF601"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Музыкально-игровое и танцевальное творчество</w:t>
            </w:r>
          </w:p>
          <w:p w14:paraId="02A63DC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w:t>
            </w:r>
            <w:r w:rsidRPr="00E96315">
              <w:rPr>
                <w:rFonts w:ascii="Times New Roman" w:hAnsi="Times New Roman"/>
                <w:sz w:val="24"/>
                <w:szCs w:val="24"/>
              </w:rPr>
              <w:lastRenderedPageBreak/>
              <w:t>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E9C1A90"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перечень музыкальных произведений</w:t>
            </w:r>
          </w:p>
          <w:p w14:paraId="05B3CD0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Музыкальные игры: «Кот и мыши», муз. Т. Ломовой; «Кто скорей?», муз. М. Шварца; «Игра с погремушками», муз. Ф. Шуберта «Экоссез»; «Поездка», «Пастух и козлята»,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песня, обр. В. </w:t>
            </w:r>
            <w:proofErr w:type="spellStart"/>
            <w:r w:rsidRPr="00E96315">
              <w:rPr>
                <w:rFonts w:ascii="Times New Roman" w:hAnsi="Times New Roman"/>
                <w:sz w:val="24"/>
                <w:szCs w:val="24"/>
              </w:rPr>
              <w:t>Трутовского</w:t>
            </w:r>
            <w:proofErr w:type="spellEnd"/>
            <w:r w:rsidRPr="00E96315">
              <w:rPr>
                <w:rFonts w:ascii="Times New Roman" w:hAnsi="Times New Roman"/>
                <w:sz w:val="24"/>
                <w:szCs w:val="24"/>
              </w:rPr>
              <w:t>.</w:t>
            </w:r>
          </w:p>
          <w:p w14:paraId="5DCE21D2"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Игры с пением: «Плетень»,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мелодия «Сеяли девушки», обр. И. Кишко; «Узнай по голосу», муз. В. </w:t>
            </w:r>
            <w:proofErr w:type="spellStart"/>
            <w:r w:rsidRPr="00E96315">
              <w:rPr>
                <w:rFonts w:ascii="Times New Roman" w:hAnsi="Times New Roman"/>
                <w:sz w:val="24"/>
                <w:szCs w:val="24"/>
              </w:rPr>
              <w:t>Ребикова</w:t>
            </w:r>
            <w:proofErr w:type="spellEnd"/>
            <w:r w:rsidRPr="00E96315">
              <w:rPr>
                <w:rFonts w:ascii="Times New Roman" w:hAnsi="Times New Roman"/>
                <w:sz w:val="24"/>
                <w:szCs w:val="24"/>
              </w:rPr>
              <w:t xml:space="preserve"> («Пьеса»); «Теремок»,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песня; «Метелица», «Ой, вставала я </w:t>
            </w:r>
            <w:proofErr w:type="spellStart"/>
            <w:r w:rsidRPr="00E96315">
              <w:rPr>
                <w:rFonts w:ascii="Times New Roman" w:hAnsi="Times New Roman"/>
                <w:sz w:val="24"/>
                <w:szCs w:val="24"/>
              </w:rPr>
              <w:t>ранешенько</w:t>
            </w:r>
            <w:proofErr w:type="spellEnd"/>
            <w:r w:rsidRPr="00E96315">
              <w:rPr>
                <w:rFonts w:ascii="Times New Roman" w:hAnsi="Times New Roman"/>
                <w:sz w:val="24"/>
                <w:szCs w:val="24"/>
              </w:rPr>
              <w:t xml:space="preserve">», рус. нар. песни; «Ищи», муз. Т. Ломовой; «Со вьюном я хожу»,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песня, обр. А. Гречанинова; «Савка и Гришка», белорус, нар. песня.</w:t>
            </w:r>
          </w:p>
          <w:p w14:paraId="47F454AC"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Музыкально-дидактические игры</w:t>
            </w:r>
          </w:p>
          <w:p w14:paraId="03612D1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Развитие </w:t>
            </w:r>
            <w:proofErr w:type="spellStart"/>
            <w:r w:rsidRPr="00E96315">
              <w:rPr>
                <w:rFonts w:ascii="Times New Roman" w:hAnsi="Times New Roman"/>
                <w:sz w:val="24"/>
                <w:szCs w:val="24"/>
              </w:rPr>
              <w:t>звуковысотного</w:t>
            </w:r>
            <w:proofErr w:type="spellEnd"/>
            <w:r w:rsidRPr="00E96315">
              <w:rPr>
                <w:rFonts w:ascii="Times New Roman" w:hAnsi="Times New Roman"/>
                <w:sz w:val="24"/>
                <w:szCs w:val="24"/>
              </w:rPr>
              <w:t xml:space="preserve"> слуха: «Три поросенка», «Подумай, отгадай», «Звуки разные бывают», «Веселые Петрушки».</w:t>
            </w:r>
          </w:p>
          <w:p w14:paraId="420BA6B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5406BE4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диатонического слуха: «Громко-тихо запоем», «Звенящие колокольчики, ищи».</w:t>
            </w:r>
          </w:p>
          <w:p w14:paraId="21BD70F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восприятия музыки: «На лугу», «Песня - танец - марш», «Времена года», «Наши любимые произведения».</w:t>
            </w:r>
          </w:p>
          <w:p w14:paraId="7BA2C9A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Развитие музыкальной памяти: «Назови композитора», «Угадай песню», «Повтори мелодию», «Узнай произведение».</w:t>
            </w:r>
          </w:p>
          <w:p w14:paraId="2F1E1DE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Инсценировки и музыкальные спектакли: «Как у наших у ворот», </w:t>
            </w:r>
            <w:proofErr w:type="spellStart"/>
            <w:r w:rsidRPr="00E96315">
              <w:rPr>
                <w:rFonts w:ascii="Times New Roman" w:hAnsi="Times New Roman"/>
                <w:sz w:val="24"/>
                <w:szCs w:val="24"/>
              </w:rPr>
              <w:t>рус.нар</w:t>
            </w:r>
            <w:proofErr w:type="spellEnd"/>
            <w:r w:rsidRPr="00E96315">
              <w:rPr>
                <w:rFonts w:ascii="Times New Roman" w:hAnsi="Times New Roman"/>
                <w:sz w:val="24"/>
                <w:szCs w:val="24"/>
              </w:rPr>
              <w:t xml:space="preserve">. мелодия, обр. В. </w:t>
            </w:r>
            <w:proofErr w:type="spellStart"/>
            <w:r w:rsidRPr="00E96315">
              <w:rPr>
                <w:rFonts w:ascii="Times New Roman" w:hAnsi="Times New Roman"/>
                <w:sz w:val="24"/>
                <w:szCs w:val="24"/>
              </w:rPr>
              <w:t>Агафонникова</w:t>
            </w:r>
            <w:proofErr w:type="spellEnd"/>
            <w:r w:rsidRPr="00E96315">
              <w:rPr>
                <w:rFonts w:ascii="Times New Roman" w:hAnsi="Times New Roman"/>
                <w:sz w:val="24"/>
                <w:szCs w:val="24"/>
              </w:rPr>
              <w:t xml:space="preserve">;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w:t>
            </w:r>
            <w:proofErr w:type="spellStart"/>
            <w:r w:rsidRPr="00E96315">
              <w:rPr>
                <w:rFonts w:ascii="Times New Roman" w:hAnsi="Times New Roman"/>
                <w:sz w:val="24"/>
                <w:szCs w:val="24"/>
              </w:rPr>
              <w:t>Красева</w:t>
            </w:r>
            <w:proofErr w:type="spellEnd"/>
            <w:r w:rsidRPr="00E96315">
              <w:rPr>
                <w:rFonts w:ascii="Times New Roman" w:hAnsi="Times New Roman"/>
                <w:sz w:val="24"/>
                <w:szCs w:val="24"/>
              </w:rPr>
              <w:t>.</w:t>
            </w:r>
          </w:p>
          <w:p w14:paraId="316DD68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Развитие танцевально-игрового творчества: «Полька», муз. Ю. </w:t>
            </w:r>
            <w:proofErr w:type="spellStart"/>
            <w:r w:rsidRPr="00E96315">
              <w:rPr>
                <w:rFonts w:ascii="Times New Roman" w:hAnsi="Times New Roman"/>
                <w:sz w:val="24"/>
                <w:szCs w:val="24"/>
              </w:rPr>
              <w:t>Чичкова</w:t>
            </w:r>
            <w:proofErr w:type="spellEnd"/>
            <w:r w:rsidRPr="00E96315">
              <w:rPr>
                <w:rFonts w:ascii="Times New Roman" w:hAnsi="Times New Roman"/>
                <w:sz w:val="24"/>
                <w:szCs w:val="24"/>
              </w:rPr>
              <w:t xml:space="preserve">; «Хожу я по улице»,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песня, обр. А. Б. </w:t>
            </w:r>
            <w:proofErr w:type="spellStart"/>
            <w:r w:rsidRPr="00E96315">
              <w:rPr>
                <w:rFonts w:ascii="Times New Roman" w:hAnsi="Times New Roman"/>
                <w:sz w:val="24"/>
                <w:szCs w:val="24"/>
              </w:rPr>
              <w:t>Дюбюк</w:t>
            </w:r>
            <w:proofErr w:type="spellEnd"/>
            <w:r w:rsidRPr="00E96315">
              <w:rPr>
                <w:rFonts w:ascii="Times New Roman" w:hAnsi="Times New Roman"/>
                <w:sz w:val="24"/>
                <w:szCs w:val="24"/>
              </w:rPr>
              <w:t xml:space="preserve">; «Зимний праздник», муз. М. </w:t>
            </w:r>
            <w:proofErr w:type="spellStart"/>
            <w:r w:rsidRPr="00E96315">
              <w:rPr>
                <w:rFonts w:ascii="Times New Roman" w:hAnsi="Times New Roman"/>
                <w:sz w:val="24"/>
                <w:szCs w:val="24"/>
              </w:rPr>
              <w:t>Старокадомского</w:t>
            </w:r>
            <w:proofErr w:type="spellEnd"/>
            <w:r w:rsidRPr="00E96315">
              <w:rPr>
                <w:rFonts w:ascii="Times New Roman" w:hAnsi="Times New Roman"/>
                <w:sz w:val="24"/>
                <w:szCs w:val="24"/>
              </w:rPr>
              <w:t xml:space="preserve">; «Вальс», муз. Е. Макарова; «Тачанка», муз. К. Листова; «Два петуха», муз. С. </w:t>
            </w:r>
            <w:proofErr w:type="spellStart"/>
            <w:r w:rsidRPr="00E96315">
              <w:rPr>
                <w:rFonts w:ascii="Times New Roman" w:hAnsi="Times New Roman"/>
                <w:sz w:val="24"/>
                <w:szCs w:val="24"/>
              </w:rPr>
              <w:t>Разоренова</w:t>
            </w:r>
            <w:proofErr w:type="spellEnd"/>
            <w:r w:rsidRPr="00E96315">
              <w:rPr>
                <w:rFonts w:ascii="Times New Roman" w:hAnsi="Times New Roman"/>
                <w:sz w:val="24"/>
                <w:szCs w:val="24"/>
              </w:rPr>
              <w:t xml:space="preserve">; «Вышли куклы танцевать», муз. В. Витлина; «Полька», </w:t>
            </w:r>
            <w:proofErr w:type="spellStart"/>
            <w:r w:rsidRPr="00E96315">
              <w:rPr>
                <w:rFonts w:ascii="Times New Roman" w:hAnsi="Times New Roman"/>
                <w:sz w:val="24"/>
                <w:szCs w:val="24"/>
              </w:rPr>
              <w:t>латв</w:t>
            </w:r>
            <w:proofErr w:type="spellEnd"/>
            <w:r w:rsidRPr="00E96315">
              <w:rPr>
                <w:rFonts w:ascii="Times New Roman" w:hAnsi="Times New Roman"/>
                <w:sz w:val="24"/>
                <w:szCs w:val="24"/>
              </w:rPr>
              <w:t xml:space="preserve">. </w:t>
            </w:r>
            <w:proofErr w:type="spellStart"/>
            <w:proofErr w:type="gramStart"/>
            <w:r w:rsidRPr="00E96315">
              <w:rPr>
                <w:rFonts w:ascii="Times New Roman" w:hAnsi="Times New Roman"/>
                <w:sz w:val="24"/>
                <w:szCs w:val="24"/>
              </w:rPr>
              <w:t>нар.мелодия</w:t>
            </w:r>
            <w:proofErr w:type="spellEnd"/>
            <w:proofErr w:type="gramEnd"/>
            <w:r w:rsidRPr="00E96315">
              <w:rPr>
                <w:rFonts w:ascii="Times New Roman" w:hAnsi="Times New Roman"/>
                <w:sz w:val="24"/>
                <w:szCs w:val="24"/>
              </w:rPr>
              <w:t xml:space="preserve">, обр. А. </w:t>
            </w:r>
            <w:r w:rsidRPr="00E96315">
              <w:rPr>
                <w:rFonts w:ascii="Times New Roman" w:hAnsi="Times New Roman"/>
                <w:sz w:val="24"/>
                <w:szCs w:val="24"/>
              </w:rPr>
              <w:lastRenderedPageBreak/>
              <w:t>Жилинского; «Русский перепляс», рус. нар. песня, обр. К. Волкова.</w:t>
            </w:r>
          </w:p>
          <w:p w14:paraId="5DCAAD16"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Игра на детских музыкальных инструментах</w:t>
            </w:r>
          </w:p>
          <w:p w14:paraId="435F14D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1B01D0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4C567EF7" w14:textId="77777777" w:rsidR="00B075C9" w:rsidRPr="00E96315" w:rsidRDefault="00B075C9" w:rsidP="00B075C9">
            <w:pPr>
              <w:rPr>
                <w:rFonts w:ascii="Times New Roman" w:hAnsi="Times New Roman"/>
                <w:sz w:val="24"/>
                <w:szCs w:val="24"/>
                <w:u w:val="single"/>
              </w:rPr>
            </w:pPr>
            <w:r w:rsidRPr="00E96315">
              <w:rPr>
                <w:rFonts w:ascii="Times New Roman" w:hAnsi="Times New Roman"/>
                <w:sz w:val="24"/>
                <w:szCs w:val="24"/>
                <w:u w:val="single"/>
              </w:rPr>
              <w:t>Примерный музыкальный материал</w:t>
            </w:r>
          </w:p>
          <w:p w14:paraId="2D51B96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«Бубенчики», «Гармошка», муз. Е. Тиличеевой, сл. М. </w:t>
            </w:r>
            <w:proofErr w:type="spellStart"/>
            <w:r w:rsidRPr="00E96315">
              <w:rPr>
                <w:rFonts w:ascii="Times New Roman" w:hAnsi="Times New Roman"/>
                <w:sz w:val="24"/>
                <w:szCs w:val="24"/>
              </w:rPr>
              <w:t>Долинова</w:t>
            </w:r>
            <w:proofErr w:type="spellEnd"/>
            <w:r w:rsidRPr="00E96315">
              <w:rPr>
                <w:rFonts w:ascii="Times New Roman" w:hAnsi="Times New Roman"/>
                <w:sz w:val="24"/>
                <w:szCs w:val="24"/>
              </w:rPr>
              <w:t xml:space="preserve">; «Наш оркестр», муз. Е. Тиличеевой, сл. Ю. Островского «На зелёном лугу», «Во саду ли, в огороде», «Сорока-сорока»,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xml:space="preserve">. мелодии; «Белка» (отрывок из оперы «Сказка о царе Салтане», муз. Н. Римского-Корсакова); «Я на горку шла», «Во поле берёза стояла», </w:t>
            </w:r>
            <w:proofErr w:type="spellStart"/>
            <w:proofErr w:type="gramStart"/>
            <w:r w:rsidRPr="00E96315">
              <w:rPr>
                <w:rFonts w:ascii="Times New Roman" w:hAnsi="Times New Roman"/>
                <w:sz w:val="24"/>
                <w:szCs w:val="24"/>
              </w:rPr>
              <w:t>рус.нар</w:t>
            </w:r>
            <w:proofErr w:type="spellEnd"/>
            <w:proofErr w:type="gramEnd"/>
            <w:r w:rsidRPr="00E96315">
              <w:rPr>
                <w:rFonts w:ascii="Times New Roman" w:hAnsi="Times New Roman"/>
                <w:sz w:val="24"/>
                <w:szCs w:val="24"/>
              </w:rPr>
              <w:t>. песни; «К нам гости пришли», муз. А. Александрова; «Вальс», муз. Е. Тиличеевой.</w:t>
            </w:r>
          </w:p>
          <w:p w14:paraId="33416414"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Театрализованная деятельность</w:t>
            </w:r>
          </w:p>
          <w:p w14:paraId="6EA922B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14:paraId="69A4A87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lastRenderedPageBreak/>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6CDF675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Культурно-досуговая деятельность</w:t>
            </w:r>
          </w:p>
          <w:p w14:paraId="518C88D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14:paraId="1769787E"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E96315" w:rsidRPr="00E96315" w14:paraId="10B834A0" w14:textId="77777777" w:rsidTr="00705604">
        <w:tc>
          <w:tcPr>
            <w:tcW w:w="9570" w:type="dxa"/>
            <w:gridSpan w:val="2"/>
          </w:tcPr>
          <w:p w14:paraId="70EEB58F"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Совокупные задачи воспитания в рамках ОО Художественно-эстетическое развитие</w:t>
            </w:r>
          </w:p>
        </w:tc>
      </w:tr>
      <w:tr w:rsidR="00000000" w:rsidRPr="00E96315" w14:paraId="69B5DB31" w14:textId="77777777" w:rsidTr="00705604">
        <w:tc>
          <w:tcPr>
            <w:tcW w:w="9570" w:type="dxa"/>
            <w:gridSpan w:val="2"/>
          </w:tcPr>
          <w:p w14:paraId="05C79367"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546E8F8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30847E2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65E8E87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332B544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204D1E5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499163FE"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lastRenderedPageBreak/>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00A6D16E" w14:textId="77777777" w:rsidR="00B075C9" w:rsidRPr="00E96315" w:rsidRDefault="00B075C9" w:rsidP="00B075C9">
      <w:pPr>
        <w:rPr>
          <w:rFonts w:ascii="Times New Roman" w:hAnsi="Times New Roman" w:cs="Times New Roman"/>
          <w:b/>
          <w:sz w:val="24"/>
          <w:szCs w:val="24"/>
        </w:rPr>
      </w:pPr>
    </w:p>
    <w:p w14:paraId="1ABD0849" w14:textId="77777777" w:rsidR="00B075C9" w:rsidRPr="00E96315" w:rsidRDefault="00B075C9" w:rsidP="00B075C9">
      <w:pPr>
        <w:jc w:val="center"/>
        <w:rPr>
          <w:rFonts w:ascii="Times New Roman" w:hAnsi="Times New Roman" w:cs="Times New Roman"/>
          <w:b/>
          <w:sz w:val="24"/>
          <w:szCs w:val="24"/>
        </w:rPr>
      </w:pPr>
      <w:r w:rsidRPr="00E96315">
        <w:rPr>
          <w:rFonts w:ascii="Times New Roman" w:hAnsi="Times New Roman" w:cs="Times New Roman"/>
          <w:b/>
          <w:sz w:val="24"/>
          <w:szCs w:val="24"/>
        </w:rPr>
        <w:t>ОО Физическое развитие</w:t>
      </w:r>
    </w:p>
    <w:tbl>
      <w:tblPr>
        <w:tblStyle w:val="11"/>
        <w:tblW w:w="0" w:type="auto"/>
        <w:tblLook w:val="04A0" w:firstRow="1" w:lastRow="0" w:firstColumn="1" w:lastColumn="0" w:noHBand="0" w:noVBand="1"/>
      </w:tblPr>
      <w:tblGrid>
        <w:gridCol w:w="2765"/>
        <w:gridCol w:w="6579"/>
      </w:tblGrid>
      <w:tr w:rsidR="00E96315" w:rsidRPr="00E96315" w14:paraId="54EF3F5B" w14:textId="77777777" w:rsidTr="00705604">
        <w:tc>
          <w:tcPr>
            <w:tcW w:w="2791" w:type="dxa"/>
          </w:tcPr>
          <w:p w14:paraId="60F38926"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Основные задачи образовательной деятельности</w:t>
            </w:r>
          </w:p>
        </w:tc>
        <w:tc>
          <w:tcPr>
            <w:tcW w:w="6779" w:type="dxa"/>
          </w:tcPr>
          <w:p w14:paraId="79E157B9" w14:textId="77777777" w:rsidR="00B075C9" w:rsidRPr="00E96315" w:rsidRDefault="00B075C9" w:rsidP="00B075C9">
            <w:pPr>
              <w:spacing w:before="60" w:after="60"/>
              <w:jc w:val="center"/>
              <w:rPr>
                <w:rFonts w:ascii="Times New Roman" w:hAnsi="Times New Roman"/>
                <w:sz w:val="24"/>
                <w:szCs w:val="24"/>
              </w:rPr>
            </w:pPr>
            <w:r w:rsidRPr="00E96315">
              <w:rPr>
                <w:rFonts w:ascii="Times New Roman" w:hAnsi="Times New Roman"/>
                <w:sz w:val="24"/>
                <w:szCs w:val="24"/>
              </w:rPr>
              <w:t>Содержание образовательной деятельности</w:t>
            </w:r>
          </w:p>
        </w:tc>
      </w:tr>
      <w:tr w:rsidR="00E96315" w:rsidRPr="00E96315" w14:paraId="4C24C791" w14:textId="77777777" w:rsidTr="00705604">
        <w:tc>
          <w:tcPr>
            <w:tcW w:w="9570" w:type="dxa"/>
            <w:gridSpan w:val="2"/>
          </w:tcPr>
          <w:p w14:paraId="5183E63E"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t>3-4 года</w:t>
            </w:r>
          </w:p>
        </w:tc>
      </w:tr>
      <w:tr w:rsidR="00E96315" w:rsidRPr="00E96315" w14:paraId="116F7080" w14:textId="77777777" w:rsidTr="00705604">
        <w:tc>
          <w:tcPr>
            <w:tcW w:w="2791" w:type="dxa"/>
          </w:tcPr>
          <w:p w14:paraId="3A08E6DC"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28D4FF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14:paraId="024108C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14:paraId="13FB6D0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укреплять здоровье детей средствами физического воспитания, создавать условия для формирования правильной осанки, </w:t>
            </w:r>
            <w:r w:rsidRPr="00E96315">
              <w:rPr>
                <w:rFonts w:ascii="Times New Roman" w:hAnsi="Times New Roman"/>
                <w:sz w:val="24"/>
                <w:szCs w:val="24"/>
              </w:rPr>
              <w:lastRenderedPageBreak/>
              <w:t>способствовать усвоению правил безопасного поведения в двигательной деятельности;</w:t>
            </w:r>
          </w:p>
          <w:p w14:paraId="2F936EA0"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tc>
        <w:tc>
          <w:tcPr>
            <w:tcW w:w="6779" w:type="dxa"/>
          </w:tcPr>
          <w:p w14:paraId="4607B959"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lastRenderedPageBreak/>
              <w:t>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15E6F1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ED78997"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Основные движения</w:t>
            </w:r>
          </w:p>
          <w:p w14:paraId="7DC611F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w:t>
            </w:r>
            <w:proofErr w:type="spellStart"/>
            <w:r w:rsidRPr="00E96315">
              <w:rPr>
                <w:rFonts w:ascii="Times New Roman" w:hAnsi="Times New Roman"/>
                <w:sz w:val="24"/>
                <w:szCs w:val="24"/>
              </w:rPr>
              <w:t>рукой;произвольное</w:t>
            </w:r>
            <w:proofErr w:type="spellEnd"/>
            <w:r w:rsidRPr="00E96315">
              <w:rPr>
                <w:rFonts w:ascii="Times New Roman" w:hAnsi="Times New Roman"/>
                <w:sz w:val="24"/>
                <w:szCs w:val="24"/>
              </w:rPr>
              <w:t xml:space="preserve">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32ACF03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E96315">
              <w:rPr>
                <w:rFonts w:ascii="Times New Roman" w:hAnsi="Times New Roman"/>
                <w:sz w:val="24"/>
                <w:szCs w:val="24"/>
              </w:rPr>
              <w:t>проползание</w:t>
            </w:r>
            <w:proofErr w:type="spellEnd"/>
            <w:r w:rsidRPr="00E96315">
              <w:rPr>
                <w:rFonts w:ascii="Times New Roman" w:hAnsi="Times New Roman"/>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неё; </w:t>
            </w:r>
            <w:proofErr w:type="spellStart"/>
            <w:r w:rsidRPr="00E96315">
              <w:rPr>
                <w:rFonts w:ascii="Times New Roman" w:hAnsi="Times New Roman"/>
                <w:sz w:val="24"/>
                <w:szCs w:val="24"/>
              </w:rPr>
              <w:t>подлезание</w:t>
            </w:r>
            <w:proofErr w:type="spellEnd"/>
            <w:r w:rsidRPr="00E96315">
              <w:rPr>
                <w:rFonts w:ascii="Times New Roman" w:hAnsi="Times New Roman"/>
                <w:sz w:val="24"/>
                <w:szCs w:val="24"/>
              </w:rPr>
              <w:t xml:space="preserve"> под дугу, не касаясь руками пола;</w:t>
            </w:r>
          </w:p>
          <w:p w14:paraId="2F88A85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28AE6E6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46CDBDE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прыжки: прыжки на двух и на одной ноге; на месте, продвигаясь вперёд 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DFC37D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2FF80269" w14:textId="77777777" w:rsidR="00B075C9" w:rsidRPr="00E96315" w:rsidRDefault="00B075C9" w:rsidP="00B075C9">
            <w:pPr>
              <w:rPr>
                <w:rFonts w:ascii="Times New Roman" w:hAnsi="Times New Roman"/>
                <w:sz w:val="24"/>
                <w:szCs w:val="24"/>
              </w:rPr>
            </w:pPr>
            <w:r w:rsidRPr="00E96315">
              <w:rPr>
                <w:rFonts w:ascii="Times New Roman" w:hAnsi="Times New Roman"/>
                <w:b/>
                <w:sz w:val="24"/>
                <w:szCs w:val="24"/>
              </w:rPr>
              <w:t>Общеразвивающие упражнения</w:t>
            </w:r>
          </w:p>
          <w:p w14:paraId="588149E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кистей рук, развития и укрепления мышц плечевого пояса: поднимание и опускание прямых рук вперёд, отведение их в стороны, вверх, на пояс, за спину (одновременно, поочерёдно); перекладывание предмета из одной руки в другую; хлопки над головой и перед собой; махи руками; упражнения для кистей рук;</w:t>
            </w:r>
          </w:p>
          <w:p w14:paraId="72FD72B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лёжа; повороты со спины на живот и обратно;</w:t>
            </w:r>
          </w:p>
          <w:p w14:paraId="0025E49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вперёд, в сторону, назад;</w:t>
            </w:r>
          </w:p>
          <w:p w14:paraId="48BF4B1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w:t>
            </w:r>
            <w:r w:rsidRPr="00E96315">
              <w:rPr>
                <w:rFonts w:ascii="Times New Roman" w:hAnsi="Times New Roman"/>
                <w:sz w:val="24"/>
                <w:szCs w:val="24"/>
              </w:rPr>
              <w:lastRenderedPageBreak/>
              <w:t>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котёнок, хитрая лиса, шустрый зайчик и так далее).</w:t>
            </w:r>
          </w:p>
          <w:p w14:paraId="6DB0DA8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Строевые упражнения</w:t>
            </w:r>
          </w:p>
          <w:p w14:paraId="34BCF44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FF3B296"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5317152F"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Подвижные игры</w:t>
            </w:r>
          </w:p>
          <w:p w14:paraId="37948D1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определённым способом и в заданном направлении, придавать своим движениям выразительность (кошка просыпается, потягивается, мяукает).</w:t>
            </w:r>
          </w:p>
          <w:p w14:paraId="58F62743"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Спортивные упражнения</w:t>
            </w:r>
          </w:p>
          <w:p w14:paraId="764D291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обучает детей спортивным упражнениям на прогулке или во время физкультурных занятий на свежем воздухе.</w:t>
            </w:r>
            <w:r w:rsidR="00472C68" w:rsidRPr="00E96315">
              <w:rPr>
                <w:rFonts w:ascii="Times New Roman" w:hAnsi="Times New Roman"/>
                <w:sz w:val="24"/>
                <w:szCs w:val="24"/>
              </w:rPr>
              <w:t xml:space="preserve"> </w:t>
            </w:r>
            <w:r w:rsidRPr="00E96315">
              <w:rPr>
                <w:rFonts w:ascii="Times New Roman" w:hAnsi="Times New Roman"/>
                <w:sz w:val="24"/>
                <w:szCs w:val="24"/>
              </w:rPr>
              <w:t>Катание на санках</w:t>
            </w:r>
            <w:r w:rsidR="007C69CB" w:rsidRPr="00E96315">
              <w:rPr>
                <w:rFonts w:ascii="Times New Roman" w:hAnsi="Times New Roman"/>
                <w:sz w:val="24"/>
                <w:szCs w:val="24"/>
              </w:rPr>
              <w:t xml:space="preserve">, </w:t>
            </w:r>
            <w:r w:rsidRPr="00E96315">
              <w:rPr>
                <w:rFonts w:ascii="Times New Roman" w:hAnsi="Times New Roman"/>
                <w:sz w:val="24"/>
                <w:szCs w:val="24"/>
              </w:rPr>
              <w:t>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92EBCA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санках: по</w:t>
            </w:r>
            <w:r w:rsidR="00472C68" w:rsidRPr="00E96315">
              <w:rPr>
                <w:rFonts w:ascii="Times New Roman" w:hAnsi="Times New Roman"/>
                <w:sz w:val="24"/>
                <w:szCs w:val="24"/>
              </w:rPr>
              <w:t xml:space="preserve"> </w:t>
            </w:r>
            <w:r w:rsidRPr="00E96315">
              <w:rPr>
                <w:rFonts w:ascii="Times New Roman" w:hAnsi="Times New Roman"/>
                <w:sz w:val="24"/>
                <w:szCs w:val="24"/>
              </w:rPr>
              <w:t>прямой, перевозя игрушки или друг друга, и самостоятельно с невысокой горки.</w:t>
            </w:r>
          </w:p>
          <w:p w14:paraId="61078C2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трёхколесном велосипеде: по прямой, по кругу, с поворотами направо, налево.</w:t>
            </w:r>
          </w:p>
          <w:p w14:paraId="7998DDA7"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Формирование основ здорового образа жизни</w:t>
            </w:r>
          </w:p>
          <w:p w14:paraId="787C4AE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5353384B"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Активный отдых</w:t>
            </w:r>
          </w:p>
          <w:p w14:paraId="3AA3792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w:t>
            </w:r>
            <w:r w:rsidRPr="00E96315">
              <w:rPr>
                <w:rFonts w:ascii="Times New Roman" w:hAnsi="Times New Roman"/>
                <w:sz w:val="24"/>
                <w:szCs w:val="24"/>
              </w:rPr>
              <w:lastRenderedPageBreak/>
              <w:t>игры с пением, музыкально-ритмические упражнения.</w:t>
            </w:r>
          </w:p>
          <w:p w14:paraId="2C6A9F56" w14:textId="1916630D"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w:t>
            </w:r>
            <w:r w:rsidR="00FF6FE9" w:rsidRPr="00E96315">
              <w:rPr>
                <w:rFonts w:ascii="Times New Roman" w:hAnsi="Times New Roman"/>
                <w:sz w:val="24"/>
                <w:szCs w:val="24"/>
              </w:rPr>
              <w:t>МБДОУ</w:t>
            </w:r>
            <w:r w:rsidRPr="00E96315">
              <w:rPr>
                <w:rFonts w:ascii="Times New Roman" w:hAnsi="Times New Roman"/>
                <w:sz w:val="24"/>
                <w:szCs w:val="24"/>
              </w:rPr>
              <w:t xml:space="preserve"> (прогулка-экскурсия). День здоровья проводится один раз в квартал.</w:t>
            </w:r>
          </w:p>
        </w:tc>
      </w:tr>
      <w:tr w:rsidR="00E96315" w:rsidRPr="00E96315" w14:paraId="3764951B" w14:textId="77777777" w:rsidTr="00705604">
        <w:tc>
          <w:tcPr>
            <w:tcW w:w="9570" w:type="dxa"/>
            <w:gridSpan w:val="2"/>
          </w:tcPr>
          <w:p w14:paraId="7B3B9232"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4-5 лет</w:t>
            </w:r>
          </w:p>
        </w:tc>
      </w:tr>
      <w:tr w:rsidR="00E96315" w:rsidRPr="00E96315" w14:paraId="7DE3B735" w14:textId="77777777" w:rsidTr="00705604">
        <w:tc>
          <w:tcPr>
            <w:tcW w:w="2791" w:type="dxa"/>
          </w:tcPr>
          <w:p w14:paraId="28B8F9E9"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5B5835F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621B01C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120CA5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200817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укреплять здоровье </w:t>
            </w:r>
            <w:r w:rsidRPr="00E96315">
              <w:rPr>
                <w:rFonts w:ascii="Times New Roman" w:hAnsi="Times New Roman"/>
                <w:sz w:val="24"/>
                <w:szCs w:val="24"/>
              </w:rPr>
              <w:lastRenderedPageBreak/>
              <w:t>ребёнка, опорно-двигательный аппарат, формировать правильную осанку, повышать иммунитет средствами физического воспитания;</w:t>
            </w:r>
          </w:p>
          <w:p w14:paraId="08749698"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779" w:type="dxa"/>
          </w:tcPr>
          <w:p w14:paraId="7BC1F432"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5AC21E1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64096957"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Основные движения</w:t>
            </w:r>
          </w:p>
          <w:p w14:paraId="581B1AA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22DA4FA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E96315">
              <w:rPr>
                <w:rFonts w:ascii="Times New Roman" w:hAnsi="Times New Roman"/>
                <w:sz w:val="24"/>
                <w:szCs w:val="24"/>
              </w:rPr>
              <w:t>проползание</w:t>
            </w:r>
            <w:proofErr w:type="spellEnd"/>
            <w:r w:rsidRPr="00E96315">
              <w:rPr>
                <w:rFonts w:ascii="Times New Roman" w:hAnsi="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E96315">
              <w:rPr>
                <w:rFonts w:ascii="Times New Roman" w:hAnsi="Times New Roman"/>
                <w:sz w:val="24"/>
                <w:szCs w:val="24"/>
              </w:rPr>
              <w:t>подлезание</w:t>
            </w:r>
            <w:proofErr w:type="spellEnd"/>
            <w:r w:rsidRPr="00E96315">
              <w:rPr>
                <w:rFonts w:ascii="Times New Roman" w:hAnsi="Times New Roman"/>
                <w:sz w:val="24"/>
                <w:szCs w:val="24"/>
              </w:rPr>
              <w:t xml:space="preserve"> под веревку или дугу, не касаясь руками пола прямо и боком;</w:t>
            </w:r>
          </w:p>
          <w:p w14:paraId="2C2EDBD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ходьба: ходьба обычная, в колонне по одному, придерживаясь указанного направления, с изменением темпа; на носках, на </w:t>
            </w:r>
            <w:r w:rsidRPr="00E96315">
              <w:rPr>
                <w:rFonts w:ascii="Times New Roman" w:hAnsi="Times New Roman"/>
                <w:sz w:val="24"/>
                <w:szCs w:val="24"/>
              </w:rPr>
              <w:lastRenderedPageBreak/>
              <w:t>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1CB3971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E96315">
              <w:rPr>
                <w:rFonts w:ascii="Times New Roman" w:hAnsi="Times New Roman"/>
                <w:sz w:val="24"/>
                <w:szCs w:val="24"/>
              </w:rPr>
              <w:t>пробегание</w:t>
            </w:r>
            <w:proofErr w:type="spellEnd"/>
            <w:r w:rsidRPr="00E96315">
              <w:rPr>
                <w:rFonts w:ascii="Times New Roman" w:hAnsi="Times New Roman"/>
                <w:sz w:val="24"/>
                <w:szCs w:val="24"/>
              </w:rPr>
              <w:t xml:space="preserve"> 30-40 м в чередовании с ходьбой 2-3 раза; медленный бег 150-200 м; бег на скорость 20 м; челночный бег 2x5 м; </w:t>
            </w:r>
            <w:proofErr w:type="spellStart"/>
            <w:r w:rsidRPr="00E96315">
              <w:rPr>
                <w:rFonts w:ascii="Times New Roman" w:hAnsi="Times New Roman"/>
                <w:sz w:val="24"/>
                <w:szCs w:val="24"/>
              </w:rPr>
              <w:t>перебегание</w:t>
            </w:r>
            <w:proofErr w:type="spellEnd"/>
            <w:r w:rsidRPr="00E96315">
              <w:rPr>
                <w:rFonts w:ascii="Times New Roman" w:hAnsi="Times New Roman"/>
                <w:sz w:val="24"/>
                <w:szCs w:val="24"/>
              </w:rPr>
              <w:t xml:space="preserve"> подгруппами по 5-6 человек с одной стороны площадки на другую; бег врассыпную с ловлей и </w:t>
            </w:r>
            <w:proofErr w:type="spellStart"/>
            <w:r w:rsidRPr="00E96315">
              <w:rPr>
                <w:rFonts w:ascii="Times New Roman" w:hAnsi="Times New Roman"/>
                <w:sz w:val="24"/>
                <w:szCs w:val="24"/>
              </w:rPr>
              <w:t>увертыванием</w:t>
            </w:r>
            <w:proofErr w:type="spellEnd"/>
            <w:r w:rsidRPr="00E96315">
              <w:rPr>
                <w:rFonts w:ascii="Times New Roman" w:hAnsi="Times New Roman"/>
                <w:sz w:val="24"/>
                <w:szCs w:val="24"/>
              </w:rPr>
              <w:t>;</w:t>
            </w:r>
          </w:p>
          <w:p w14:paraId="30B8806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312400C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w:t>
            </w:r>
            <w:proofErr w:type="spellStart"/>
            <w:r w:rsidRPr="00E96315">
              <w:rPr>
                <w:rFonts w:ascii="Times New Roman" w:hAnsi="Times New Roman"/>
                <w:sz w:val="24"/>
                <w:szCs w:val="24"/>
              </w:rPr>
              <w:t>пробегание</w:t>
            </w:r>
            <w:proofErr w:type="spellEnd"/>
            <w:r w:rsidRPr="00E96315">
              <w:rPr>
                <w:rFonts w:ascii="Times New Roman" w:hAnsi="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4D3FE0E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обучает разнообразным упражнениям, которые дети могут переносить в самостоятельную двигательную деятельность.</w:t>
            </w:r>
          </w:p>
          <w:p w14:paraId="26A43113"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Общеразвивающие упражнения</w:t>
            </w:r>
          </w:p>
          <w:p w14:paraId="03FB64F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кистей рук, развития и укрепления мышц рук и плечевого пояса: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5E5E3BD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упражнения для развития и укрепления мышц спины и гибкости позвоночника: наклоны вперёд, вправо, влево, повороты корпуса вправо и влево из исходных положений стоя и сидя; поочерёдное поднимание ног из положения лежа на </w:t>
            </w:r>
            <w:r w:rsidRPr="00E96315">
              <w:rPr>
                <w:rFonts w:ascii="Times New Roman" w:hAnsi="Times New Roman"/>
                <w:sz w:val="24"/>
                <w:szCs w:val="24"/>
              </w:rPr>
              <w:lastRenderedPageBreak/>
              <w:t>спине, на животе, стоя на четвереньках;</w:t>
            </w:r>
          </w:p>
          <w:p w14:paraId="602B741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7E1151E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980B415"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Ритмическая гимнастика</w:t>
            </w:r>
          </w:p>
          <w:p w14:paraId="5989727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8F8AA7B"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Строевые упражнения</w:t>
            </w:r>
          </w:p>
          <w:p w14:paraId="46B0D81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95EFF64"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Подвижные игры</w:t>
            </w:r>
          </w:p>
          <w:p w14:paraId="1C785DA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w:t>
            </w:r>
            <w:r w:rsidRPr="00E96315">
              <w:rPr>
                <w:rFonts w:ascii="Times New Roman" w:hAnsi="Times New Roman"/>
                <w:sz w:val="24"/>
                <w:szCs w:val="24"/>
              </w:rPr>
              <w:lastRenderedPageBreak/>
              <w:t>комбинирование движений в игре).</w:t>
            </w:r>
          </w:p>
          <w:p w14:paraId="50AE47C1"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 xml:space="preserve">Спортивные упражнения </w:t>
            </w:r>
          </w:p>
          <w:p w14:paraId="4903A0C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обучает детей спортивным упражнениям на прогулке или во время физкультурных занятий на свежем воздухе. Катание на санках,</w:t>
            </w:r>
            <w:r w:rsidR="00472C68" w:rsidRPr="00E96315">
              <w:rPr>
                <w:rFonts w:ascii="Times New Roman" w:hAnsi="Times New Roman"/>
                <w:sz w:val="24"/>
                <w:szCs w:val="24"/>
              </w:rPr>
              <w:t xml:space="preserve"> </w:t>
            </w:r>
            <w:r w:rsidRPr="00E96315">
              <w:rPr>
                <w:rFonts w:ascii="Times New Roman" w:hAnsi="Times New Roman"/>
                <w:sz w:val="24"/>
                <w:szCs w:val="24"/>
              </w:rPr>
              <w:t>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B3B370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санках:</w:t>
            </w:r>
            <w:r w:rsidR="00472C68" w:rsidRPr="00E96315">
              <w:rPr>
                <w:rFonts w:ascii="Times New Roman" w:hAnsi="Times New Roman"/>
                <w:sz w:val="24"/>
                <w:szCs w:val="24"/>
              </w:rPr>
              <w:t xml:space="preserve"> </w:t>
            </w:r>
            <w:r w:rsidRPr="00E96315">
              <w:rPr>
                <w:rFonts w:ascii="Times New Roman" w:hAnsi="Times New Roman"/>
                <w:sz w:val="24"/>
                <w:szCs w:val="24"/>
              </w:rPr>
              <w:t xml:space="preserve">катание на санках друг друга. </w:t>
            </w:r>
          </w:p>
          <w:p w14:paraId="19BAC76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трехколесном и двухколесном велосипеде, самокате: по прямой, по кругу с поворотами, с разной скоростью.</w:t>
            </w:r>
          </w:p>
          <w:p w14:paraId="2D7FCB27"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Формирование основ здорового образа жизни</w:t>
            </w:r>
          </w:p>
          <w:p w14:paraId="1AA154C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3A3D7C28" w14:textId="77777777" w:rsidR="00B075C9" w:rsidRPr="00E96315" w:rsidRDefault="00B075C9" w:rsidP="00B075C9">
            <w:pPr>
              <w:rPr>
                <w:rFonts w:ascii="Times New Roman" w:hAnsi="Times New Roman"/>
                <w:b/>
                <w:bCs/>
                <w:sz w:val="24"/>
                <w:szCs w:val="24"/>
              </w:rPr>
            </w:pPr>
            <w:r w:rsidRPr="00E96315">
              <w:rPr>
                <w:rFonts w:ascii="Times New Roman" w:hAnsi="Times New Roman"/>
                <w:b/>
                <w:bCs/>
                <w:sz w:val="24"/>
                <w:szCs w:val="24"/>
              </w:rPr>
              <w:t>Активный отдых</w:t>
            </w:r>
          </w:p>
          <w:p w14:paraId="63D0D0A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CE1E43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60FC353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46928421"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E96315" w:rsidRPr="00E96315" w14:paraId="0BD01CFB" w14:textId="77777777" w:rsidTr="00705604">
        <w:tc>
          <w:tcPr>
            <w:tcW w:w="9570" w:type="dxa"/>
            <w:gridSpan w:val="2"/>
          </w:tcPr>
          <w:p w14:paraId="23F86890"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5-6 лет</w:t>
            </w:r>
          </w:p>
        </w:tc>
      </w:tr>
      <w:tr w:rsidR="00E96315" w:rsidRPr="00E96315" w14:paraId="1A1FD85F" w14:textId="77777777" w:rsidTr="00705604">
        <w:tc>
          <w:tcPr>
            <w:tcW w:w="2791" w:type="dxa"/>
          </w:tcPr>
          <w:p w14:paraId="49F4734B"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xml:space="preserve">- обогащать двигательный опыт, создавать условия для оптимальной двигательной деятельности, развивая умения осознанно, </w:t>
            </w:r>
            <w:r w:rsidRPr="00E96315">
              <w:rPr>
                <w:rFonts w:ascii="Times New Roman" w:hAnsi="Times New Roman"/>
                <w:sz w:val="24"/>
                <w:szCs w:val="24"/>
              </w:rPr>
              <w:lastRenderedPageBreak/>
              <w:t>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1F7E13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D887E3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14:paraId="585F898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642CEA8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2A2ECE2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расширять представления о </w:t>
            </w:r>
            <w:r w:rsidRPr="00E96315">
              <w:rPr>
                <w:rFonts w:ascii="Times New Roman" w:hAnsi="Times New Roman"/>
                <w:sz w:val="24"/>
                <w:szCs w:val="24"/>
              </w:rPr>
              <w:lastRenderedPageBreak/>
              <w:t>здоровье и его ценности, факторах на него влияющих, оздоровительном воздействии физических упражнений, туризме как форме активного отдыха;</w:t>
            </w:r>
          </w:p>
          <w:p w14:paraId="60A7B171"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6779" w:type="dxa"/>
          </w:tcPr>
          <w:p w14:paraId="1C4F1EE2"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w:t>
            </w:r>
            <w:r w:rsidRPr="00E96315">
              <w:rPr>
                <w:rFonts w:ascii="Times New Roman" w:hAnsi="Times New Roman"/>
                <w:sz w:val="24"/>
                <w:szCs w:val="24"/>
              </w:rPr>
              <w:t>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2608DF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D33B3C4"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Основные движения</w:t>
            </w:r>
          </w:p>
          <w:p w14:paraId="7384616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3898DE1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E96315">
              <w:rPr>
                <w:rFonts w:ascii="Times New Roman" w:hAnsi="Times New Roman"/>
                <w:sz w:val="24"/>
                <w:szCs w:val="24"/>
              </w:rPr>
              <w:t>переползание</w:t>
            </w:r>
            <w:proofErr w:type="spellEnd"/>
            <w:r w:rsidRPr="00E96315">
              <w:rPr>
                <w:rFonts w:ascii="Times New Roman" w:hAnsi="Times New Roman"/>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E96315">
              <w:rPr>
                <w:rFonts w:ascii="Times New Roman" w:hAnsi="Times New Roman"/>
                <w:sz w:val="24"/>
                <w:szCs w:val="24"/>
              </w:rPr>
              <w:t>проползание</w:t>
            </w:r>
            <w:proofErr w:type="spellEnd"/>
            <w:r w:rsidRPr="00E96315">
              <w:rPr>
                <w:rFonts w:ascii="Times New Roman" w:hAnsi="Times New Roman"/>
                <w:sz w:val="24"/>
                <w:szCs w:val="24"/>
              </w:rPr>
              <w:t xml:space="preserve"> под скамейкой; лазанье по гимнастической стенке чередующимся шагом;</w:t>
            </w:r>
          </w:p>
          <w:p w14:paraId="5B8E05E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72865DE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бег: бег в колонне по одному, «змейкой», с перестроением на ходу в пары, звенья, со сменой ведущих; бег с пролезанием в обруч; с ловлей и </w:t>
            </w:r>
            <w:proofErr w:type="spellStart"/>
            <w:r w:rsidRPr="00E96315">
              <w:rPr>
                <w:rFonts w:ascii="Times New Roman" w:hAnsi="Times New Roman"/>
                <w:sz w:val="24"/>
                <w:szCs w:val="24"/>
              </w:rPr>
              <w:t>увёртыванием</w:t>
            </w:r>
            <w:proofErr w:type="spellEnd"/>
            <w:r w:rsidRPr="00E96315">
              <w:rPr>
                <w:rFonts w:ascii="Times New Roman" w:hAnsi="Times New Roman"/>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E96315">
              <w:rPr>
                <w:rFonts w:ascii="Times New Roman" w:hAnsi="Times New Roman"/>
                <w:sz w:val="24"/>
                <w:szCs w:val="24"/>
              </w:rPr>
              <w:t>пробегание</w:t>
            </w:r>
            <w:proofErr w:type="spellEnd"/>
            <w:r w:rsidRPr="00E96315">
              <w:rPr>
                <w:rFonts w:ascii="Times New Roman" w:hAnsi="Times New Roman"/>
                <w:sz w:val="24"/>
                <w:szCs w:val="24"/>
              </w:rPr>
              <w:t xml:space="preserve"> на скорость 20 м; </w:t>
            </w:r>
            <w:r w:rsidRPr="00E96315">
              <w:rPr>
                <w:rFonts w:ascii="Times New Roman" w:hAnsi="Times New Roman"/>
                <w:sz w:val="24"/>
                <w:szCs w:val="24"/>
              </w:rPr>
              <w:lastRenderedPageBreak/>
              <w:t>бег под вращающейся скакалкой;</w:t>
            </w:r>
          </w:p>
          <w:p w14:paraId="27CDCDC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прыжки: подпрыгивание на месте одна нога вперёд-другая назад, ноги </w:t>
            </w:r>
            <w:proofErr w:type="spellStart"/>
            <w:r w:rsidRPr="00E96315">
              <w:rPr>
                <w:rFonts w:ascii="Times New Roman" w:hAnsi="Times New Roman"/>
                <w:sz w:val="24"/>
                <w:szCs w:val="24"/>
              </w:rPr>
              <w:t>скрестно</w:t>
            </w:r>
            <w:proofErr w:type="spellEnd"/>
            <w:r w:rsidRPr="00E96315">
              <w:rPr>
                <w:rFonts w:ascii="Times New Roman" w:hAnsi="Times New Roman"/>
                <w:sz w:val="24"/>
                <w:szCs w:val="24"/>
              </w:rPr>
              <w:t>-ноги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D5BF0D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B32F54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E96315">
              <w:rPr>
                <w:rFonts w:ascii="Times New Roman" w:hAnsi="Times New Roman"/>
                <w:sz w:val="24"/>
                <w:szCs w:val="24"/>
              </w:rPr>
              <w:t>пробегание</w:t>
            </w:r>
            <w:proofErr w:type="spellEnd"/>
            <w:r w:rsidRPr="00E96315">
              <w:rPr>
                <w:rFonts w:ascii="Times New Roman" w:hAnsi="Times New Roman"/>
                <w:sz w:val="24"/>
                <w:szCs w:val="24"/>
              </w:rPr>
              <w:t xml:space="preserve">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1CF916E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AEFD7D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Общеразвивающие упражнения</w:t>
            </w:r>
          </w:p>
          <w:p w14:paraId="7E36F5C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вперёд-назад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1D7F4AAE"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14:paraId="3760AD0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w:t>
            </w:r>
            <w:r w:rsidRPr="00E96315">
              <w:rPr>
                <w:rFonts w:ascii="Times New Roman" w:hAnsi="Times New Roman"/>
                <w:sz w:val="24"/>
                <w:szCs w:val="24"/>
              </w:rPr>
              <w:lastRenderedPageBreak/>
              <w:t>места на место.</w:t>
            </w:r>
          </w:p>
          <w:p w14:paraId="12DAF21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лёжа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7486ECB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Разученные упражнения включаются в комплексы утренней гимнастики и другие формы физкультурно-оздоровительной работы.</w:t>
            </w:r>
          </w:p>
          <w:p w14:paraId="773432CC"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Ритмическая гимнастика</w:t>
            </w:r>
          </w:p>
          <w:p w14:paraId="288DA1F0"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E96315">
              <w:rPr>
                <w:rFonts w:ascii="Times New Roman" w:hAnsi="Times New Roman"/>
                <w:sz w:val="24"/>
                <w:szCs w:val="24"/>
              </w:rPr>
              <w:t>полупальцах</w:t>
            </w:r>
            <w:proofErr w:type="spellEnd"/>
            <w:r w:rsidRPr="00E96315">
              <w:rPr>
                <w:rFonts w:ascii="Times New Roman" w:hAnsi="Times New Roman"/>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w:t>
            </w:r>
          </w:p>
          <w:p w14:paraId="5C8A485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Строевые упражнения</w:t>
            </w:r>
          </w:p>
          <w:p w14:paraId="4005BE0B"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7588BA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Подвижные игры</w:t>
            </w:r>
          </w:p>
          <w:p w14:paraId="5AF36A5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742E35E"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w:t>
            </w:r>
            <w:r w:rsidRPr="00E96315">
              <w:rPr>
                <w:rFonts w:ascii="Times New Roman" w:hAnsi="Times New Roman"/>
                <w:sz w:val="24"/>
                <w:szCs w:val="24"/>
              </w:rPr>
              <w:lastRenderedPageBreak/>
              <w:t>детьми; воспитывает и поддерживает 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C19789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Спортивные игры</w:t>
            </w:r>
          </w:p>
          <w:p w14:paraId="28344B3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793566E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Городки: бросание биты сбоку, выбивание городка с кона (5-6 м) и </w:t>
            </w:r>
            <w:proofErr w:type="spellStart"/>
            <w:r w:rsidRPr="00E96315">
              <w:rPr>
                <w:rFonts w:ascii="Times New Roman" w:hAnsi="Times New Roman"/>
                <w:sz w:val="24"/>
                <w:szCs w:val="24"/>
              </w:rPr>
              <w:t>полукона</w:t>
            </w:r>
            <w:proofErr w:type="spellEnd"/>
            <w:r w:rsidRPr="00E96315">
              <w:rPr>
                <w:rFonts w:ascii="Times New Roman" w:hAnsi="Times New Roman"/>
                <w:sz w:val="24"/>
                <w:szCs w:val="24"/>
              </w:rPr>
              <w:t xml:space="preserve"> (2-3 м); знание 3-4 фигур.</w:t>
            </w:r>
          </w:p>
          <w:p w14:paraId="10B9661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w:t>
            </w:r>
          </w:p>
          <w:p w14:paraId="338D4BD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Бадминтон: отбивание волана ракеткой в заданном направлении; игра с педагогом.</w:t>
            </w:r>
          </w:p>
          <w:p w14:paraId="4EA3D471"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w:t>
            </w:r>
          </w:p>
          <w:p w14:paraId="7E19E29E"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Спортивные упражнения</w:t>
            </w:r>
          </w:p>
          <w:p w14:paraId="4217B2F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23AB42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санках:</w:t>
            </w:r>
            <w:r w:rsidR="00472C68" w:rsidRPr="00E96315">
              <w:rPr>
                <w:rFonts w:ascii="Times New Roman" w:hAnsi="Times New Roman"/>
                <w:sz w:val="24"/>
                <w:szCs w:val="24"/>
              </w:rPr>
              <w:t xml:space="preserve"> </w:t>
            </w:r>
            <w:r w:rsidRPr="00E96315">
              <w:rPr>
                <w:rFonts w:ascii="Times New Roman" w:hAnsi="Times New Roman"/>
                <w:sz w:val="24"/>
                <w:szCs w:val="24"/>
              </w:rPr>
              <w:t>по прямой, со скоростью</w:t>
            </w:r>
            <w:r w:rsidR="007C69CB" w:rsidRPr="00E96315">
              <w:rPr>
                <w:rFonts w:ascii="Times New Roman" w:hAnsi="Times New Roman"/>
                <w:sz w:val="24"/>
                <w:szCs w:val="24"/>
              </w:rPr>
              <w:t>.</w:t>
            </w:r>
          </w:p>
          <w:p w14:paraId="411F36D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658849D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Формирование основ здорового образа жизни</w:t>
            </w:r>
          </w:p>
          <w:p w14:paraId="3885DEF4"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инвентарём и оборудованием) и учит их соблюдать в ходе туристских прогулок. Продолжает </w:t>
            </w:r>
            <w:r w:rsidRPr="00E96315">
              <w:rPr>
                <w:rFonts w:ascii="Times New Roman" w:hAnsi="Times New Roman"/>
                <w:sz w:val="24"/>
                <w:szCs w:val="24"/>
              </w:rPr>
              <w:lastRenderedPageBreak/>
              <w:t>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02C6F74F"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Активный отдых</w:t>
            </w:r>
          </w:p>
          <w:p w14:paraId="260A3BD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1A5512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6E2878E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21B20C8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Дни здоровья: педагог проводит 1 раз в квартал. В этот день проводятся оздоровительные мероприятия и туристские прогулки.</w:t>
            </w:r>
          </w:p>
          <w:p w14:paraId="469696B1"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E96315" w:rsidRPr="00E96315" w14:paraId="2588B18F" w14:textId="77777777" w:rsidTr="00705604">
        <w:tc>
          <w:tcPr>
            <w:tcW w:w="9570" w:type="dxa"/>
            <w:gridSpan w:val="2"/>
          </w:tcPr>
          <w:p w14:paraId="52BC86B5"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6-7 лет</w:t>
            </w:r>
          </w:p>
        </w:tc>
      </w:tr>
      <w:tr w:rsidR="00E96315" w:rsidRPr="00E96315" w14:paraId="2D61FCCA" w14:textId="77777777" w:rsidTr="00705604">
        <w:tc>
          <w:tcPr>
            <w:tcW w:w="2791" w:type="dxa"/>
          </w:tcPr>
          <w:p w14:paraId="081092B2"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w:t>
            </w:r>
            <w:r w:rsidRPr="00E96315">
              <w:rPr>
                <w:rFonts w:ascii="Times New Roman" w:hAnsi="Times New Roman"/>
                <w:sz w:val="24"/>
                <w:szCs w:val="24"/>
              </w:rPr>
              <w:lastRenderedPageBreak/>
              <w:t>туристские навыки;</w:t>
            </w:r>
          </w:p>
          <w:p w14:paraId="7ED85EA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DB4EC8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30E32DF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6665F2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05D248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w:t>
            </w:r>
            <w:r w:rsidRPr="00E96315">
              <w:rPr>
                <w:rFonts w:ascii="Times New Roman" w:hAnsi="Times New Roman"/>
                <w:sz w:val="24"/>
                <w:szCs w:val="24"/>
              </w:rPr>
              <w:lastRenderedPageBreak/>
              <w:t>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404EFBD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6779" w:type="dxa"/>
          </w:tcPr>
          <w:p w14:paraId="3120A5A6"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4C7FA7C6"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В процессе организации разных форм физкультурно-</w:t>
            </w:r>
            <w:r w:rsidRPr="00E96315">
              <w:rPr>
                <w:rFonts w:ascii="Times New Roman" w:hAnsi="Times New Roman"/>
                <w:sz w:val="24"/>
                <w:szCs w:val="24"/>
              </w:rPr>
              <w:lastRenderedPageBreak/>
              <w:t>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85421E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2EA6A0D9"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9756233"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Основные движения</w:t>
            </w:r>
          </w:p>
          <w:p w14:paraId="37450F4D"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6F68CF7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неё чередующимся шагом одноименным и разноименным способом; </w:t>
            </w:r>
            <w:proofErr w:type="spellStart"/>
            <w:r w:rsidRPr="00E96315">
              <w:rPr>
                <w:rFonts w:ascii="Times New Roman" w:hAnsi="Times New Roman"/>
                <w:sz w:val="24"/>
                <w:szCs w:val="24"/>
              </w:rPr>
              <w:t>перелезание</w:t>
            </w:r>
            <w:proofErr w:type="spellEnd"/>
            <w:r w:rsidRPr="00E96315">
              <w:rPr>
                <w:rFonts w:ascii="Times New Roman" w:hAnsi="Times New Roman"/>
                <w:sz w:val="24"/>
                <w:szCs w:val="24"/>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22EC07E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ходьба: ходьба обычная, гимнастическим шагом, </w:t>
            </w:r>
            <w:proofErr w:type="spellStart"/>
            <w:r w:rsidRPr="00E96315">
              <w:rPr>
                <w:rFonts w:ascii="Times New Roman" w:hAnsi="Times New Roman"/>
                <w:sz w:val="24"/>
                <w:szCs w:val="24"/>
              </w:rPr>
              <w:t>скрестным</w:t>
            </w:r>
            <w:proofErr w:type="spellEnd"/>
            <w:r w:rsidRPr="00E96315">
              <w:rPr>
                <w:rFonts w:ascii="Times New Roman" w:hAnsi="Times New Roman"/>
                <w:sz w:val="24"/>
                <w:szCs w:val="24"/>
              </w:rPr>
              <w:t xml:space="preserve"> шагом, спиной вперёд; выпадами, с закрытыми глазами, приставными шагами назад; в приседе, с различными движениями рук, в различных построениях;</w:t>
            </w:r>
          </w:p>
          <w:p w14:paraId="53F83CE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w:t>
            </w:r>
            <w:r w:rsidRPr="00E96315">
              <w:rPr>
                <w:rFonts w:ascii="Times New Roman" w:hAnsi="Times New Roman"/>
                <w:sz w:val="24"/>
                <w:szCs w:val="24"/>
              </w:rPr>
              <w:lastRenderedPageBreak/>
              <w:t>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54539C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BC6EC5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E96315">
              <w:rPr>
                <w:rFonts w:ascii="Times New Roman" w:hAnsi="Times New Roman"/>
                <w:sz w:val="24"/>
                <w:szCs w:val="24"/>
              </w:rPr>
              <w:t>пробегание</w:t>
            </w:r>
            <w:proofErr w:type="spellEnd"/>
            <w:r w:rsidRPr="00E96315">
              <w:rPr>
                <w:rFonts w:ascii="Times New Roman" w:hAnsi="Times New Roman"/>
                <w:sz w:val="24"/>
                <w:szCs w:val="24"/>
              </w:rPr>
              <w:t xml:space="preserve"> под вращающейся скакалкой, прыжки через вращающуюся скакалку с места; </w:t>
            </w:r>
            <w:proofErr w:type="spellStart"/>
            <w:r w:rsidRPr="00E96315">
              <w:rPr>
                <w:rFonts w:ascii="Times New Roman" w:hAnsi="Times New Roman"/>
                <w:sz w:val="24"/>
                <w:szCs w:val="24"/>
              </w:rPr>
              <w:t>вбегание</w:t>
            </w:r>
            <w:proofErr w:type="spellEnd"/>
            <w:r w:rsidRPr="00E96315">
              <w:rPr>
                <w:rFonts w:ascii="Times New Roman" w:hAnsi="Times New Roman"/>
                <w:sz w:val="24"/>
                <w:szCs w:val="24"/>
              </w:rPr>
              <w:t xml:space="preserve"> под вращающуюся скакалку - прыжок - выбегание; </w:t>
            </w:r>
            <w:proofErr w:type="spellStart"/>
            <w:r w:rsidRPr="00E96315">
              <w:rPr>
                <w:rFonts w:ascii="Times New Roman" w:hAnsi="Times New Roman"/>
                <w:sz w:val="24"/>
                <w:szCs w:val="24"/>
              </w:rPr>
              <w:t>пробегание</w:t>
            </w:r>
            <w:proofErr w:type="spellEnd"/>
            <w:r w:rsidRPr="00E96315">
              <w:rPr>
                <w:rFonts w:ascii="Times New Roman" w:hAnsi="Times New Roman"/>
                <w:sz w:val="24"/>
                <w:szCs w:val="24"/>
              </w:rPr>
              <w:t xml:space="preserve"> под вращающейся скакалкой парами.</w:t>
            </w:r>
          </w:p>
          <w:p w14:paraId="1965F6D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w:t>
            </w:r>
            <w:proofErr w:type="spellStart"/>
            <w:r w:rsidRPr="00E96315">
              <w:rPr>
                <w:rFonts w:ascii="Times New Roman" w:hAnsi="Times New Roman"/>
                <w:sz w:val="24"/>
                <w:szCs w:val="24"/>
              </w:rPr>
              <w:t>скамейки;ходьба</w:t>
            </w:r>
            <w:proofErr w:type="spellEnd"/>
            <w:r w:rsidRPr="00E96315">
              <w:rPr>
                <w:rFonts w:ascii="Times New Roman" w:hAnsi="Times New Roman"/>
                <w:sz w:val="24"/>
                <w:szCs w:val="24"/>
              </w:rPr>
              <w:t xml:space="preserve">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77BA535D"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421D13C4"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Общеразвивающие упражнения</w:t>
            </w:r>
          </w:p>
          <w:p w14:paraId="708C1F2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14:paraId="4A939938"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упражнения для развития и укрепления мышц спины и </w:t>
            </w:r>
            <w:r w:rsidRPr="00E96315">
              <w:rPr>
                <w:rFonts w:ascii="Times New Roman" w:hAnsi="Times New Roman"/>
                <w:sz w:val="24"/>
                <w:szCs w:val="24"/>
              </w:rPr>
              <w:lastRenderedPageBreak/>
              <w:t>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1B69DDF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4775711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F81A007"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Ритмическая гимнастика</w:t>
            </w:r>
          </w:p>
          <w:p w14:paraId="2AE530B8"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поочерёдное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вперёд,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58AC63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Строевые упражнения</w:t>
            </w:r>
          </w:p>
          <w:p w14:paraId="27E29E0C"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w:t>
            </w:r>
            <w:r w:rsidRPr="00E96315">
              <w:rPr>
                <w:rFonts w:ascii="Times New Roman" w:hAnsi="Times New Roman"/>
                <w:sz w:val="24"/>
                <w:szCs w:val="24"/>
              </w:rPr>
              <w:lastRenderedPageBreak/>
              <w:t>повороты во время ходьбы на углах площадки.</w:t>
            </w:r>
          </w:p>
          <w:p w14:paraId="3BD5EE14"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Подвижные игры</w:t>
            </w:r>
          </w:p>
          <w:p w14:paraId="191B4631"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46607FDF"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7F165F1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Спортивные игры</w:t>
            </w:r>
          </w:p>
          <w:p w14:paraId="184A970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008FA3E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E96315">
              <w:rPr>
                <w:rFonts w:ascii="Times New Roman" w:hAnsi="Times New Roman"/>
                <w:sz w:val="24"/>
                <w:szCs w:val="24"/>
              </w:rPr>
              <w:t>полукона</w:t>
            </w:r>
            <w:proofErr w:type="spellEnd"/>
            <w:r w:rsidRPr="00E96315">
              <w:rPr>
                <w:rFonts w:ascii="Times New Roman" w:hAnsi="Times New Roman"/>
                <w:sz w:val="24"/>
                <w:szCs w:val="24"/>
              </w:rPr>
              <w:t xml:space="preserve"> и кона при наименьшем количестве бросков бит.</w:t>
            </w:r>
          </w:p>
          <w:p w14:paraId="218FCB02"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46BC965"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5619F97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D848DF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Бадминтон: перебрасывание волана ракеткой на сторону </w:t>
            </w:r>
            <w:r w:rsidRPr="00E96315">
              <w:rPr>
                <w:rFonts w:ascii="Times New Roman" w:hAnsi="Times New Roman"/>
                <w:sz w:val="24"/>
                <w:szCs w:val="24"/>
              </w:rPr>
              <w:lastRenderedPageBreak/>
              <w:t>партнера без сетки, через сетку, правильно удерживая ракетку.</w:t>
            </w:r>
          </w:p>
          <w:p w14:paraId="2147B173"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66F4565"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Спортивные упражнения</w:t>
            </w:r>
          </w:p>
          <w:p w14:paraId="05C60B8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9B44F9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санках:</w:t>
            </w:r>
            <w:r w:rsidR="00472C68" w:rsidRPr="00E96315">
              <w:rPr>
                <w:rFonts w:ascii="Times New Roman" w:hAnsi="Times New Roman"/>
                <w:sz w:val="24"/>
                <w:szCs w:val="24"/>
              </w:rPr>
              <w:t xml:space="preserve"> </w:t>
            </w:r>
            <w:r w:rsidRPr="00E96315">
              <w:rPr>
                <w:rFonts w:ascii="Times New Roman" w:hAnsi="Times New Roman"/>
                <w:sz w:val="24"/>
                <w:szCs w:val="24"/>
              </w:rPr>
              <w:t>игровые задания и соревнования в катании на санях на скорость.</w:t>
            </w:r>
          </w:p>
          <w:p w14:paraId="355D699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Катание на двухколесном велосипеде, самокате: по прямой, по кругу, змейкой, объезжая препятствие, на скорость.</w:t>
            </w:r>
          </w:p>
          <w:p w14:paraId="5BA949C8"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Формирование основ здорового образа жизни</w:t>
            </w:r>
          </w:p>
          <w:p w14:paraId="08805BC5" w14:textId="77777777" w:rsidR="00B075C9" w:rsidRPr="00E96315" w:rsidRDefault="00B075C9" w:rsidP="00B075C9">
            <w:pPr>
              <w:spacing w:after="40"/>
              <w:rPr>
                <w:rFonts w:ascii="Times New Roman" w:hAnsi="Times New Roman"/>
                <w:sz w:val="24"/>
                <w:szCs w:val="24"/>
              </w:rPr>
            </w:pPr>
            <w:r w:rsidRPr="00E96315">
              <w:rPr>
                <w:rFonts w:ascii="Times New Roman" w:hAnsi="Times New Roman"/>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Даёт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p w14:paraId="3F4D4D70" w14:textId="77777777" w:rsidR="00B075C9" w:rsidRPr="00E96315" w:rsidRDefault="00B075C9" w:rsidP="00B075C9">
            <w:pPr>
              <w:rPr>
                <w:rFonts w:ascii="Times New Roman" w:hAnsi="Times New Roman"/>
                <w:b/>
                <w:sz w:val="24"/>
                <w:szCs w:val="24"/>
              </w:rPr>
            </w:pPr>
            <w:r w:rsidRPr="00E96315">
              <w:rPr>
                <w:rFonts w:ascii="Times New Roman" w:hAnsi="Times New Roman"/>
                <w:b/>
                <w:sz w:val="24"/>
                <w:szCs w:val="24"/>
              </w:rPr>
              <w:t>Активный отдых</w:t>
            </w:r>
          </w:p>
          <w:p w14:paraId="13A0965C"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12B504A4"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57FCA6A"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52851F3F"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580C8C73"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74750C70"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96B1DC5"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тяжёлые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E96315" w:rsidRPr="00E96315" w14:paraId="58B150CA" w14:textId="77777777" w:rsidTr="00705604">
        <w:tc>
          <w:tcPr>
            <w:tcW w:w="9570" w:type="dxa"/>
            <w:gridSpan w:val="2"/>
          </w:tcPr>
          <w:p w14:paraId="232B8C47" w14:textId="77777777" w:rsidR="00B075C9" w:rsidRPr="00E96315" w:rsidRDefault="00B075C9" w:rsidP="00B075C9">
            <w:pPr>
              <w:spacing w:before="60" w:after="60"/>
              <w:jc w:val="center"/>
              <w:rPr>
                <w:rFonts w:ascii="Times New Roman" w:hAnsi="Times New Roman"/>
                <w:b/>
                <w:sz w:val="24"/>
                <w:szCs w:val="24"/>
              </w:rPr>
            </w:pPr>
            <w:r w:rsidRPr="00E96315">
              <w:rPr>
                <w:rFonts w:ascii="Times New Roman" w:hAnsi="Times New Roman"/>
                <w:b/>
                <w:sz w:val="24"/>
                <w:szCs w:val="24"/>
              </w:rPr>
              <w:lastRenderedPageBreak/>
              <w:t>Совокупные задачи воспитания в рамках ОО Физическое развитие</w:t>
            </w:r>
          </w:p>
        </w:tc>
      </w:tr>
      <w:tr w:rsidR="00000000" w:rsidRPr="00E96315" w14:paraId="65B4E729" w14:textId="77777777" w:rsidTr="00705604">
        <w:tc>
          <w:tcPr>
            <w:tcW w:w="9570" w:type="dxa"/>
            <w:gridSpan w:val="2"/>
          </w:tcPr>
          <w:p w14:paraId="25753CC9" w14:textId="77777777" w:rsidR="00B075C9" w:rsidRPr="00E96315" w:rsidRDefault="00B075C9" w:rsidP="00B075C9">
            <w:pPr>
              <w:spacing w:before="60"/>
              <w:rPr>
                <w:rFonts w:ascii="Times New Roman" w:hAnsi="Times New Roman"/>
                <w:sz w:val="24"/>
                <w:szCs w:val="24"/>
              </w:rPr>
            </w:pPr>
            <w:r w:rsidRPr="00E96315">
              <w:rPr>
                <w:rFonts w:ascii="Times New Roman" w:hAnsi="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DA9B7F9"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30393D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xml:space="preserve">- формирование у ребёнка </w:t>
            </w:r>
            <w:proofErr w:type="spellStart"/>
            <w:r w:rsidRPr="00E96315">
              <w:rPr>
                <w:rFonts w:ascii="Times New Roman" w:hAnsi="Times New Roman"/>
                <w:sz w:val="24"/>
                <w:szCs w:val="24"/>
              </w:rPr>
              <w:t>возрастосообразных</w:t>
            </w:r>
            <w:proofErr w:type="spellEnd"/>
            <w:r w:rsidRPr="00E96315">
              <w:rPr>
                <w:rFonts w:ascii="Times New Roman" w:hAnsi="Times New Roman"/>
                <w:sz w:val="24"/>
                <w:szCs w:val="24"/>
              </w:rPr>
              <w:t xml:space="preserve"> представлений и знаний в области физической культуры, здоровья и безопасного образа жизни;</w:t>
            </w:r>
          </w:p>
          <w:p w14:paraId="0B4B646B"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6581105" w14:textId="77777777" w:rsidR="003710FC" w:rsidRPr="00E96315" w:rsidRDefault="00B075C9" w:rsidP="00B075C9">
            <w:pPr>
              <w:rPr>
                <w:rFonts w:ascii="Times New Roman" w:hAnsi="Times New Roman"/>
                <w:sz w:val="24"/>
                <w:szCs w:val="24"/>
              </w:rPr>
            </w:pPr>
            <w:r w:rsidRPr="00E96315">
              <w:rPr>
                <w:rFonts w:ascii="Times New Roman" w:hAnsi="Times New Roman"/>
                <w:sz w:val="24"/>
                <w:szCs w:val="24"/>
              </w:rPr>
              <w:t>- воспитание</w:t>
            </w:r>
            <w:r w:rsidRPr="00E96315">
              <w:rPr>
                <w:rFonts w:ascii="Times New Roman" w:hAnsi="Times New Roman"/>
                <w:sz w:val="24"/>
                <w:szCs w:val="24"/>
              </w:rPr>
              <w:tab/>
              <w:t>активности,</w:t>
            </w:r>
            <w:r w:rsidR="00472C68" w:rsidRPr="00E96315">
              <w:rPr>
                <w:rFonts w:ascii="Times New Roman" w:hAnsi="Times New Roman"/>
                <w:sz w:val="24"/>
                <w:szCs w:val="24"/>
              </w:rPr>
              <w:t xml:space="preserve"> </w:t>
            </w:r>
            <w:r w:rsidRPr="00E96315">
              <w:rPr>
                <w:rFonts w:ascii="Times New Roman" w:hAnsi="Times New Roman"/>
                <w:sz w:val="24"/>
                <w:szCs w:val="24"/>
              </w:rPr>
              <w:t>самостоятельности,</w:t>
            </w:r>
            <w:r w:rsidR="00472C68" w:rsidRPr="00E96315">
              <w:rPr>
                <w:rFonts w:ascii="Times New Roman" w:hAnsi="Times New Roman"/>
                <w:sz w:val="24"/>
                <w:szCs w:val="24"/>
              </w:rPr>
              <w:t xml:space="preserve"> </w:t>
            </w:r>
            <w:r w:rsidRPr="00E96315">
              <w:rPr>
                <w:rFonts w:ascii="Times New Roman" w:hAnsi="Times New Roman"/>
                <w:sz w:val="24"/>
                <w:szCs w:val="24"/>
              </w:rPr>
              <w:t>самоуважения, коммуникабельности, уверенности и других личностных качеств;</w:t>
            </w:r>
          </w:p>
          <w:p w14:paraId="5B91D6D7" w14:textId="77777777" w:rsidR="00B075C9" w:rsidRPr="00E96315" w:rsidRDefault="00B075C9" w:rsidP="00B075C9">
            <w:pPr>
              <w:rPr>
                <w:rFonts w:ascii="Times New Roman" w:hAnsi="Times New Roman"/>
                <w:sz w:val="24"/>
                <w:szCs w:val="24"/>
              </w:rPr>
            </w:pPr>
            <w:r w:rsidRPr="00E96315">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14:paraId="04EBD0C6" w14:textId="77777777" w:rsidR="00B075C9" w:rsidRPr="00E96315" w:rsidRDefault="00B075C9" w:rsidP="00B075C9">
            <w:pPr>
              <w:spacing w:after="60"/>
              <w:rPr>
                <w:rFonts w:ascii="Times New Roman" w:hAnsi="Times New Roman"/>
                <w:sz w:val="24"/>
                <w:szCs w:val="24"/>
              </w:rPr>
            </w:pPr>
            <w:r w:rsidRPr="00E96315">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14:paraId="681508AD" w14:textId="77777777" w:rsidR="00B075C9" w:rsidRPr="00E96315" w:rsidRDefault="00B075C9" w:rsidP="00B075C9">
      <w:pPr>
        <w:rPr>
          <w:rFonts w:ascii="Times New Roman" w:hAnsi="Times New Roman" w:cs="Times New Roman"/>
          <w:sz w:val="24"/>
          <w:szCs w:val="24"/>
        </w:rPr>
      </w:pPr>
    </w:p>
    <w:p w14:paraId="1E21455E" w14:textId="77777777" w:rsidR="00705604" w:rsidRPr="00E96315" w:rsidRDefault="00705604" w:rsidP="00B075C9">
      <w:pPr>
        <w:rPr>
          <w:rFonts w:ascii="Times New Roman" w:hAnsi="Times New Roman" w:cs="Times New Roman"/>
          <w:sz w:val="24"/>
          <w:szCs w:val="24"/>
        </w:rPr>
      </w:pPr>
    </w:p>
    <w:p w14:paraId="24E7CE35" w14:textId="77777777" w:rsidR="00705604" w:rsidRPr="00E96315" w:rsidRDefault="00705604" w:rsidP="00B075C9">
      <w:pPr>
        <w:rPr>
          <w:rFonts w:ascii="Times New Roman" w:hAnsi="Times New Roman" w:cs="Times New Roman"/>
          <w:sz w:val="24"/>
          <w:szCs w:val="24"/>
        </w:rPr>
      </w:pPr>
    </w:p>
    <w:p w14:paraId="09FACD90" w14:textId="77777777" w:rsidR="0051464D" w:rsidRPr="00E96315" w:rsidRDefault="0051464D" w:rsidP="00B075C9">
      <w:pPr>
        <w:rPr>
          <w:rFonts w:ascii="Times New Roman" w:hAnsi="Times New Roman" w:cs="Times New Roman"/>
          <w:sz w:val="24"/>
          <w:szCs w:val="24"/>
        </w:rPr>
      </w:pPr>
    </w:p>
    <w:p w14:paraId="75ACB253" w14:textId="001B1AAC" w:rsidR="003710FC" w:rsidRPr="00E96315" w:rsidRDefault="0051464D" w:rsidP="003710FC">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lastRenderedPageBreak/>
        <w:t xml:space="preserve">  </w:t>
      </w:r>
      <w:r w:rsidR="001115EB" w:rsidRPr="00E96315">
        <w:rPr>
          <w:rFonts w:ascii="Times New Roman" w:hAnsi="Times New Roman" w:cs="Times New Roman"/>
          <w:b/>
          <w:color w:val="auto"/>
          <w:sz w:val="24"/>
          <w:szCs w:val="24"/>
        </w:rPr>
        <w:t>Часть</w:t>
      </w:r>
      <w:r w:rsidR="00B075C9" w:rsidRPr="00E96315">
        <w:rPr>
          <w:rFonts w:ascii="Times New Roman" w:hAnsi="Times New Roman" w:cs="Times New Roman"/>
          <w:b/>
          <w:color w:val="auto"/>
          <w:sz w:val="24"/>
          <w:szCs w:val="24"/>
        </w:rPr>
        <w:t>,</w:t>
      </w:r>
      <w:r w:rsidR="001115EB" w:rsidRPr="00E96315">
        <w:rPr>
          <w:rFonts w:ascii="Times New Roman" w:hAnsi="Times New Roman" w:cs="Times New Roman"/>
          <w:b/>
          <w:color w:val="auto"/>
          <w:sz w:val="24"/>
          <w:szCs w:val="24"/>
        </w:rPr>
        <w:t xml:space="preserve"> </w:t>
      </w:r>
      <w:proofErr w:type="gramStart"/>
      <w:r w:rsidR="001115EB" w:rsidRPr="00E96315">
        <w:rPr>
          <w:rFonts w:ascii="Times New Roman" w:hAnsi="Times New Roman" w:cs="Times New Roman"/>
          <w:b/>
          <w:color w:val="auto"/>
          <w:sz w:val="24"/>
          <w:szCs w:val="24"/>
        </w:rPr>
        <w:t>формируем</w:t>
      </w:r>
      <w:r w:rsidR="00FA45CA" w:rsidRPr="00E96315">
        <w:rPr>
          <w:rFonts w:ascii="Times New Roman" w:hAnsi="Times New Roman" w:cs="Times New Roman"/>
          <w:b/>
          <w:color w:val="auto"/>
          <w:sz w:val="24"/>
          <w:szCs w:val="24"/>
        </w:rPr>
        <w:t xml:space="preserve">  </w:t>
      </w:r>
      <w:proofErr w:type="spellStart"/>
      <w:r w:rsidR="001115EB" w:rsidRPr="00E96315">
        <w:rPr>
          <w:rFonts w:ascii="Times New Roman" w:hAnsi="Times New Roman" w:cs="Times New Roman"/>
          <w:b/>
          <w:color w:val="auto"/>
          <w:sz w:val="24"/>
          <w:szCs w:val="24"/>
        </w:rPr>
        <w:t>ая</w:t>
      </w:r>
      <w:proofErr w:type="spellEnd"/>
      <w:proofErr w:type="gramEnd"/>
      <w:r w:rsidR="00B075C9" w:rsidRPr="00E96315">
        <w:rPr>
          <w:rFonts w:ascii="Times New Roman" w:hAnsi="Times New Roman" w:cs="Times New Roman"/>
          <w:b/>
          <w:color w:val="auto"/>
          <w:sz w:val="24"/>
          <w:szCs w:val="24"/>
        </w:rPr>
        <w:t xml:space="preserve"> участниками образовательных отношений</w:t>
      </w:r>
    </w:p>
    <w:p w14:paraId="7D421003" w14:textId="77777777" w:rsidR="003710FC" w:rsidRPr="00E96315" w:rsidRDefault="00561EAB" w:rsidP="00561EAB">
      <w:pPr>
        <w:widowControl w:val="0"/>
        <w:autoSpaceDE w:val="0"/>
        <w:autoSpaceDN w:val="0"/>
        <w:adjustRightInd w:val="0"/>
        <w:spacing w:after="0" w:line="240" w:lineRule="auto"/>
        <w:ind w:firstLine="540"/>
        <w:jc w:val="center"/>
        <w:rPr>
          <w:rFonts w:ascii="Times New Roman" w:hAnsi="Times New Roman" w:cs="Times New Roman"/>
          <w:b/>
          <w:sz w:val="24"/>
          <w:szCs w:val="24"/>
          <w:lang w:eastAsia="ru-RU"/>
        </w:rPr>
      </w:pPr>
      <w:r w:rsidRPr="00E96315">
        <w:rPr>
          <w:rFonts w:ascii="Times New Roman" w:hAnsi="Times New Roman" w:cs="Times New Roman"/>
          <w:b/>
          <w:sz w:val="24"/>
          <w:szCs w:val="24"/>
        </w:rPr>
        <w:t xml:space="preserve">2.2.1. </w:t>
      </w:r>
      <w:r w:rsidR="003710FC" w:rsidRPr="00E96315">
        <w:rPr>
          <w:rFonts w:ascii="Times New Roman" w:hAnsi="Times New Roman" w:cs="Times New Roman"/>
          <w:b/>
          <w:sz w:val="24"/>
          <w:szCs w:val="24"/>
        </w:rPr>
        <w:t xml:space="preserve">Задачи и содержание </w:t>
      </w:r>
      <w:r w:rsidR="003710FC" w:rsidRPr="00E96315">
        <w:rPr>
          <w:rFonts w:ascii="Times New Roman" w:hAnsi="Times New Roman" w:cs="Times New Roman"/>
          <w:b/>
          <w:sz w:val="24"/>
          <w:szCs w:val="24"/>
          <w:lang w:eastAsia="ru-RU"/>
        </w:rPr>
        <w:t>работы по ознакомлению с малой Родиной</w:t>
      </w:r>
      <w:r w:rsidR="0051464D" w:rsidRPr="00E96315">
        <w:rPr>
          <w:rFonts w:ascii="Times New Roman" w:hAnsi="Times New Roman" w:cs="Times New Roman"/>
          <w:b/>
          <w:sz w:val="24"/>
          <w:szCs w:val="24"/>
          <w:lang w:eastAsia="ru-RU"/>
        </w:rPr>
        <w:t xml:space="preserve"> </w:t>
      </w:r>
    </w:p>
    <w:p w14:paraId="6A6D38A6" w14:textId="77777777" w:rsidR="003710FC" w:rsidRPr="00E96315" w:rsidRDefault="003710FC" w:rsidP="003710FC">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E96315">
        <w:rPr>
          <w:rFonts w:ascii="Times New Roman" w:eastAsia="Times New Roman" w:hAnsi="Times New Roman" w:cs="Times New Roman"/>
          <w:b/>
          <w:sz w:val="24"/>
          <w:szCs w:val="24"/>
          <w:lang w:eastAsia="ru-RU"/>
        </w:rPr>
        <w:t>(региональный компонент)</w:t>
      </w:r>
    </w:p>
    <w:p w14:paraId="7B23385B" w14:textId="77777777" w:rsidR="003710FC" w:rsidRPr="00E96315" w:rsidRDefault="003710FC" w:rsidP="003710FC">
      <w:pPr>
        <w:rPr>
          <w:rFonts w:ascii="Times New Roman" w:hAnsi="Times New Roman" w:cs="Times New Roman"/>
          <w:b/>
          <w:sz w:val="24"/>
          <w:szCs w:val="24"/>
        </w:rPr>
      </w:pPr>
    </w:p>
    <w:tbl>
      <w:tblPr>
        <w:tblStyle w:val="11"/>
        <w:tblW w:w="9923" w:type="dxa"/>
        <w:tblInd w:w="675" w:type="dxa"/>
        <w:tblLook w:val="04A0" w:firstRow="1" w:lastRow="0" w:firstColumn="1" w:lastColumn="0" w:noHBand="0" w:noVBand="1"/>
      </w:tblPr>
      <w:tblGrid>
        <w:gridCol w:w="3936"/>
        <w:gridCol w:w="283"/>
        <w:gridCol w:w="5704"/>
      </w:tblGrid>
      <w:tr w:rsidR="00E96315" w:rsidRPr="00E96315" w14:paraId="669045BB" w14:textId="77777777" w:rsidTr="00941BB1">
        <w:tc>
          <w:tcPr>
            <w:tcW w:w="4219" w:type="dxa"/>
            <w:gridSpan w:val="2"/>
          </w:tcPr>
          <w:p w14:paraId="1135E529" w14:textId="77777777" w:rsidR="003710FC" w:rsidRPr="00E96315" w:rsidRDefault="003710FC" w:rsidP="003710FC">
            <w:pPr>
              <w:spacing w:before="60" w:after="60"/>
              <w:jc w:val="center"/>
              <w:rPr>
                <w:rFonts w:ascii="Times New Roman" w:hAnsi="Times New Roman"/>
                <w:sz w:val="24"/>
                <w:szCs w:val="24"/>
              </w:rPr>
            </w:pPr>
            <w:r w:rsidRPr="00E96315">
              <w:rPr>
                <w:rFonts w:ascii="Times New Roman" w:hAnsi="Times New Roman"/>
                <w:sz w:val="24"/>
                <w:szCs w:val="24"/>
              </w:rPr>
              <w:t>Основные задачи образовательной деятельности</w:t>
            </w:r>
          </w:p>
        </w:tc>
        <w:tc>
          <w:tcPr>
            <w:tcW w:w="5704" w:type="dxa"/>
          </w:tcPr>
          <w:p w14:paraId="5BA51129" w14:textId="77777777" w:rsidR="003710FC" w:rsidRPr="00E96315" w:rsidRDefault="003710FC" w:rsidP="003710FC">
            <w:pPr>
              <w:spacing w:before="60" w:after="60"/>
              <w:jc w:val="center"/>
              <w:rPr>
                <w:rFonts w:ascii="Times New Roman" w:hAnsi="Times New Roman"/>
                <w:sz w:val="24"/>
                <w:szCs w:val="24"/>
              </w:rPr>
            </w:pPr>
            <w:r w:rsidRPr="00E96315">
              <w:rPr>
                <w:rFonts w:ascii="Times New Roman" w:hAnsi="Times New Roman"/>
                <w:sz w:val="24"/>
                <w:szCs w:val="24"/>
              </w:rPr>
              <w:t>Содержание образовательной деятельности</w:t>
            </w:r>
          </w:p>
        </w:tc>
      </w:tr>
      <w:tr w:rsidR="00E96315" w:rsidRPr="00E96315" w14:paraId="4D8DACA2" w14:textId="77777777" w:rsidTr="00941BB1">
        <w:trPr>
          <w:trHeight w:val="275"/>
        </w:trPr>
        <w:tc>
          <w:tcPr>
            <w:tcW w:w="9923" w:type="dxa"/>
            <w:gridSpan w:val="3"/>
          </w:tcPr>
          <w:p w14:paraId="47D01018" w14:textId="77777777" w:rsidR="003710FC" w:rsidRPr="00E96315" w:rsidRDefault="003710FC" w:rsidP="003710FC">
            <w:pPr>
              <w:pStyle w:val="af0"/>
              <w:rPr>
                <w:rFonts w:ascii="Times New Roman" w:hAnsi="Times New Roman"/>
                <w:sz w:val="24"/>
                <w:szCs w:val="24"/>
              </w:rPr>
            </w:pPr>
          </w:p>
          <w:p w14:paraId="1406378C" w14:textId="77777777" w:rsidR="003710FC" w:rsidRPr="00E96315" w:rsidRDefault="003710FC" w:rsidP="003710FC">
            <w:pPr>
              <w:pStyle w:val="a4"/>
              <w:ind w:left="720"/>
              <w:jc w:val="center"/>
              <w:rPr>
                <w:rFonts w:ascii="Times New Roman" w:hAnsi="Times New Roman" w:cs="Times New Roman"/>
                <w:color w:val="auto"/>
                <w:sz w:val="24"/>
                <w:szCs w:val="24"/>
              </w:rPr>
            </w:pPr>
            <w:r w:rsidRPr="00E96315">
              <w:rPr>
                <w:rFonts w:ascii="Times New Roman" w:hAnsi="Times New Roman" w:cs="Times New Roman"/>
                <w:b/>
                <w:color w:val="auto"/>
                <w:sz w:val="24"/>
                <w:szCs w:val="24"/>
              </w:rPr>
              <w:t>ОО Социально-коммуникативное развитие</w:t>
            </w:r>
          </w:p>
        </w:tc>
      </w:tr>
      <w:tr w:rsidR="00E96315" w:rsidRPr="00E96315" w14:paraId="49573296" w14:textId="77777777" w:rsidTr="00941BB1">
        <w:tc>
          <w:tcPr>
            <w:tcW w:w="9923" w:type="dxa"/>
            <w:gridSpan w:val="3"/>
          </w:tcPr>
          <w:p w14:paraId="4F249439" w14:textId="77777777" w:rsidR="003710FC" w:rsidRPr="00E96315" w:rsidRDefault="003710FC" w:rsidP="003710FC">
            <w:pPr>
              <w:spacing w:before="60" w:after="60"/>
              <w:jc w:val="center"/>
              <w:rPr>
                <w:rFonts w:ascii="Times New Roman" w:hAnsi="Times New Roman"/>
                <w:sz w:val="24"/>
                <w:szCs w:val="24"/>
              </w:rPr>
            </w:pPr>
            <w:r w:rsidRPr="00E96315">
              <w:rPr>
                <w:rFonts w:ascii="Times New Roman" w:hAnsi="Times New Roman"/>
                <w:b/>
                <w:sz w:val="24"/>
                <w:szCs w:val="24"/>
              </w:rPr>
              <w:t>Формирование основ гражданственности и патриотизма</w:t>
            </w:r>
          </w:p>
        </w:tc>
      </w:tr>
      <w:tr w:rsidR="00E96315" w:rsidRPr="00E96315" w14:paraId="79822C24" w14:textId="77777777" w:rsidTr="00941BB1">
        <w:tc>
          <w:tcPr>
            <w:tcW w:w="9923" w:type="dxa"/>
            <w:gridSpan w:val="3"/>
          </w:tcPr>
          <w:p w14:paraId="313C8334" w14:textId="77777777" w:rsidR="003710FC" w:rsidRPr="00E96315" w:rsidRDefault="003710FC" w:rsidP="003710FC">
            <w:pPr>
              <w:spacing w:before="60" w:after="60"/>
              <w:jc w:val="center"/>
              <w:rPr>
                <w:rFonts w:ascii="Times New Roman" w:hAnsi="Times New Roman"/>
                <w:b/>
                <w:sz w:val="24"/>
                <w:szCs w:val="24"/>
              </w:rPr>
            </w:pPr>
            <w:r w:rsidRPr="00E96315">
              <w:rPr>
                <w:rFonts w:ascii="Times New Roman" w:hAnsi="Times New Roman"/>
                <w:b/>
                <w:sz w:val="24"/>
                <w:szCs w:val="24"/>
              </w:rPr>
              <w:t xml:space="preserve">3-4 года </w:t>
            </w:r>
          </w:p>
        </w:tc>
      </w:tr>
      <w:tr w:rsidR="00E96315" w:rsidRPr="00E96315" w14:paraId="458813D2" w14:textId="77777777" w:rsidTr="00941BB1">
        <w:tc>
          <w:tcPr>
            <w:tcW w:w="4219" w:type="dxa"/>
            <w:gridSpan w:val="2"/>
          </w:tcPr>
          <w:p w14:paraId="11E46182"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Обогащать представления детей о малой родине и поддерживать их отражения в различных видах деятельности.</w:t>
            </w:r>
          </w:p>
        </w:tc>
        <w:tc>
          <w:tcPr>
            <w:tcW w:w="5704" w:type="dxa"/>
          </w:tcPr>
          <w:p w14:paraId="017D7898"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Педагог обогащает представления детей о малой родине: регулярно напоминает название города, в котором они живут (Черкесск), название детского сада «Сказка» и название группы, которую посещают дети.</w:t>
            </w:r>
          </w:p>
        </w:tc>
      </w:tr>
      <w:tr w:rsidR="00E96315" w:rsidRPr="00E96315" w14:paraId="4666E475" w14:textId="77777777" w:rsidTr="00941BB1">
        <w:tc>
          <w:tcPr>
            <w:tcW w:w="9923" w:type="dxa"/>
            <w:gridSpan w:val="3"/>
          </w:tcPr>
          <w:p w14:paraId="106D2667" w14:textId="77777777" w:rsidR="003710FC" w:rsidRPr="00E96315" w:rsidRDefault="003710FC" w:rsidP="003710FC">
            <w:pPr>
              <w:spacing w:before="60" w:after="60"/>
              <w:jc w:val="center"/>
              <w:rPr>
                <w:rFonts w:ascii="Times New Roman" w:hAnsi="Times New Roman"/>
                <w:b/>
                <w:sz w:val="24"/>
                <w:szCs w:val="24"/>
              </w:rPr>
            </w:pPr>
            <w:r w:rsidRPr="00E96315">
              <w:rPr>
                <w:rFonts w:ascii="Times New Roman" w:hAnsi="Times New Roman"/>
                <w:b/>
                <w:sz w:val="24"/>
                <w:szCs w:val="24"/>
              </w:rPr>
              <w:t>4-5 лет</w:t>
            </w:r>
          </w:p>
        </w:tc>
      </w:tr>
      <w:tr w:rsidR="00E96315" w:rsidRPr="00E96315" w14:paraId="261BA469" w14:textId="77777777" w:rsidTr="00941BB1">
        <w:tc>
          <w:tcPr>
            <w:tcW w:w="4219" w:type="dxa"/>
            <w:gridSpan w:val="2"/>
          </w:tcPr>
          <w:p w14:paraId="7457285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Воспитывать уважительное отношение </w:t>
            </w:r>
          </w:p>
          <w:p w14:paraId="4EB317D3"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к малой родине, </w:t>
            </w:r>
          </w:p>
          <w:p w14:paraId="47A5D67D"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символам КЧР и г. Черкесска -</w:t>
            </w:r>
            <w:r w:rsidRPr="00E96315">
              <w:rPr>
                <w:rFonts w:ascii="Times New Roman" w:eastAsia="Times New Roman" w:hAnsi="Times New Roman"/>
                <w:sz w:val="24"/>
                <w:szCs w:val="24"/>
              </w:rPr>
              <w:t xml:space="preserve"> столицы </w:t>
            </w:r>
            <w:proofErr w:type="gramStart"/>
            <w:r w:rsidRPr="00E96315">
              <w:rPr>
                <w:rFonts w:ascii="Times New Roman" w:eastAsia="Times New Roman" w:hAnsi="Times New Roman"/>
                <w:sz w:val="24"/>
                <w:szCs w:val="24"/>
              </w:rPr>
              <w:t>КЧР</w:t>
            </w:r>
            <w:r w:rsidRPr="00E96315">
              <w:rPr>
                <w:rFonts w:ascii="Times New Roman" w:hAnsi="Times New Roman"/>
                <w:sz w:val="24"/>
                <w:szCs w:val="24"/>
              </w:rPr>
              <w:t xml:space="preserve"> ,</w:t>
            </w:r>
            <w:proofErr w:type="gramEnd"/>
          </w:p>
          <w:p w14:paraId="40225546"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 памятным датам</w:t>
            </w:r>
          </w:p>
          <w:p w14:paraId="002E2C6F"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Воспитывать гордость за достижения </w:t>
            </w:r>
            <w:proofErr w:type="gramStart"/>
            <w:r w:rsidRPr="00E96315">
              <w:rPr>
                <w:rFonts w:ascii="Times New Roman" w:hAnsi="Times New Roman"/>
                <w:sz w:val="24"/>
                <w:szCs w:val="24"/>
              </w:rPr>
              <w:t>КЧР  в</w:t>
            </w:r>
            <w:proofErr w:type="gramEnd"/>
            <w:r w:rsidRPr="00E96315">
              <w:rPr>
                <w:rFonts w:ascii="Times New Roman" w:hAnsi="Times New Roman"/>
                <w:sz w:val="24"/>
                <w:szCs w:val="24"/>
              </w:rPr>
              <w:t xml:space="preserve"> области спорта, науки, искусства и других областях.</w:t>
            </w:r>
          </w:p>
          <w:p w14:paraId="066B552D" w14:textId="77777777" w:rsidR="003710FC" w:rsidRPr="00E96315" w:rsidRDefault="003710FC" w:rsidP="003710FC">
            <w:pPr>
              <w:spacing w:before="60" w:after="60"/>
              <w:rPr>
                <w:rFonts w:ascii="Times New Roman" w:hAnsi="Times New Roman"/>
                <w:sz w:val="24"/>
                <w:szCs w:val="24"/>
              </w:rPr>
            </w:pPr>
          </w:p>
          <w:p w14:paraId="5EAF5153"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Развивать интерес детей к основным достопримечательностям родного города</w:t>
            </w:r>
          </w:p>
        </w:tc>
        <w:tc>
          <w:tcPr>
            <w:tcW w:w="5704" w:type="dxa"/>
          </w:tcPr>
          <w:p w14:paraId="06CFCB49"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Воспитывает уважительное отношение к малой родине.</w:t>
            </w:r>
          </w:p>
          <w:p w14:paraId="6CB672F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Продолжает знакомить с государственной символикой КЧР: гимн, флаг и герб КЧР, герб г. Черкесска; воспитывает уважительное отношение к символам малой родины.</w:t>
            </w:r>
          </w:p>
          <w:p w14:paraId="2E64E6C3"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Поддерживает интерес к культуре народов КЧР (традициям, устному народному творчеству, народной музыке, танцам, играм, игрушкам).</w:t>
            </w:r>
          </w:p>
          <w:p w14:paraId="6FF5A4DF" w14:textId="35C07C2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Знакомит с близлежащим окружением МБ</w:t>
            </w:r>
            <w:r w:rsidR="00FF6FE9" w:rsidRPr="00E96315">
              <w:rPr>
                <w:rFonts w:ascii="Times New Roman" w:hAnsi="Times New Roman"/>
                <w:sz w:val="24"/>
                <w:szCs w:val="24"/>
              </w:rPr>
              <w:t>МБДОУ</w:t>
            </w:r>
            <w:r w:rsidRPr="00E96315">
              <w:rPr>
                <w:rFonts w:ascii="Times New Roman" w:hAnsi="Times New Roman"/>
                <w:sz w:val="24"/>
                <w:szCs w:val="24"/>
              </w:rPr>
              <w:t xml:space="preserve"> (зданиями, природными объектами), доступными для рассматривания с территории.</w:t>
            </w:r>
          </w:p>
          <w:p w14:paraId="3DC2FDA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Обсуждает с детьми их любимые места времяпрепровождения в городе. развивать зрительную память, уметь рассказать о знакомых местах.</w:t>
            </w:r>
          </w:p>
          <w:p w14:paraId="7C89558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Демонстрирует эмоциональную отзывчивость на красоту родного края, восхищается природными особенностями горного края.</w:t>
            </w:r>
          </w:p>
          <w:p w14:paraId="3BA29A1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Поддерживает отражение детьми своих впечатлений о родном крае в различных видах деятельности (рассказывает, изображает, воплощает образы в народных играх, разворачивает сюжет и так далее).</w:t>
            </w:r>
          </w:p>
          <w:p w14:paraId="67FE6F5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Обогащает представления детей о городских праздниках: День города, День республики и др.</w:t>
            </w:r>
          </w:p>
          <w:p w14:paraId="27028100"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Знакомит детей с памятными местами в городе.</w:t>
            </w:r>
          </w:p>
        </w:tc>
      </w:tr>
      <w:tr w:rsidR="00E96315" w:rsidRPr="00E96315" w14:paraId="5D531594" w14:textId="77777777" w:rsidTr="00941BB1">
        <w:tc>
          <w:tcPr>
            <w:tcW w:w="9923" w:type="dxa"/>
            <w:gridSpan w:val="3"/>
          </w:tcPr>
          <w:p w14:paraId="0D7F0798" w14:textId="77777777" w:rsidR="003710FC" w:rsidRPr="00E96315" w:rsidRDefault="003710FC" w:rsidP="003710FC">
            <w:pPr>
              <w:pStyle w:val="af0"/>
              <w:jc w:val="center"/>
              <w:rPr>
                <w:rFonts w:ascii="Times New Roman" w:hAnsi="Times New Roman"/>
                <w:b/>
                <w:sz w:val="24"/>
                <w:szCs w:val="24"/>
              </w:rPr>
            </w:pPr>
            <w:r w:rsidRPr="00E96315">
              <w:rPr>
                <w:rFonts w:ascii="Times New Roman" w:hAnsi="Times New Roman"/>
                <w:b/>
                <w:sz w:val="24"/>
                <w:szCs w:val="24"/>
              </w:rPr>
              <w:t>5-6 лет</w:t>
            </w:r>
          </w:p>
        </w:tc>
      </w:tr>
      <w:tr w:rsidR="00E96315" w:rsidRPr="00E96315" w14:paraId="52196EA9" w14:textId="77777777" w:rsidTr="00941BB1">
        <w:tc>
          <w:tcPr>
            <w:tcW w:w="4219" w:type="dxa"/>
            <w:gridSpan w:val="2"/>
          </w:tcPr>
          <w:p w14:paraId="576FB3EB" w14:textId="77777777" w:rsidR="003710FC" w:rsidRPr="00E96315" w:rsidRDefault="003710FC" w:rsidP="003710FC">
            <w:pPr>
              <w:pStyle w:val="af0"/>
              <w:rPr>
                <w:rFonts w:ascii="Times New Roman" w:hAnsi="Times New Roman"/>
                <w:sz w:val="24"/>
                <w:szCs w:val="24"/>
              </w:rPr>
            </w:pPr>
          </w:p>
          <w:p w14:paraId="73562073" w14:textId="77777777" w:rsidR="003710FC" w:rsidRPr="00E96315" w:rsidRDefault="003710FC" w:rsidP="003710FC">
            <w:pPr>
              <w:pStyle w:val="af0"/>
              <w:rPr>
                <w:rFonts w:ascii="Times New Roman" w:hAnsi="Times New Roman"/>
                <w:sz w:val="24"/>
                <w:szCs w:val="24"/>
              </w:rPr>
            </w:pPr>
          </w:p>
          <w:p w14:paraId="4A27D310"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Воспитывать уважительное отношение </w:t>
            </w:r>
          </w:p>
          <w:p w14:paraId="74D8ED3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к малой родине, </w:t>
            </w:r>
          </w:p>
          <w:p w14:paraId="41125AF6"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lastRenderedPageBreak/>
              <w:t xml:space="preserve">- к людям разных национальностей, проживающим на территории КЧР, </w:t>
            </w:r>
          </w:p>
          <w:p w14:paraId="7838578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их историко-культурному наследию.</w:t>
            </w:r>
          </w:p>
          <w:p w14:paraId="24828673"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Знакомить детей с содержанием праздников КЧР и г. Черкесска, традициями их празднования</w:t>
            </w:r>
          </w:p>
          <w:p w14:paraId="3E6CAA71"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Развивать патриотические чувства, уважение и гордость за поступки героев КЧР, достижения республики.</w:t>
            </w:r>
          </w:p>
          <w:p w14:paraId="69D38186" w14:textId="77777777" w:rsidR="003710FC" w:rsidRPr="00E96315" w:rsidRDefault="003710FC" w:rsidP="003710FC">
            <w:pPr>
              <w:pStyle w:val="af0"/>
              <w:rPr>
                <w:rFonts w:ascii="Times New Roman" w:hAnsi="Times New Roman"/>
                <w:sz w:val="24"/>
                <w:szCs w:val="24"/>
              </w:rPr>
            </w:pPr>
          </w:p>
          <w:p w14:paraId="721CCEAA" w14:textId="77777777" w:rsidR="003710FC" w:rsidRPr="00E96315" w:rsidRDefault="003710FC" w:rsidP="003710FC">
            <w:pPr>
              <w:pStyle w:val="af0"/>
              <w:rPr>
                <w:rFonts w:ascii="Times New Roman" w:hAnsi="Times New Roman"/>
                <w:sz w:val="24"/>
                <w:szCs w:val="24"/>
              </w:rPr>
            </w:pPr>
          </w:p>
          <w:p w14:paraId="5631398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Поддерживать:</w:t>
            </w:r>
          </w:p>
          <w:p w14:paraId="3979E8B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детскую любознательность по отношению к родному краю, </w:t>
            </w:r>
          </w:p>
          <w:p w14:paraId="14E145B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эмоциональный отклик на красоту архитектурных объектов и произведений искусства КЧР, особенностей природы.</w:t>
            </w:r>
          </w:p>
        </w:tc>
        <w:tc>
          <w:tcPr>
            <w:tcW w:w="5704" w:type="dxa"/>
          </w:tcPr>
          <w:p w14:paraId="213C4EC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lastRenderedPageBreak/>
              <w:t>Воспитывает уважительное отношение к малой родине.</w:t>
            </w:r>
          </w:p>
          <w:p w14:paraId="21A7053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Расширяет представления о государственных символах КЧР ‒ гербе, флаге, гимне, гербе г. Черкесска, знакомит с историей их возникновения в </w:t>
            </w:r>
            <w:r w:rsidRPr="00E96315">
              <w:rPr>
                <w:rFonts w:ascii="Times New Roman" w:hAnsi="Times New Roman"/>
                <w:sz w:val="24"/>
                <w:szCs w:val="24"/>
              </w:rPr>
              <w:lastRenderedPageBreak/>
              <w:t>доступной для детей форме.</w:t>
            </w:r>
          </w:p>
          <w:p w14:paraId="1F7F7EB9"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Обогащает представления детей о том, что КЧР ‒ многонациональная республика, воспитывает уважение к людям разных национальностей, их культуре. </w:t>
            </w:r>
          </w:p>
          <w:p w14:paraId="792D491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Развивает интерес к жизни людей разных национальностей, проживающих на территории КЧР, их традициям и </w:t>
            </w:r>
            <w:proofErr w:type="gramStart"/>
            <w:r w:rsidRPr="00E96315">
              <w:rPr>
                <w:rFonts w:ascii="Times New Roman" w:hAnsi="Times New Roman"/>
                <w:sz w:val="24"/>
                <w:szCs w:val="24"/>
              </w:rPr>
              <w:t>обычаям,  и</w:t>
            </w:r>
            <w:proofErr w:type="gramEnd"/>
            <w:r w:rsidRPr="00E96315">
              <w:rPr>
                <w:rFonts w:ascii="Times New Roman" w:hAnsi="Times New Roman"/>
                <w:sz w:val="24"/>
                <w:szCs w:val="24"/>
              </w:rPr>
              <w:t xml:space="preserve"> способствует его выражению в различных видах детской деятельности (рисуют, играют, обсуждают). </w:t>
            </w:r>
          </w:p>
          <w:p w14:paraId="5959AE9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Уделяет особое внимание традициям и обычаям народов КЧР.</w:t>
            </w:r>
          </w:p>
          <w:p w14:paraId="608B38A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Обогащает представления детей о малой родине: </w:t>
            </w:r>
          </w:p>
          <w:p w14:paraId="58097D8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-знакомит с основными достопримечательностями города Черкесска, республики, другого населенного пункта, где живут родственники, </w:t>
            </w:r>
          </w:p>
          <w:p w14:paraId="7F210DC9"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-развивает интерес детей к их посещению с родителями (законными представителями);</w:t>
            </w:r>
          </w:p>
          <w:p w14:paraId="321ADA3F"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-знакомит с названиями улиц, на которых живут дети, на которой расположен детский сад.</w:t>
            </w:r>
          </w:p>
          <w:p w14:paraId="4B337109"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Поддерживает эмоциональную отзывчивость детей на красоту и национальный колорит родного края.</w:t>
            </w:r>
          </w:p>
          <w:p w14:paraId="0F84516C"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Создает условия для отражения детьми впечатлений о родном крае в различных видах деятельности (рассказывает, изображает, воплощает образы в играх, разворачивает сюжет и так далее).</w:t>
            </w:r>
          </w:p>
          <w:p w14:paraId="623445F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Обогащает представления детей о городских и </w:t>
            </w:r>
            <w:proofErr w:type="gramStart"/>
            <w:r w:rsidRPr="00E96315">
              <w:rPr>
                <w:rFonts w:ascii="Times New Roman" w:hAnsi="Times New Roman"/>
                <w:sz w:val="24"/>
                <w:szCs w:val="24"/>
              </w:rPr>
              <w:t>республиканских  праздниках</w:t>
            </w:r>
            <w:proofErr w:type="gramEnd"/>
            <w:r w:rsidRPr="00E96315">
              <w:rPr>
                <w:rFonts w:ascii="Times New Roman" w:hAnsi="Times New Roman"/>
                <w:sz w:val="24"/>
                <w:szCs w:val="24"/>
              </w:rPr>
              <w:t>: День города и республики, День народного единства и др.</w:t>
            </w:r>
          </w:p>
          <w:p w14:paraId="0A6D1B9B"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Знакомит детей с содержанием праздника, с традициями празднования, с памятными местами, посвященными празднику. </w:t>
            </w:r>
          </w:p>
          <w:p w14:paraId="16C8BAFD" w14:textId="77777777" w:rsidR="003710FC" w:rsidRPr="00E96315" w:rsidRDefault="003710FC" w:rsidP="003710FC">
            <w:pPr>
              <w:pStyle w:val="af0"/>
              <w:rPr>
                <w:rFonts w:ascii="Times New Roman" w:hAnsi="Times New Roman"/>
                <w:sz w:val="24"/>
                <w:szCs w:val="24"/>
              </w:rPr>
            </w:pPr>
            <w:proofErr w:type="gramStart"/>
            <w:r w:rsidRPr="00E96315">
              <w:rPr>
                <w:rFonts w:ascii="Times New Roman" w:hAnsi="Times New Roman"/>
                <w:sz w:val="24"/>
                <w:szCs w:val="24"/>
              </w:rPr>
              <w:t>Знакомит  со</w:t>
            </w:r>
            <w:proofErr w:type="gramEnd"/>
            <w:r w:rsidRPr="00E96315">
              <w:rPr>
                <w:rFonts w:ascii="Times New Roman" w:hAnsi="Times New Roman"/>
                <w:sz w:val="24"/>
                <w:szCs w:val="24"/>
              </w:rPr>
              <w:t xml:space="preserve"> службой пограничников в горных районах КЧР- </w:t>
            </w:r>
            <w:r w:rsidRPr="00E96315">
              <w:rPr>
                <w:rStyle w:val="FontStyle21"/>
                <w:sz w:val="24"/>
                <w:szCs w:val="24"/>
              </w:rPr>
              <w:t xml:space="preserve">Пограничная часть в КЧР- знакомит с  понятием - горная застава, альпинисты, застава, южный рубеж России. </w:t>
            </w:r>
            <w:r w:rsidRPr="00E96315">
              <w:rPr>
                <w:rFonts w:ascii="Times New Roman" w:hAnsi="Times New Roman"/>
                <w:sz w:val="24"/>
                <w:szCs w:val="24"/>
              </w:rPr>
              <w:t xml:space="preserve">Воспитывает уважение к российским воинам, желание подражать их поступкам. </w:t>
            </w:r>
          </w:p>
          <w:p w14:paraId="2DBA3FCC"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Воспитывает уважение к защитникам и героям Отечества семей детей. Знакомит детей с яркими биографическими фактами, поступками героев Отечества родственников и земляков, вызывает позитивный эмоциональный отклик и чувство гордости.</w:t>
            </w:r>
          </w:p>
          <w:p w14:paraId="5D2E3E50"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земляков и родственников (чествование ветеранов, социальные акции и прочее).</w:t>
            </w:r>
          </w:p>
        </w:tc>
      </w:tr>
      <w:tr w:rsidR="00E96315" w:rsidRPr="00E96315" w14:paraId="6FDE1154" w14:textId="77777777" w:rsidTr="00941BB1">
        <w:tc>
          <w:tcPr>
            <w:tcW w:w="9923" w:type="dxa"/>
            <w:gridSpan w:val="3"/>
          </w:tcPr>
          <w:p w14:paraId="34B71CF1" w14:textId="77777777" w:rsidR="003710FC" w:rsidRPr="00E96315" w:rsidRDefault="003710FC" w:rsidP="003710FC">
            <w:pPr>
              <w:spacing w:before="60" w:after="60"/>
              <w:jc w:val="center"/>
              <w:rPr>
                <w:rFonts w:ascii="Times New Roman" w:hAnsi="Times New Roman"/>
                <w:b/>
                <w:sz w:val="24"/>
                <w:szCs w:val="24"/>
              </w:rPr>
            </w:pPr>
            <w:r w:rsidRPr="00E96315">
              <w:rPr>
                <w:rFonts w:ascii="Times New Roman" w:hAnsi="Times New Roman"/>
                <w:b/>
                <w:sz w:val="24"/>
                <w:szCs w:val="24"/>
              </w:rPr>
              <w:t>6-7 лет</w:t>
            </w:r>
          </w:p>
        </w:tc>
      </w:tr>
      <w:tr w:rsidR="00E96315" w:rsidRPr="00E96315" w14:paraId="10E1DFD9" w14:textId="77777777" w:rsidTr="00941BB1">
        <w:tc>
          <w:tcPr>
            <w:tcW w:w="4219" w:type="dxa"/>
            <w:gridSpan w:val="2"/>
          </w:tcPr>
          <w:p w14:paraId="354BC42B"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lastRenderedPageBreak/>
              <w:t xml:space="preserve">Воспитывать патриотические и интернациональные чувства, уважительное отношение </w:t>
            </w:r>
          </w:p>
          <w:p w14:paraId="36B17AD1"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к малой родине, </w:t>
            </w:r>
          </w:p>
          <w:p w14:paraId="51C16B8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к представителям разных национальностей, </w:t>
            </w:r>
          </w:p>
          <w:p w14:paraId="0448194E"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интерес к культуре и обычаям народов КЧР.</w:t>
            </w:r>
          </w:p>
          <w:p w14:paraId="5CFF7C55"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 xml:space="preserve">Расширять представления детей о праздниках </w:t>
            </w:r>
            <w:proofErr w:type="gramStart"/>
            <w:r w:rsidRPr="00E96315">
              <w:rPr>
                <w:rFonts w:ascii="Times New Roman" w:hAnsi="Times New Roman"/>
                <w:sz w:val="24"/>
                <w:szCs w:val="24"/>
              </w:rPr>
              <w:t>КЧР  и</w:t>
            </w:r>
            <w:proofErr w:type="gramEnd"/>
            <w:r w:rsidRPr="00E96315">
              <w:rPr>
                <w:rFonts w:ascii="Times New Roman" w:hAnsi="Times New Roman"/>
                <w:sz w:val="24"/>
                <w:szCs w:val="24"/>
              </w:rPr>
              <w:t xml:space="preserve"> поддерживать интерес детей к событиям, происходящим в республике и родном городе.</w:t>
            </w:r>
          </w:p>
          <w:p w14:paraId="5051AF28"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Развивать чувство гордости за достижения республики в области спорта, науки и искусства, служения и верности интересам КЧР.</w:t>
            </w:r>
          </w:p>
          <w:p w14:paraId="68B9690C"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Развивать:</w:t>
            </w:r>
          </w:p>
          <w:p w14:paraId="2BFFD132"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 интерес детей к родному городу и республике, </w:t>
            </w:r>
          </w:p>
          <w:p w14:paraId="10092ADB"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 переживание чувства восхищения достопримечательностями, событиями прошлого и настоящего.</w:t>
            </w:r>
          </w:p>
          <w:p w14:paraId="4ABDD62B"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Поощрять активное участие в праздновании событий города и КЧР.</w:t>
            </w:r>
          </w:p>
          <w:p w14:paraId="6FCE1BD1" w14:textId="0A3C0C8D"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 xml:space="preserve">Знакомить с целями и доступными практиками волонтерства в г. Черкесске и </w:t>
            </w:r>
            <w:proofErr w:type="gramStart"/>
            <w:r w:rsidRPr="00E96315">
              <w:rPr>
                <w:rFonts w:ascii="Times New Roman" w:hAnsi="Times New Roman"/>
                <w:sz w:val="24"/>
                <w:szCs w:val="24"/>
              </w:rPr>
              <w:t>КЧР,  и</w:t>
            </w:r>
            <w:proofErr w:type="gramEnd"/>
            <w:r w:rsidRPr="00E96315">
              <w:rPr>
                <w:rFonts w:ascii="Times New Roman" w:hAnsi="Times New Roman"/>
                <w:sz w:val="24"/>
                <w:szCs w:val="24"/>
              </w:rPr>
              <w:t xml:space="preserve"> включать детей при поддержке взрослых в социальные акции, волонтерские мероприятия в МБ</w:t>
            </w:r>
            <w:r w:rsidR="00FF6FE9" w:rsidRPr="00E96315">
              <w:rPr>
                <w:rFonts w:ascii="Times New Roman" w:hAnsi="Times New Roman"/>
                <w:sz w:val="24"/>
                <w:szCs w:val="24"/>
              </w:rPr>
              <w:t>МБДОУ</w:t>
            </w:r>
            <w:r w:rsidRPr="00E96315">
              <w:rPr>
                <w:rFonts w:ascii="Times New Roman" w:hAnsi="Times New Roman"/>
                <w:sz w:val="24"/>
                <w:szCs w:val="24"/>
              </w:rPr>
              <w:t>,  в городе и КЧР.</w:t>
            </w:r>
          </w:p>
        </w:tc>
        <w:tc>
          <w:tcPr>
            <w:tcW w:w="5704" w:type="dxa"/>
          </w:tcPr>
          <w:p w14:paraId="510E05DA"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Воспитывает патриотические и интернациональные чувства, уважительное отношение к малой родине. </w:t>
            </w:r>
          </w:p>
          <w:p w14:paraId="22036FD0"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Знакомит детей с характеристиками республики с учетом возрастных особенностей восприятия ими информации (территория КЧР и её границы, столица и т.д.). Рассказывает, что в КЧР есть столица – город Черкесск, другие города, села и аулы и показывает на карте КЧР. </w:t>
            </w:r>
          </w:p>
          <w:p w14:paraId="78E53C73"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Расширяет представления о столице КЧР – Черкесске, как об административном центре республики.</w:t>
            </w:r>
          </w:p>
          <w:p w14:paraId="0D4D0955"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КЧР,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 и республики.</w:t>
            </w:r>
          </w:p>
          <w:p w14:paraId="5F6BB79A" w14:textId="77777777" w:rsidR="003710FC" w:rsidRPr="00E96315" w:rsidRDefault="003710FC" w:rsidP="003710FC">
            <w:pPr>
              <w:widowControl w:val="0"/>
              <w:autoSpaceDE w:val="0"/>
              <w:autoSpaceDN w:val="0"/>
              <w:adjustRightInd w:val="0"/>
              <w:ind w:firstLine="54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Продолжает знакомить с </w:t>
            </w:r>
            <w:proofErr w:type="spellStart"/>
            <w:r w:rsidRPr="00E96315">
              <w:rPr>
                <w:rFonts w:ascii="Times New Roman" w:eastAsia="Times New Roman" w:hAnsi="Times New Roman"/>
                <w:sz w:val="24"/>
                <w:szCs w:val="24"/>
              </w:rPr>
              <w:t>историко</w:t>
            </w:r>
            <w:proofErr w:type="spellEnd"/>
            <w:r w:rsidRPr="00E96315">
              <w:rPr>
                <w:rFonts w:ascii="Times New Roman" w:eastAsia="Times New Roman" w:hAnsi="Times New Roman"/>
                <w:sz w:val="24"/>
                <w:szCs w:val="24"/>
              </w:rPr>
              <w:t xml:space="preserve"> – культурным наследием народов КЧР (поэзия, музыка, живопись, фольклор, народный эпос).</w:t>
            </w:r>
          </w:p>
          <w:p w14:paraId="426F71DA"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Учит детей действовать с картой города и КЧР, создавать коллажи и макеты городских локаций, использовать макеты в различных видах деятельности.</w:t>
            </w:r>
          </w:p>
          <w:p w14:paraId="486F890B"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Развивает:</w:t>
            </w:r>
          </w:p>
          <w:p w14:paraId="79E94475"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 интерес детей к родному городу и республики, </w:t>
            </w:r>
          </w:p>
          <w:p w14:paraId="04F43811"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 xml:space="preserve">- переживание чувства удивления, </w:t>
            </w:r>
            <w:proofErr w:type="gramStart"/>
            <w:r w:rsidRPr="00E96315">
              <w:rPr>
                <w:rFonts w:ascii="Times New Roman" w:hAnsi="Times New Roman"/>
                <w:sz w:val="24"/>
                <w:szCs w:val="24"/>
              </w:rPr>
              <w:t>восхищения  достопримечательностями</w:t>
            </w:r>
            <w:proofErr w:type="gramEnd"/>
            <w:r w:rsidRPr="00E96315">
              <w:rPr>
                <w:rFonts w:ascii="Times New Roman" w:hAnsi="Times New Roman"/>
                <w:sz w:val="24"/>
                <w:szCs w:val="24"/>
              </w:rPr>
              <w:t>, событиями прошлого и настоящего.</w:t>
            </w:r>
          </w:p>
          <w:p w14:paraId="28178585" w14:textId="77777777" w:rsidR="003710FC" w:rsidRPr="00E96315" w:rsidRDefault="003710FC" w:rsidP="003710FC">
            <w:pPr>
              <w:spacing w:before="60" w:after="60"/>
              <w:rPr>
                <w:rFonts w:ascii="Times New Roman" w:hAnsi="Times New Roman"/>
                <w:sz w:val="24"/>
                <w:szCs w:val="24"/>
              </w:rPr>
            </w:pPr>
            <w:r w:rsidRPr="00E96315">
              <w:rPr>
                <w:rFonts w:ascii="Times New Roman" w:eastAsia="Times New Roman" w:hAnsi="Times New Roman"/>
                <w:sz w:val="24"/>
                <w:szCs w:val="24"/>
              </w:rPr>
              <w:t xml:space="preserve">Продолжает знакомить с объектами культуры и искусства родного </w:t>
            </w:r>
            <w:proofErr w:type="gramStart"/>
            <w:r w:rsidRPr="00E96315">
              <w:rPr>
                <w:rFonts w:ascii="Times New Roman" w:eastAsia="Times New Roman" w:hAnsi="Times New Roman"/>
                <w:sz w:val="24"/>
                <w:szCs w:val="24"/>
              </w:rPr>
              <w:t>края  (</w:t>
            </w:r>
            <w:proofErr w:type="gramEnd"/>
            <w:r w:rsidRPr="00E96315">
              <w:rPr>
                <w:rFonts w:ascii="Times New Roman" w:eastAsia="Times New Roman" w:hAnsi="Times New Roman"/>
                <w:sz w:val="24"/>
                <w:szCs w:val="24"/>
              </w:rPr>
              <w:t>музей, библиотеки, выставочный зал, театр), промышленностью («Меркурий», «Юг - молоко», РТИ, цементный завод</w:t>
            </w:r>
            <w:r w:rsidRPr="00E96315">
              <w:rPr>
                <w:rFonts w:ascii="Times New Roman" w:hAnsi="Times New Roman"/>
                <w:sz w:val="24"/>
                <w:szCs w:val="24"/>
                <w:shd w:val="clear" w:color="auto" w:fill="FFFFFF"/>
              </w:rPr>
              <w:t xml:space="preserve"> «Кавказцемент», «Урупский горно-обогатительный комбинат», фабрика по переработке шерсти "Квест-А" </w:t>
            </w:r>
            <w:r w:rsidRPr="00E96315">
              <w:rPr>
                <w:rFonts w:ascii="Times New Roman" w:eastAsia="Times New Roman" w:hAnsi="Times New Roman"/>
                <w:sz w:val="24"/>
                <w:szCs w:val="24"/>
              </w:rPr>
              <w:t xml:space="preserve"> и др.), сельским хозяйством (животноводство, растениеводство, садоводство, промышленное производство сыра).</w:t>
            </w:r>
          </w:p>
          <w:p w14:paraId="296A12A3"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Включает детей в празднование событий, связанных с жизнью города Черкесска и республики, ‒ День рождения города, празднование военных побед (День освобождение г. Черкесска и Северного Кавказа от фашистских захватчиков), памятные даты (День образования КЧР и др.), связанные с жизнью и творчеством знаменитых людей КЧР.</w:t>
            </w:r>
          </w:p>
          <w:p w14:paraId="6559D074"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Расширяет представления детей о праздниках: День г. Черкесска и КЧР, День народного единства, День </w:t>
            </w:r>
            <w:r w:rsidRPr="00E96315">
              <w:rPr>
                <w:rFonts w:ascii="Times New Roman" w:hAnsi="Times New Roman"/>
                <w:sz w:val="24"/>
                <w:szCs w:val="24"/>
              </w:rPr>
              <w:lastRenderedPageBreak/>
              <w:t xml:space="preserve">единения народов КЧР, День освобождения г. Черкесска, Международный день родного языка, День добровольца (волонтера) КЧР. </w:t>
            </w:r>
          </w:p>
          <w:p w14:paraId="419ED8CB"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Поощряет интерес детей к событиям, происходящим в республике и г. Черкесске, воспитывает чувство гордости за достижения народов КЧР.</w:t>
            </w:r>
          </w:p>
          <w:p w14:paraId="05EFB7BF" w14:textId="77777777" w:rsidR="003710FC" w:rsidRPr="00E96315" w:rsidRDefault="003710FC" w:rsidP="003710FC">
            <w:pPr>
              <w:pStyle w:val="af0"/>
              <w:rPr>
                <w:rFonts w:ascii="Times New Roman" w:hAnsi="Times New Roman"/>
                <w:sz w:val="24"/>
                <w:szCs w:val="24"/>
              </w:rPr>
            </w:pPr>
            <w:r w:rsidRPr="00E96315">
              <w:rPr>
                <w:rFonts w:ascii="Times New Roman" w:eastAsia="Times New Roman" w:hAnsi="Times New Roman"/>
                <w:sz w:val="24"/>
                <w:szCs w:val="24"/>
              </w:rPr>
              <w:t xml:space="preserve">Воспитывает любовь и уважение к участникам </w:t>
            </w:r>
            <w:proofErr w:type="gramStart"/>
            <w:r w:rsidRPr="00E96315">
              <w:rPr>
                <w:rFonts w:ascii="Times New Roman" w:eastAsia="Times New Roman" w:hAnsi="Times New Roman"/>
                <w:sz w:val="24"/>
                <w:szCs w:val="24"/>
              </w:rPr>
              <w:t xml:space="preserve">ВОВ,  </w:t>
            </w:r>
            <w:r w:rsidRPr="00E96315">
              <w:rPr>
                <w:rFonts w:ascii="Times New Roman" w:hAnsi="Times New Roman"/>
                <w:sz w:val="24"/>
                <w:szCs w:val="24"/>
              </w:rPr>
              <w:t>землякам</w:t>
            </w:r>
            <w:proofErr w:type="gramEnd"/>
            <w:r w:rsidRPr="00E96315">
              <w:rPr>
                <w:rFonts w:ascii="Times New Roman" w:hAnsi="Times New Roman"/>
                <w:sz w:val="24"/>
                <w:szCs w:val="24"/>
              </w:rPr>
              <w:t xml:space="preserve"> - защитникам Отечества,</w:t>
            </w:r>
            <w:r w:rsidRPr="00E96315">
              <w:rPr>
                <w:rFonts w:ascii="Times New Roman" w:eastAsia="Times New Roman" w:hAnsi="Times New Roman"/>
                <w:sz w:val="24"/>
                <w:szCs w:val="24"/>
              </w:rPr>
              <w:t xml:space="preserve"> </w:t>
            </w:r>
            <w:r w:rsidRPr="00E96315">
              <w:rPr>
                <w:rFonts w:ascii="Times New Roman" w:hAnsi="Times New Roman"/>
                <w:sz w:val="24"/>
                <w:szCs w:val="24"/>
              </w:rPr>
              <w:t xml:space="preserve">к памяти павших бойцов, </w:t>
            </w:r>
            <w:r w:rsidRPr="00E96315">
              <w:rPr>
                <w:rFonts w:ascii="Times New Roman" w:eastAsia="Times New Roman" w:hAnsi="Times New Roman"/>
                <w:sz w:val="24"/>
                <w:szCs w:val="24"/>
              </w:rPr>
              <w:t xml:space="preserve">используя </w:t>
            </w:r>
            <w:r w:rsidRPr="00E96315">
              <w:rPr>
                <w:rFonts w:ascii="Times New Roman" w:hAnsi="Times New Roman"/>
                <w:sz w:val="24"/>
                <w:szCs w:val="24"/>
              </w:rPr>
              <w:t>фото экскурсии к памятникам героям ВОВ и чтение стихотворений о ВОВ.</w:t>
            </w:r>
          </w:p>
          <w:p w14:paraId="5868BF40" w14:textId="77777777" w:rsidR="003710FC" w:rsidRPr="00E96315" w:rsidRDefault="003710FC" w:rsidP="003710FC">
            <w:pPr>
              <w:pStyle w:val="af0"/>
              <w:rPr>
                <w:rFonts w:ascii="Times New Roman" w:hAnsi="Times New Roman"/>
                <w:sz w:val="24"/>
                <w:szCs w:val="24"/>
              </w:rPr>
            </w:pPr>
            <w:proofErr w:type="gramStart"/>
            <w:r w:rsidRPr="00E96315">
              <w:rPr>
                <w:rFonts w:ascii="Times New Roman" w:hAnsi="Times New Roman"/>
                <w:sz w:val="24"/>
                <w:szCs w:val="24"/>
              </w:rPr>
              <w:t>Формирует  интерес</w:t>
            </w:r>
            <w:proofErr w:type="gramEnd"/>
            <w:r w:rsidRPr="00E96315">
              <w:rPr>
                <w:rFonts w:ascii="Times New Roman" w:hAnsi="Times New Roman"/>
                <w:sz w:val="24"/>
                <w:szCs w:val="24"/>
              </w:rPr>
              <w:t xml:space="preserve">  к событиям, связанным с освобождением г. Черкесска и  с битвой за Кавказ, памятникам защитника перевалов Кавказа, воспитание уважения к истории страны, чувства патриотизма, гражданственности.</w:t>
            </w:r>
          </w:p>
          <w:p w14:paraId="457DE22D" w14:textId="77777777" w:rsidR="003710FC" w:rsidRPr="00E96315" w:rsidRDefault="003710FC" w:rsidP="003710FC">
            <w:pPr>
              <w:rPr>
                <w:rFonts w:ascii="Times New Roman" w:eastAsia="SimSun" w:hAnsi="Times New Roman"/>
                <w:bCs/>
                <w:kern w:val="2"/>
                <w:sz w:val="24"/>
                <w:szCs w:val="24"/>
                <w:lang w:eastAsia="hi-IN" w:bidi="hi-IN"/>
              </w:rPr>
            </w:pPr>
            <w:r w:rsidRPr="00E96315">
              <w:rPr>
                <w:rFonts w:ascii="Times New Roman" w:eastAsia="SimSun" w:hAnsi="Times New Roman"/>
                <w:bCs/>
                <w:kern w:val="2"/>
                <w:sz w:val="24"/>
                <w:szCs w:val="24"/>
                <w:lang w:eastAsia="hi-IN" w:bidi="hi-IN"/>
              </w:rPr>
              <w:t xml:space="preserve">Словарь: названия перевалов- </w:t>
            </w:r>
            <w:proofErr w:type="spellStart"/>
            <w:r w:rsidRPr="00E96315">
              <w:rPr>
                <w:rFonts w:ascii="Times New Roman" w:eastAsia="SimSun" w:hAnsi="Times New Roman"/>
                <w:bCs/>
                <w:kern w:val="2"/>
                <w:sz w:val="24"/>
                <w:szCs w:val="24"/>
                <w:lang w:eastAsia="hi-IN" w:bidi="hi-IN"/>
              </w:rPr>
              <w:t>Марухский</w:t>
            </w:r>
            <w:proofErr w:type="spellEnd"/>
            <w:r w:rsidRPr="00E96315">
              <w:rPr>
                <w:rFonts w:ascii="Times New Roman" w:eastAsia="SimSun" w:hAnsi="Times New Roman"/>
                <w:bCs/>
                <w:kern w:val="2"/>
                <w:sz w:val="24"/>
                <w:szCs w:val="24"/>
                <w:lang w:eastAsia="hi-IN" w:bidi="hi-IN"/>
              </w:rPr>
              <w:t xml:space="preserve">, </w:t>
            </w:r>
            <w:proofErr w:type="spellStart"/>
            <w:r w:rsidRPr="00E96315">
              <w:rPr>
                <w:rFonts w:ascii="Times New Roman" w:eastAsia="SimSun" w:hAnsi="Times New Roman"/>
                <w:bCs/>
                <w:kern w:val="2"/>
                <w:sz w:val="24"/>
                <w:szCs w:val="24"/>
                <w:lang w:eastAsia="hi-IN" w:bidi="hi-IN"/>
              </w:rPr>
              <w:t>Клухорский</w:t>
            </w:r>
            <w:proofErr w:type="spellEnd"/>
            <w:r w:rsidRPr="00E96315">
              <w:rPr>
                <w:rFonts w:ascii="Times New Roman" w:eastAsia="SimSun" w:hAnsi="Times New Roman"/>
                <w:bCs/>
                <w:kern w:val="2"/>
                <w:sz w:val="24"/>
                <w:szCs w:val="24"/>
                <w:lang w:eastAsia="hi-IN" w:bidi="hi-IN"/>
              </w:rPr>
              <w:t>, альпийская дивизия, сражение, битва, высокогорье, ледник</w:t>
            </w:r>
          </w:p>
          <w:p w14:paraId="095AAFB8" w14:textId="77777777" w:rsidR="003710FC" w:rsidRPr="00E96315" w:rsidRDefault="003710FC" w:rsidP="003710FC">
            <w:pPr>
              <w:pStyle w:val="af0"/>
              <w:rPr>
                <w:rFonts w:ascii="Times New Roman" w:hAnsi="Times New Roman"/>
                <w:sz w:val="24"/>
                <w:szCs w:val="24"/>
              </w:rPr>
            </w:pPr>
          </w:p>
          <w:p w14:paraId="7713D160"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Продолжает </w:t>
            </w:r>
            <w:proofErr w:type="gramStart"/>
            <w:r w:rsidRPr="00E96315">
              <w:rPr>
                <w:rFonts w:ascii="Times New Roman" w:hAnsi="Times New Roman"/>
                <w:sz w:val="24"/>
                <w:szCs w:val="24"/>
              </w:rPr>
              <w:t>знакомит  со</w:t>
            </w:r>
            <w:proofErr w:type="gramEnd"/>
            <w:r w:rsidRPr="00E96315">
              <w:rPr>
                <w:rFonts w:ascii="Times New Roman" w:hAnsi="Times New Roman"/>
                <w:sz w:val="24"/>
                <w:szCs w:val="24"/>
              </w:rPr>
              <w:t xml:space="preserve"> службой пограничников в горных районах КЧР (</w:t>
            </w:r>
            <w:r w:rsidRPr="00E96315">
              <w:rPr>
                <w:rFonts w:ascii="Times New Roman" w:hAnsi="Times New Roman"/>
                <w:b/>
                <w:sz w:val="24"/>
                <w:szCs w:val="24"/>
              </w:rPr>
              <w:t>«</w:t>
            </w:r>
            <w:r w:rsidRPr="00E96315">
              <w:rPr>
                <w:rFonts w:ascii="Times New Roman" w:hAnsi="Times New Roman"/>
                <w:sz w:val="24"/>
                <w:szCs w:val="24"/>
              </w:rPr>
              <w:t>Южный рубеж России</w:t>
            </w:r>
            <w:r w:rsidRPr="00E96315">
              <w:rPr>
                <w:rFonts w:ascii="Times New Roman" w:hAnsi="Times New Roman"/>
                <w:b/>
                <w:sz w:val="24"/>
                <w:szCs w:val="24"/>
              </w:rPr>
              <w:t>»</w:t>
            </w:r>
            <w:r w:rsidRPr="00E96315">
              <w:rPr>
                <w:rFonts w:ascii="Times New Roman" w:hAnsi="Times New Roman"/>
                <w:sz w:val="24"/>
                <w:szCs w:val="24"/>
              </w:rPr>
              <w:t xml:space="preserve">), об их помощниках – пограничных собаках и лошадях. Воспитывать уважение к российским воинам, желание подражать их поступкам. </w:t>
            </w:r>
          </w:p>
          <w:p w14:paraId="4E543E2B" w14:textId="77777777" w:rsidR="003710FC" w:rsidRPr="00E96315" w:rsidRDefault="003710FC" w:rsidP="003710FC">
            <w:pPr>
              <w:spacing w:before="60" w:after="60"/>
              <w:rPr>
                <w:rFonts w:ascii="Times New Roman" w:hAnsi="Times New Roman"/>
                <w:sz w:val="24"/>
                <w:szCs w:val="24"/>
              </w:rPr>
            </w:pPr>
            <w:r w:rsidRPr="00E96315">
              <w:rPr>
                <w:rFonts w:ascii="Times New Roman" w:hAnsi="Times New Roman"/>
                <w:sz w:val="24"/>
                <w:szCs w:val="24"/>
              </w:rPr>
              <w:t>Знакомит детей с назначением и доступными практиками волонтерства в КЧР и г. Черкесске,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детском саду и в г. Черкесске.</w:t>
            </w:r>
          </w:p>
        </w:tc>
      </w:tr>
      <w:tr w:rsidR="00E96315" w:rsidRPr="00E96315" w14:paraId="189F8B88" w14:textId="77777777" w:rsidTr="00941BB1">
        <w:tc>
          <w:tcPr>
            <w:tcW w:w="9923" w:type="dxa"/>
            <w:gridSpan w:val="3"/>
          </w:tcPr>
          <w:p w14:paraId="445554B5" w14:textId="77777777" w:rsidR="003710FC" w:rsidRPr="00E96315" w:rsidRDefault="003710FC" w:rsidP="003710FC">
            <w:pPr>
              <w:jc w:val="center"/>
              <w:rPr>
                <w:rFonts w:ascii="Times New Roman" w:hAnsi="Times New Roman"/>
                <w:sz w:val="24"/>
                <w:szCs w:val="24"/>
              </w:rPr>
            </w:pPr>
            <w:r w:rsidRPr="00E96315">
              <w:rPr>
                <w:rFonts w:ascii="Times New Roman" w:hAnsi="Times New Roman"/>
                <w:b/>
                <w:sz w:val="24"/>
                <w:szCs w:val="24"/>
              </w:rPr>
              <w:lastRenderedPageBreak/>
              <w:t>Раздел    Трудовое воспитание</w:t>
            </w:r>
          </w:p>
        </w:tc>
      </w:tr>
      <w:tr w:rsidR="00E96315" w:rsidRPr="00E96315" w14:paraId="365850E2" w14:textId="77777777" w:rsidTr="00941BB1">
        <w:tc>
          <w:tcPr>
            <w:tcW w:w="9923" w:type="dxa"/>
            <w:gridSpan w:val="3"/>
          </w:tcPr>
          <w:p w14:paraId="3BB8A9D6"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3-4 года</w:t>
            </w:r>
          </w:p>
        </w:tc>
      </w:tr>
      <w:tr w:rsidR="00E96315" w:rsidRPr="00E96315" w14:paraId="333AB182" w14:textId="77777777" w:rsidTr="00941BB1">
        <w:tc>
          <w:tcPr>
            <w:tcW w:w="4219" w:type="dxa"/>
            <w:gridSpan w:val="2"/>
          </w:tcPr>
          <w:p w14:paraId="7523B548"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Знакомить с традиционной трудовой деятельностью </w:t>
            </w:r>
            <w:proofErr w:type="gramStart"/>
            <w:r w:rsidRPr="00E96315">
              <w:rPr>
                <w:rFonts w:ascii="Times New Roman" w:eastAsia="Times New Roman" w:hAnsi="Times New Roman"/>
                <w:sz w:val="24"/>
                <w:szCs w:val="24"/>
              </w:rPr>
              <w:t>взрослых,  на</w:t>
            </w:r>
            <w:proofErr w:type="gramEnd"/>
            <w:r w:rsidRPr="00E96315">
              <w:rPr>
                <w:rFonts w:ascii="Times New Roman" w:eastAsia="Times New Roman" w:hAnsi="Times New Roman"/>
                <w:sz w:val="24"/>
                <w:szCs w:val="24"/>
              </w:rPr>
              <w:t xml:space="preserve"> примере иллюстративного и литературного материала КЧР.</w:t>
            </w:r>
          </w:p>
          <w:p w14:paraId="75EE7A6C" w14:textId="77777777" w:rsidR="003710FC" w:rsidRPr="00E96315" w:rsidRDefault="003710FC" w:rsidP="003710FC">
            <w:pPr>
              <w:pStyle w:val="af0"/>
              <w:rPr>
                <w:rFonts w:ascii="Times New Roman" w:hAnsi="Times New Roman"/>
                <w:sz w:val="24"/>
                <w:szCs w:val="24"/>
              </w:rPr>
            </w:pPr>
          </w:p>
        </w:tc>
        <w:tc>
          <w:tcPr>
            <w:tcW w:w="5704" w:type="dxa"/>
          </w:tcPr>
          <w:p w14:paraId="58DB7765"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создает условия для ознакомления детей с трудовой деятельностью их родителей.</w:t>
            </w:r>
          </w:p>
          <w:p w14:paraId="768048C3"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организует специальные игры и упражнения для развития мелкой моторики рук детей, используя фольклор народов КЧР.</w:t>
            </w:r>
          </w:p>
          <w:p w14:paraId="32745056"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формирует первоначальные представления о хозяйственно-бытовом труде взрослых родственников ребенка.</w:t>
            </w:r>
          </w:p>
        </w:tc>
      </w:tr>
      <w:tr w:rsidR="00E96315" w:rsidRPr="00E96315" w14:paraId="5EDADB99" w14:textId="77777777" w:rsidTr="00941BB1">
        <w:tc>
          <w:tcPr>
            <w:tcW w:w="9923" w:type="dxa"/>
            <w:gridSpan w:val="3"/>
          </w:tcPr>
          <w:p w14:paraId="6DB89FE4"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4-5 лет</w:t>
            </w:r>
          </w:p>
        </w:tc>
      </w:tr>
      <w:tr w:rsidR="00E96315" w:rsidRPr="00E96315" w14:paraId="5D3863EF" w14:textId="77777777" w:rsidTr="00941BB1">
        <w:tc>
          <w:tcPr>
            <w:tcW w:w="4219" w:type="dxa"/>
            <w:gridSpan w:val="2"/>
          </w:tcPr>
          <w:p w14:paraId="0D275A78" w14:textId="77777777" w:rsidR="003710FC" w:rsidRPr="00E96315" w:rsidRDefault="003710FC" w:rsidP="003710FC">
            <w:pPr>
              <w:pStyle w:val="af0"/>
              <w:rPr>
                <w:rFonts w:ascii="Times New Roman" w:hAnsi="Times New Roman"/>
                <w:sz w:val="24"/>
                <w:szCs w:val="24"/>
              </w:rPr>
            </w:pPr>
            <w:r w:rsidRPr="00E96315">
              <w:rPr>
                <w:rFonts w:ascii="Times New Roman" w:eastAsia="Times New Roman" w:hAnsi="Times New Roman"/>
                <w:sz w:val="24"/>
                <w:szCs w:val="24"/>
              </w:rPr>
              <w:t>Продолжать знакомить с различной трудовой деятельностью, раскрыть ценности труда как основы человеческой жизни на примере семейных профессий и на примере региональных особенностей трудовой деятельности горожан и сельчан</w:t>
            </w:r>
          </w:p>
        </w:tc>
        <w:tc>
          <w:tcPr>
            <w:tcW w:w="5704" w:type="dxa"/>
          </w:tcPr>
          <w:p w14:paraId="39C677EC"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Педагог расширяет представление детей о предметах как результате труда взрослых: вещи вязаные и кожаные, металлические предметы (вазы, сувениры) и др., </w:t>
            </w:r>
          </w:p>
          <w:p w14:paraId="0DF379C5"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организует специальные игры и упражнения для развития интереса детей к труду взрослых в городах и селах КЧР;</w:t>
            </w:r>
          </w:p>
          <w:p w14:paraId="509336A9"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Формирует представление о ценности труда </w:t>
            </w:r>
            <w:r w:rsidRPr="00E96315">
              <w:rPr>
                <w:rFonts w:ascii="Times New Roman" w:hAnsi="Times New Roman"/>
                <w:sz w:val="24"/>
                <w:szCs w:val="24"/>
              </w:rPr>
              <w:lastRenderedPageBreak/>
              <w:t>человека как основе жизни в разных районах КЧР: промышленные предприятия, сельское хозяйство.</w:t>
            </w:r>
          </w:p>
          <w:p w14:paraId="3AA4BECC"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Педагог поддерживает интерес к трудовой </w:t>
            </w:r>
            <w:proofErr w:type="gramStart"/>
            <w:r w:rsidRPr="00E96315">
              <w:rPr>
                <w:rFonts w:ascii="Times New Roman" w:hAnsi="Times New Roman"/>
                <w:sz w:val="24"/>
                <w:szCs w:val="24"/>
              </w:rPr>
              <w:t>деятельности  взрослых</w:t>
            </w:r>
            <w:proofErr w:type="gramEnd"/>
            <w:r w:rsidRPr="00E96315">
              <w:rPr>
                <w:rFonts w:ascii="Times New Roman" w:hAnsi="Times New Roman"/>
                <w:sz w:val="24"/>
                <w:szCs w:val="24"/>
              </w:rPr>
              <w:t>, поощряет коммуникативную активность ребенка, связанную с желанием рассказать о профессии мамы или папы или других родственников, описать их трудовые действия, рассказать о результатах их труда.</w:t>
            </w:r>
          </w:p>
        </w:tc>
      </w:tr>
      <w:tr w:rsidR="00E96315" w:rsidRPr="00E96315" w14:paraId="6924121C" w14:textId="77777777" w:rsidTr="00941BB1">
        <w:tc>
          <w:tcPr>
            <w:tcW w:w="9923" w:type="dxa"/>
            <w:gridSpan w:val="3"/>
          </w:tcPr>
          <w:p w14:paraId="575EC122"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lastRenderedPageBreak/>
              <w:t>5-6 лет</w:t>
            </w:r>
          </w:p>
        </w:tc>
      </w:tr>
      <w:tr w:rsidR="00E96315" w:rsidRPr="00E96315" w14:paraId="6D4E9A0D" w14:textId="77777777" w:rsidTr="00941BB1">
        <w:tc>
          <w:tcPr>
            <w:tcW w:w="4219" w:type="dxa"/>
            <w:gridSpan w:val="2"/>
          </w:tcPr>
          <w:p w14:paraId="27D7B76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Формировать представления о традиционных профессиях </w:t>
            </w:r>
            <w:proofErr w:type="spellStart"/>
            <w:r w:rsidRPr="00E96315">
              <w:rPr>
                <w:rFonts w:ascii="Times New Roman" w:hAnsi="Times New Roman"/>
                <w:sz w:val="24"/>
                <w:szCs w:val="24"/>
              </w:rPr>
              <w:t>вКЧР</w:t>
            </w:r>
            <w:proofErr w:type="spellEnd"/>
            <w:r w:rsidRPr="00E96315">
              <w:rPr>
                <w:rFonts w:ascii="Times New Roman" w:hAnsi="Times New Roman"/>
                <w:sz w:val="24"/>
                <w:szCs w:val="24"/>
              </w:rPr>
              <w:t xml:space="preserve">. </w:t>
            </w:r>
            <w:r w:rsidRPr="00E96315">
              <w:rPr>
                <w:rFonts w:ascii="Times New Roman" w:eastAsia="Times New Roman" w:hAnsi="Times New Roman"/>
                <w:sz w:val="24"/>
                <w:szCs w:val="24"/>
              </w:rPr>
              <w:t>Дать представление о профессиональном труде людей как способе обеспечения жизненных потребностей человека</w:t>
            </w:r>
          </w:p>
        </w:tc>
        <w:tc>
          <w:tcPr>
            <w:tcW w:w="5704" w:type="dxa"/>
          </w:tcPr>
          <w:p w14:paraId="19A4C916"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обогащает представления детей о труде людей в КЧР, знакомит детей с разными видами труда: производительного (промышленность, строительство, сельское хозяйство),  обслуживающего (сфера досуга и отдыха, сфера культуры, медицина, торговля), а так же труд людей  в сфере туризма и альпинизма, природоохранной деятельности (</w:t>
            </w:r>
            <w:r w:rsidRPr="00E96315">
              <w:rPr>
                <w:rStyle w:val="FontStyle21"/>
                <w:sz w:val="24"/>
                <w:szCs w:val="24"/>
              </w:rPr>
              <w:t>спасатели в горах - показать значимость работы спасателей,</w:t>
            </w:r>
            <w:r w:rsidRPr="00E96315">
              <w:rPr>
                <w:rFonts w:ascii="Times New Roman" w:hAnsi="Times New Roman"/>
                <w:sz w:val="24"/>
                <w:szCs w:val="24"/>
              </w:rPr>
              <w:t xml:space="preserve"> расширять представления детей о безопасном поведении в чрезвычайных ситуациях).</w:t>
            </w:r>
          </w:p>
          <w:p w14:paraId="61C30777"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12023C18"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и услугах, или курорте, знакомит с рекламными агентствами города.</w:t>
            </w:r>
          </w:p>
          <w:p w14:paraId="7AC832B7"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формирует уважение к труду родителей (законных представителей) и других людей.</w:t>
            </w:r>
          </w:p>
        </w:tc>
      </w:tr>
      <w:tr w:rsidR="00E96315" w:rsidRPr="00E96315" w14:paraId="67B9AC6E" w14:textId="77777777" w:rsidTr="00941BB1">
        <w:tc>
          <w:tcPr>
            <w:tcW w:w="9923" w:type="dxa"/>
            <w:gridSpan w:val="3"/>
          </w:tcPr>
          <w:p w14:paraId="7B78E36C"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6-7 лет</w:t>
            </w:r>
          </w:p>
        </w:tc>
      </w:tr>
      <w:tr w:rsidR="00E96315" w:rsidRPr="00E96315" w14:paraId="3E822EBF" w14:textId="77777777" w:rsidTr="00941BB1">
        <w:tc>
          <w:tcPr>
            <w:tcW w:w="4219" w:type="dxa"/>
            <w:gridSpan w:val="2"/>
          </w:tcPr>
          <w:p w14:paraId="5918DE16"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Формировать представления о труде как ценности народов КЧР, о разнообразии и взаимосвязи видов труда и профессий.</w:t>
            </w:r>
          </w:p>
        </w:tc>
        <w:tc>
          <w:tcPr>
            <w:tcW w:w="5704" w:type="dxa"/>
          </w:tcPr>
          <w:p w14:paraId="2A0CE1F0"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Педагог расширяет и углубляет представления о труде взрослых путем знакомства детей с разными профессиями родителей (законных представителей) детей и других людей, </w:t>
            </w:r>
          </w:p>
          <w:p w14:paraId="4B4475E6"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знакомит с понятием «обработка шерсти», выделка сукна, производство шерстяных изделий как традиционным женским ремеслом народов КЧР, </w:t>
            </w:r>
            <w:r w:rsidRPr="00E96315">
              <w:rPr>
                <w:rFonts w:ascii="Times New Roman" w:hAnsi="Times New Roman"/>
                <w:b/>
                <w:sz w:val="24"/>
                <w:szCs w:val="24"/>
              </w:rPr>
              <w:t>з</w:t>
            </w:r>
            <w:r w:rsidRPr="00E96315">
              <w:rPr>
                <w:rFonts w:ascii="Times New Roman" w:hAnsi="Times New Roman"/>
                <w:sz w:val="24"/>
                <w:szCs w:val="24"/>
              </w:rPr>
              <w:t xml:space="preserve">накомит с понятием сырье. </w:t>
            </w:r>
          </w:p>
          <w:p w14:paraId="1C6BDDDC"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Рассказывает о современных профессиях, возникших в связи с потребностями людей (работники канатной дороги, альпинист, спасатель, в том числе и горный, флорист, садовод и др.).</w:t>
            </w:r>
          </w:p>
          <w:p w14:paraId="712B0A93"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Педагог создает игровые и проблемные ситуации для развития </w:t>
            </w:r>
            <w:proofErr w:type="gramStart"/>
            <w:r w:rsidRPr="00E96315">
              <w:rPr>
                <w:rFonts w:ascii="Times New Roman" w:hAnsi="Times New Roman"/>
                <w:sz w:val="24"/>
                <w:szCs w:val="24"/>
              </w:rPr>
              <w:t>функциональной  и</w:t>
            </w:r>
            <w:proofErr w:type="gramEnd"/>
            <w:r w:rsidRPr="00E96315">
              <w:rPr>
                <w:rFonts w:ascii="Times New Roman" w:hAnsi="Times New Roman"/>
                <w:sz w:val="24"/>
                <w:szCs w:val="24"/>
              </w:rPr>
              <w:t xml:space="preserve"> экономической грамотности детей.</w:t>
            </w:r>
          </w:p>
          <w:p w14:paraId="1B419873"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 В процессе обсуждения с детьми основ финансовой грамотности педагог формирует элементы культуры </w:t>
            </w:r>
            <w:r w:rsidRPr="00E96315">
              <w:rPr>
                <w:rFonts w:ascii="Times New Roman" w:hAnsi="Times New Roman"/>
                <w:sz w:val="24"/>
                <w:szCs w:val="24"/>
              </w:rPr>
              <w:lastRenderedPageBreak/>
              <w:t xml:space="preserve">потребления: бережного отношения к ресурсам КЧР: водным, природным, заповедным, энергетическим, продуктовым, промышленным </w:t>
            </w:r>
            <w:proofErr w:type="gramStart"/>
            <w:r w:rsidRPr="00E96315">
              <w:rPr>
                <w:rFonts w:ascii="Times New Roman" w:hAnsi="Times New Roman"/>
                <w:sz w:val="24"/>
                <w:szCs w:val="24"/>
              </w:rPr>
              <w:t>и  жилищным</w:t>
            </w:r>
            <w:proofErr w:type="gramEnd"/>
            <w:r w:rsidRPr="00E96315">
              <w:rPr>
                <w:rFonts w:ascii="Times New Roman" w:hAnsi="Times New Roman"/>
                <w:sz w:val="24"/>
                <w:szCs w:val="24"/>
              </w:rPr>
              <w:t>.</w:t>
            </w:r>
          </w:p>
        </w:tc>
      </w:tr>
      <w:tr w:rsidR="00E96315" w:rsidRPr="00E96315" w14:paraId="3DD5A2AA" w14:textId="77777777" w:rsidTr="00941BB1">
        <w:tc>
          <w:tcPr>
            <w:tcW w:w="9923" w:type="dxa"/>
            <w:gridSpan w:val="3"/>
          </w:tcPr>
          <w:p w14:paraId="23482D5B" w14:textId="77777777" w:rsidR="003710FC" w:rsidRPr="00E96315" w:rsidRDefault="003710FC" w:rsidP="003710FC">
            <w:pPr>
              <w:ind w:firstLine="708"/>
              <w:rPr>
                <w:rFonts w:ascii="Times New Roman" w:hAnsi="Times New Roman"/>
                <w:b/>
                <w:sz w:val="24"/>
                <w:szCs w:val="24"/>
              </w:rPr>
            </w:pPr>
          </w:p>
          <w:p w14:paraId="2300B8FA"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ОО Познавательное развитие</w:t>
            </w:r>
          </w:p>
          <w:p w14:paraId="6DC51C25" w14:textId="77777777" w:rsidR="003710FC" w:rsidRPr="00E96315" w:rsidRDefault="003710FC" w:rsidP="003710FC">
            <w:pPr>
              <w:ind w:firstLine="708"/>
              <w:rPr>
                <w:rFonts w:ascii="Times New Roman" w:hAnsi="Times New Roman"/>
                <w:b/>
                <w:sz w:val="24"/>
                <w:szCs w:val="24"/>
              </w:rPr>
            </w:pPr>
          </w:p>
        </w:tc>
      </w:tr>
      <w:tr w:rsidR="00E96315" w:rsidRPr="00E96315" w14:paraId="4B509CE9" w14:textId="77777777" w:rsidTr="00941BB1">
        <w:tc>
          <w:tcPr>
            <w:tcW w:w="9923" w:type="dxa"/>
            <w:gridSpan w:val="3"/>
          </w:tcPr>
          <w:p w14:paraId="47CE2AE6" w14:textId="77777777" w:rsidR="003710FC" w:rsidRPr="00E96315" w:rsidRDefault="003710FC" w:rsidP="003710FC">
            <w:pPr>
              <w:jc w:val="center"/>
              <w:rPr>
                <w:rFonts w:ascii="Times New Roman" w:hAnsi="Times New Roman"/>
                <w:sz w:val="24"/>
                <w:szCs w:val="24"/>
              </w:rPr>
            </w:pPr>
            <w:r w:rsidRPr="00E96315">
              <w:rPr>
                <w:rFonts w:ascii="Times New Roman" w:hAnsi="Times New Roman"/>
                <w:b/>
                <w:sz w:val="24"/>
                <w:szCs w:val="24"/>
              </w:rPr>
              <w:t xml:space="preserve"> Раздел     Окружающий мир</w:t>
            </w:r>
          </w:p>
        </w:tc>
      </w:tr>
      <w:tr w:rsidR="00E96315" w:rsidRPr="00E96315" w14:paraId="1B33604B" w14:textId="77777777" w:rsidTr="00941BB1">
        <w:tc>
          <w:tcPr>
            <w:tcW w:w="9923" w:type="dxa"/>
            <w:gridSpan w:val="3"/>
          </w:tcPr>
          <w:p w14:paraId="6EA06AF0"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3-4 года</w:t>
            </w:r>
          </w:p>
        </w:tc>
      </w:tr>
      <w:tr w:rsidR="00E96315" w:rsidRPr="00E96315" w14:paraId="75D4F184" w14:textId="77777777" w:rsidTr="00941BB1">
        <w:tc>
          <w:tcPr>
            <w:tcW w:w="4219" w:type="dxa"/>
            <w:gridSpan w:val="2"/>
          </w:tcPr>
          <w:p w14:paraId="1D01CE5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tc>
        <w:tc>
          <w:tcPr>
            <w:tcW w:w="5704" w:type="dxa"/>
          </w:tcPr>
          <w:p w14:paraId="69551F0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Педагог создает условия для ознакомления детей с родным городом (улицы, парки, дороги и др.).</w:t>
            </w:r>
          </w:p>
          <w:p w14:paraId="0193C6A1"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Знакомит с городом: название города – Черкесск, с достопримечательностями: парк «Зеленый остров», кинотеатры, фонтаны и др.</w:t>
            </w:r>
          </w:p>
          <w:p w14:paraId="1D37D0BA"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Педагог поддерживает инициативу детей рассказать о городских праздниках и </w:t>
            </w:r>
            <w:proofErr w:type="gramStart"/>
            <w:r w:rsidRPr="00E96315">
              <w:rPr>
                <w:rFonts w:ascii="Times New Roman" w:hAnsi="Times New Roman"/>
                <w:sz w:val="24"/>
                <w:szCs w:val="24"/>
              </w:rPr>
              <w:t>достопримечательностях ,</w:t>
            </w:r>
            <w:proofErr w:type="gramEnd"/>
            <w:r w:rsidRPr="00E96315">
              <w:rPr>
                <w:rFonts w:ascii="Times New Roman" w:hAnsi="Times New Roman"/>
                <w:sz w:val="24"/>
                <w:szCs w:val="24"/>
              </w:rPr>
              <w:t xml:space="preserve">  где были с родителями, поощряет коммуникативную активность ребенка, связанную с желанием рассказать о событиях в его жизни.</w:t>
            </w:r>
          </w:p>
          <w:p w14:paraId="014F38E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Педагог знакомит детей с трудом людей близкого окружения.</w:t>
            </w:r>
          </w:p>
          <w:p w14:paraId="5747BAC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Педагог дает начальные представления о родном крае, о некоторых наиболее важных праздниках и событиях.</w:t>
            </w:r>
          </w:p>
        </w:tc>
      </w:tr>
      <w:tr w:rsidR="00E96315" w:rsidRPr="00E96315" w14:paraId="5BFABA97" w14:textId="77777777" w:rsidTr="00941BB1">
        <w:tc>
          <w:tcPr>
            <w:tcW w:w="9923" w:type="dxa"/>
            <w:gridSpan w:val="3"/>
          </w:tcPr>
          <w:p w14:paraId="05424FC4"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4-5 лет</w:t>
            </w:r>
          </w:p>
        </w:tc>
      </w:tr>
      <w:tr w:rsidR="00E96315" w:rsidRPr="00E96315" w14:paraId="40D7F447" w14:textId="77777777" w:rsidTr="00941BB1">
        <w:tc>
          <w:tcPr>
            <w:tcW w:w="4219" w:type="dxa"/>
            <w:gridSpan w:val="2"/>
          </w:tcPr>
          <w:p w14:paraId="3CD50906"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Развивать представления детей о своей малой родине, городе, его достопримечательностях, знакомить с традициями и праздниками, принимать участие в подготовке к праздникам, эмоционально откликаться на участие в них</w:t>
            </w:r>
          </w:p>
        </w:tc>
        <w:tc>
          <w:tcPr>
            <w:tcW w:w="5704" w:type="dxa"/>
          </w:tcPr>
          <w:p w14:paraId="53C800AC" w14:textId="77777777" w:rsidR="003710FC" w:rsidRPr="00E96315" w:rsidRDefault="003710FC" w:rsidP="003710FC">
            <w:pPr>
              <w:rPr>
                <w:rFonts w:ascii="Times New Roman" w:eastAsia="Times New Roman" w:hAnsi="Times New Roman"/>
                <w:sz w:val="24"/>
                <w:szCs w:val="24"/>
              </w:rPr>
            </w:pPr>
            <w:r w:rsidRPr="00E96315">
              <w:rPr>
                <w:rFonts w:ascii="Times New Roman" w:eastAsia="Times New Roman" w:hAnsi="Times New Roman"/>
                <w:sz w:val="24"/>
                <w:szCs w:val="24"/>
              </w:rPr>
              <w:t xml:space="preserve">Педагог знакомит детей с родным городом, с другим населенным пунктом, где живут родственники, его достопримечательностями, </w:t>
            </w:r>
            <w:r w:rsidRPr="00E96315">
              <w:rPr>
                <w:rFonts w:ascii="Times New Roman" w:hAnsi="Times New Roman"/>
                <w:sz w:val="24"/>
                <w:szCs w:val="24"/>
              </w:rPr>
              <w:t>некоторых городских объектах, видах транспорта</w:t>
            </w:r>
            <w:r w:rsidRPr="00E96315">
              <w:rPr>
                <w:rFonts w:ascii="Times New Roman" w:eastAsia="Times New Roman" w:hAnsi="Times New Roman"/>
                <w:sz w:val="24"/>
                <w:szCs w:val="24"/>
              </w:rPr>
              <w:t xml:space="preserve">.  </w:t>
            </w:r>
          </w:p>
          <w:p w14:paraId="3ACEA9FD" w14:textId="77777777" w:rsidR="003710FC" w:rsidRPr="00E96315" w:rsidRDefault="003710FC" w:rsidP="003710FC">
            <w:pPr>
              <w:rPr>
                <w:rFonts w:ascii="Times New Roman" w:hAnsi="Times New Roman"/>
                <w:sz w:val="24"/>
                <w:szCs w:val="24"/>
              </w:rPr>
            </w:pPr>
            <w:r w:rsidRPr="00E96315">
              <w:rPr>
                <w:rFonts w:ascii="Times New Roman" w:eastAsia="Times New Roman" w:hAnsi="Times New Roman"/>
                <w:sz w:val="24"/>
                <w:szCs w:val="24"/>
              </w:rPr>
              <w:t>Формирует представления о своеобразии жизни в городе, ауле, станице (архитектурные строения, фонтаны, улицы, парки, зеленые насаждения, подсобное хозяйство, труд людей и др.).</w:t>
            </w:r>
          </w:p>
          <w:p w14:paraId="255C3125"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Развивает интерес к родному краю.</w:t>
            </w:r>
          </w:p>
          <w:p w14:paraId="5CD610F0"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Педагог расширяет и обогащает начальные представления о малой </w:t>
            </w:r>
            <w:proofErr w:type="gramStart"/>
            <w:r w:rsidRPr="00E96315">
              <w:rPr>
                <w:rFonts w:ascii="Times New Roman" w:hAnsi="Times New Roman"/>
                <w:sz w:val="24"/>
                <w:szCs w:val="24"/>
              </w:rPr>
              <w:t>родине,  некоторых</w:t>
            </w:r>
            <w:proofErr w:type="gramEnd"/>
            <w:r w:rsidRPr="00E96315">
              <w:rPr>
                <w:rFonts w:ascii="Times New Roman" w:hAnsi="Times New Roman"/>
                <w:sz w:val="24"/>
                <w:szCs w:val="24"/>
              </w:rPr>
              <w:t xml:space="preserve"> общественных праздниках и событиях.</w:t>
            </w:r>
          </w:p>
          <w:p w14:paraId="1B549F61"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Педагог активизирует детей и родителей (законных представителей) к участию в мероприятиях и праздниках как в детском саду, так и в городских.</w:t>
            </w:r>
          </w:p>
          <w:p w14:paraId="18731E10"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Побуждает дошкольников отобразить впечатления, полученные от праздника или другого события в разных видах детской деятельности (игровой, речевой, продуктивной, художественной).</w:t>
            </w:r>
          </w:p>
          <w:p w14:paraId="13550CC7" w14:textId="77777777" w:rsidR="003710FC" w:rsidRPr="00E96315" w:rsidRDefault="003710FC" w:rsidP="003710FC">
            <w:pPr>
              <w:rPr>
                <w:rFonts w:ascii="Times New Roman" w:hAnsi="Times New Roman"/>
                <w:sz w:val="24"/>
                <w:szCs w:val="24"/>
              </w:rPr>
            </w:pPr>
          </w:p>
        </w:tc>
      </w:tr>
      <w:tr w:rsidR="00E96315" w:rsidRPr="00E96315" w14:paraId="51EE6C8B" w14:textId="77777777" w:rsidTr="00941BB1">
        <w:tc>
          <w:tcPr>
            <w:tcW w:w="9923" w:type="dxa"/>
            <w:gridSpan w:val="3"/>
          </w:tcPr>
          <w:p w14:paraId="37C3144C"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5-6 лет</w:t>
            </w:r>
          </w:p>
        </w:tc>
      </w:tr>
      <w:tr w:rsidR="00E96315" w:rsidRPr="00E96315" w14:paraId="3D682BFA" w14:textId="77777777" w:rsidTr="00941BB1">
        <w:tc>
          <w:tcPr>
            <w:tcW w:w="4219" w:type="dxa"/>
            <w:gridSpan w:val="2"/>
          </w:tcPr>
          <w:p w14:paraId="42C6EE8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Развивать способы взаимодействия с членами семьи в познавательной деятельности.</w:t>
            </w:r>
          </w:p>
          <w:p w14:paraId="64B9AFAB"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Закреплять позитивный опыт в самостоятельной и совместной со взрослым и сверстниками </w:t>
            </w:r>
            <w:r w:rsidRPr="00E96315">
              <w:rPr>
                <w:rFonts w:ascii="Times New Roman" w:hAnsi="Times New Roman"/>
                <w:sz w:val="24"/>
                <w:szCs w:val="24"/>
              </w:rPr>
              <w:lastRenderedPageBreak/>
              <w:t>деятельности.</w:t>
            </w:r>
          </w:p>
          <w:p w14:paraId="42953246" w14:textId="77777777" w:rsidR="003710FC" w:rsidRPr="00E96315" w:rsidRDefault="003710FC" w:rsidP="003710FC">
            <w:pPr>
              <w:pStyle w:val="af0"/>
              <w:rPr>
                <w:rFonts w:ascii="Times New Roman" w:hAnsi="Times New Roman"/>
                <w:iCs/>
                <w:sz w:val="24"/>
                <w:szCs w:val="24"/>
              </w:rPr>
            </w:pPr>
            <w:r w:rsidRPr="00E96315">
              <w:rPr>
                <w:rFonts w:ascii="Times New Roman" w:hAnsi="Times New Roman"/>
                <w:iCs/>
                <w:sz w:val="24"/>
                <w:szCs w:val="24"/>
              </w:rPr>
              <w:t>Развивать интерес детей к самостоятельному познанию объектов родного края;</w:t>
            </w:r>
          </w:p>
          <w:p w14:paraId="70B68AA2"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Расширять представления о культурно-исторических событиях малой родины, развивать интерес к достопримечательностям, ее традициям и праздникам; воспитывать эмоционально-положительное отношение к ним.</w:t>
            </w:r>
          </w:p>
          <w:p w14:paraId="25F15593"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Формировать и расширять представления детей </w:t>
            </w:r>
            <w:proofErr w:type="gramStart"/>
            <w:r w:rsidRPr="00E96315">
              <w:rPr>
                <w:rFonts w:ascii="Times New Roman" w:hAnsi="Times New Roman"/>
                <w:sz w:val="24"/>
                <w:szCs w:val="24"/>
              </w:rPr>
              <w:t>о  народах</w:t>
            </w:r>
            <w:proofErr w:type="gramEnd"/>
            <w:r w:rsidRPr="00E96315">
              <w:rPr>
                <w:rFonts w:ascii="Times New Roman" w:hAnsi="Times New Roman"/>
                <w:sz w:val="24"/>
                <w:szCs w:val="24"/>
              </w:rPr>
              <w:t xml:space="preserve">  КЧР</w:t>
            </w:r>
          </w:p>
        </w:tc>
        <w:tc>
          <w:tcPr>
            <w:tcW w:w="5704" w:type="dxa"/>
          </w:tcPr>
          <w:p w14:paraId="366CB175"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eastAsia="Times New Roman" w:hAnsi="Times New Roman"/>
                <w:sz w:val="24"/>
                <w:szCs w:val="24"/>
              </w:rPr>
              <w:lastRenderedPageBreak/>
              <w:t xml:space="preserve">Продолжать формировать интерес и любовь к «Малой Родине»: знакомить с историей своего города, его достопримечательностями, историческими местами, связанными с возникновением города, его героями и деятелями. </w:t>
            </w:r>
          </w:p>
          <w:p w14:paraId="02E0B32B"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hAnsi="Times New Roman"/>
                <w:sz w:val="24"/>
                <w:szCs w:val="24"/>
              </w:rPr>
              <w:t xml:space="preserve">Педагог расширяет первичные представления о </w:t>
            </w:r>
            <w:r w:rsidRPr="00E96315">
              <w:rPr>
                <w:rFonts w:ascii="Times New Roman" w:hAnsi="Times New Roman"/>
                <w:sz w:val="24"/>
                <w:szCs w:val="24"/>
              </w:rPr>
              <w:lastRenderedPageBreak/>
              <w:t>малой родине: р</w:t>
            </w:r>
            <w:r w:rsidRPr="00E96315">
              <w:rPr>
                <w:rFonts w:ascii="Times New Roman" w:eastAsia="Times New Roman" w:hAnsi="Times New Roman"/>
                <w:sz w:val="24"/>
                <w:szCs w:val="24"/>
              </w:rPr>
              <w:t>ассказывает детям о достопримечательностях, культуре, традициях родного края; о замечательных людях, прославивших свой край.</w:t>
            </w:r>
          </w:p>
          <w:p w14:paraId="01462E0D" w14:textId="77777777" w:rsidR="003710FC" w:rsidRPr="00E96315" w:rsidRDefault="003710FC" w:rsidP="003710FC">
            <w:pPr>
              <w:pStyle w:val="af0"/>
              <w:rPr>
                <w:rFonts w:ascii="Times New Roman" w:hAnsi="Times New Roman"/>
                <w:sz w:val="24"/>
                <w:szCs w:val="24"/>
              </w:rPr>
            </w:pPr>
            <w:r w:rsidRPr="00E96315">
              <w:rPr>
                <w:rFonts w:ascii="Times New Roman" w:eastAsia="Times New Roman" w:hAnsi="Times New Roman"/>
                <w:sz w:val="24"/>
                <w:szCs w:val="24"/>
              </w:rPr>
              <w:t xml:space="preserve">Расширяет представления о взаимосвязи </w:t>
            </w:r>
            <w:proofErr w:type="spellStart"/>
            <w:r w:rsidRPr="00E96315">
              <w:rPr>
                <w:rFonts w:ascii="Times New Roman" w:eastAsia="Times New Roman" w:hAnsi="Times New Roman"/>
                <w:sz w:val="24"/>
                <w:szCs w:val="24"/>
              </w:rPr>
              <w:t>природно</w:t>
            </w:r>
            <w:proofErr w:type="spellEnd"/>
            <w:r w:rsidRPr="00E96315">
              <w:rPr>
                <w:rFonts w:ascii="Times New Roman" w:eastAsia="Times New Roman" w:hAnsi="Times New Roman"/>
                <w:sz w:val="24"/>
                <w:szCs w:val="24"/>
              </w:rPr>
              <w:t xml:space="preserve"> - климатических условий и сфер человеческой деятельности (пастбища – молоко, мясо, шерсть; полезные ископаемые – строительные материалы: глина, песок, гранит, камень, известняк и др.).</w:t>
            </w:r>
          </w:p>
          <w:p w14:paraId="7C61496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Педагог расширяет первичные представления о городе Черкесске, его истории, его особенностях (местах отдыха и работы близких, основных достопримечательностях).</w:t>
            </w:r>
          </w:p>
          <w:p w14:paraId="3B4979A8" w14:textId="77777777" w:rsidR="003710FC" w:rsidRPr="00E96315" w:rsidRDefault="003710FC" w:rsidP="003710FC">
            <w:pPr>
              <w:pStyle w:val="af0"/>
              <w:rPr>
                <w:rFonts w:ascii="Times New Roman" w:hAnsi="Times New Roman"/>
                <w:sz w:val="24"/>
                <w:szCs w:val="24"/>
              </w:rPr>
            </w:pPr>
            <w:r w:rsidRPr="00E96315">
              <w:rPr>
                <w:rFonts w:ascii="Times New Roman" w:eastAsia="Times New Roman" w:hAnsi="Times New Roman"/>
                <w:sz w:val="24"/>
                <w:szCs w:val="24"/>
              </w:rPr>
              <w:t xml:space="preserve">Способствует овладению ребёнком элементарными сведениями истории, географии, культуры малой Родины (посещение музея, библиотеки, театра, выставочных залов, исторических и </w:t>
            </w:r>
            <w:proofErr w:type="gramStart"/>
            <w:r w:rsidRPr="00E96315">
              <w:rPr>
                <w:rFonts w:ascii="Times New Roman" w:eastAsia="Times New Roman" w:hAnsi="Times New Roman"/>
                <w:sz w:val="24"/>
                <w:szCs w:val="24"/>
              </w:rPr>
              <w:t>природных  памятников</w:t>
            </w:r>
            <w:proofErr w:type="gramEnd"/>
            <w:r w:rsidRPr="00E96315">
              <w:rPr>
                <w:rFonts w:ascii="Times New Roman" w:eastAsia="Times New Roman" w:hAnsi="Times New Roman"/>
                <w:sz w:val="24"/>
                <w:szCs w:val="24"/>
              </w:rPr>
              <w:t>).</w:t>
            </w:r>
          </w:p>
          <w:p w14:paraId="0CCD044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p w14:paraId="30295D33"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Педагог развивает познавательный интерес к КЧР, к освоению представлений о ее столице, флаге и гербе, о праздниках, памятных исторических событиях, героях КЧР.</w:t>
            </w:r>
          </w:p>
          <w:p w14:paraId="3DE945B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Формирует и расширяет представления детей </w:t>
            </w:r>
            <w:proofErr w:type="gramStart"/>
            <w:r w:rsidRPr="00E96315">
              <w:rPr>
                <w:rFonts w:ascii="Times New Roman" w:hAnsi="Times New Roman"/>
                <w:sz w:val="24"/>
                <w:szCs w:val="24"/>
              </w:rPr>
              <w:t>о  народах</w:t>
            </w:r>
            <w:proofErr w:type="gramEnd"/>
            <w:r w:rsidRPr="00E96315">
              <w:rPr>
                <w:rFonts w:ascii="Times New Roman" w:hAnsi="Times New Roman"/>
                <w:sz w:val="24"/>
                <w:szCs w:val="24"/>
              </w:rPr>
              <w:t xml:space="preserve">  КЧР, их традициях и обычаях.</w:t>
            </w:r>
          </w:p>
          <w:p w14:paraId="392475AB"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Расширяет знания детей об особенностях жизни и труде людей в разных районах республики (в городе, в горной местности и др.).</w:t>
            </w:r>
          </w:p>
          <w:p w14:paraId="46C2E21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Формирует представления детей о КЧР, как многонациональной республике, о дружбе народов.</w:t>
            </w:r>
          </w:p>
        </w:tc>
      </w:tr>
      <w:tr w:rsidR="00E96315" w:rsidRPr="00E96315" w14:paraId="25D64F17" w14:textId="77777777" w:rsidTr="00941BB1">
        <w:tc>
          <w:tcPr>
            <w:tcW w:w="9923" w:type="dxa"/>
            <w:gridSpan w:val="3"/>
          </w:tcPr>
          <w:p w14:paraId="606BE252"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lastRenderedPageBreak/>
              <w:t>6-7 лет</w:t>
            </w:r>
          </w:p>
        </w:tc>
      </w:tr>
      <w:tr w:rsidR="00E96315" w:rsidRPr="00E96315" w14:paraId="009A822E" w14:textId="77777777" w:rsidTr="00941BB1">
        <w:tc>
          <w:tcPr>
            <w:tcW w:w="4219" w:type="dxa"/>
            <w:gridSpan w:val="2"/>
          </w:tcPr>
          <w:p w14:paraId="29A4DD07" w14:textId="77777777" w:rsidR="003710FC" w:rsidRPr="00E96315" w:rsidRDefault="003710FC" w:rsidP="003710FC">
            <w:pPr>
              <w:pStyle w:val="af0"/>
              <w:rPr>
                <w:rFonts w:ascii="Times New Roman" w:hAnsi="Times New Roman"/>
                <w:sz w:val="24"/>
                <w:szCs w:val="24"/>
              </w:rPr>
            </w:pPr>
            <w:proofErr w:type="gramStart"/>
            <w:r w:rsidRPr="00E96315">
              <w:rPr>
                <w:rFonts w:ascii="Times New Roman" w:hAnsi="Times New Roman"/>
                <w:sz w:val="24"/>
                <w:szCs w:val="24"/>
              </w:rPr>
              <w:t>Расширять  навыки</w:t>
            </w:r>
            <w:proofErr w:type="gramEnd"/>
            <w:r w:rsidRPr="00E96315">
              <w:rPr>
                <w:rFonts w:ascii="Times New Roman" w:hAnsi="Times New Roman"/>
                <w:sz w:val="24"/>
                <w:szCs w:val="24"/>
              </w:rPr>
              <w:t xml:space="preserve">  взаимодействия со взрослыми и сверстниками в разных видах деятельности, развивать чувство собственной компетентности а решении познавательных задач по изучению родного края.</w:t>
            </w:r>
          </w:p>
          <w:p w14:paraId="34C02DCF"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Расширять представления о культурно-исторических </w:t>
            </w:r>
            <w:proofErr w:type="gramStart"/>
            <w:r w:rsidRPr="00E96315">
              <w:rPr>
                <w:rFonts w:ascii="Times New Roman" w:hAnsi="Times New Roman"/>
                <w:sz w:val="24"/>
                <w:szCs w:val="24"/>
              </w:rPr>
              <w:t>событиях  г.</w:t>
            </w:r>
            <w:proofErr w:type="gramEnd"/>
            <w:r w:rsidRPr="00E96315">
              <w:rPr>
                <w:rFonts w:ascii="Times New Roman" w:hAnsi="Times New Roman"/>
                <w:sz w:val="24"/>
                <w:szCs w:val="24"/>
              </w:rPr>
              <w:t xml:space="preserve"> Черкесска и КЧР, развивать интерес к достопримечательностям родного края, традициям и праздникам; воспитывать эмоционально-положительное отношение к ним.</w:t>
            </w:r>
          </w:p>
          <w:p w14:paraId="4BAA36FD"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Формировать и расширять представления детей о традициях и обычаях народов КЧР.</w:t>
            </w:r>
          </w:p>
        </w:tc>
        <w:tc>
          <w:tcPr>
            <w:tcW w:w="5704" w:type="dxa"/>
          </w:tcPr>
          <w:p w14:paraId="5C0C6B1D"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Педагог создает условия, способствующие проявлять инициативу в совместном решении задач, формулировать вопросы познавательной </w:t>
            </w:r>
            <w:proofErr w:type="gramStart"/>
            <w:r w:rsidRPr="00E96315">
              <w:rPr>
                <w:rFonts w:ascii="Times New Roman" w:hAnsi="Times New Roman"/>
                <w:sz w:val="24"/>
                <w:szCs w:val="24"/>
              </w:rPr>
              <w:t>направленности  по</w:t>
            </w:r>
            <w:proofErr w:type="gramEnd"/>
            <w:r w:rsidRPr="00E96315">
              <w:rPr>
                <w:rFonts w:ascii="Times New Roman" w:hAnsi="Times New Roman"/>
                <w:sz w:val="24"/>
                <w:szCs w:val="24"/>
              </w:rPr>
              <w:t xml:space="preserve"> изучению родного края.</w:t>
            </w:r>
          </w:p>
          <w:p w14:paraId="63762441"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и др.</w:t>
            </w:r>
            <w:proofErr w:type="gramStart"/>
            <w:r w:rsidRPr="00E96315">
              <w:rPr>
                <w:rFonts w:ascii="Times New Roman" w:hAnsi="Times New Roman"/>
                <w:sz w:val="24"/>
                <w:szCs w:val="24"/>
              </w:rPr>
              <w:t>),  раскрывает</w:t>
            </w:r>
            <w:proofErr w:type="gramEnd"/>
            <w:r w:rsidRPr="00E96315">
              <w:rPr>
                <w:rFonts w:ascii="Times New Roman" w:hAnsi="Times New Roman"/>
                <w:sz w:val="24"/>
                <w:szCs w:val="24"/>
              </w:rPr>
              <w:t xml:space="preserve"> и уточняет назначения общественных учреждений, разных видов транспорта, рассказывает о местах труда и отдыха людей в городе и республике, об истории КЧР и выдающихся земляках.</w:t>
            </w:r>
          </w:p>
          <w:p w14:paraId="4659C0F5"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eastAsia="Times New Roman" w:hAnsi="Times New Roman"/>
                <w:sz w:val="24"/>
                <w:szCs w:val="24"/>
              </w:rPr>
              <w:t xml:space="preserve">Расширяет знания детей о памятных </w:t>
            </w:r>
            <w:proofErr w:type="gramStart"/>
            <w:r w:rsidRPr="00E96315">
              <w:rPr>
                <w:rFonts w:ascii="Times New Roman" w:eastAsia="Times New Roman" w:hAnsi="Times New Roman"/>
                <w:sz w:val="24"/>
                <w:szCs w:val="24"/>
              </w:rPr>
              <w:t>местах,  о</w:t>
            </w:r>
            <w:proofErr w:type="gramEnd"/>
            <w:r w:rsidRPr="00E96315">
              <w:rPr>
                <w:rFonts w:ascii="Times New Roman" w:eastAsia="Times New Roman" w:hAnsi="Times New Roman"/>
                <w:sz w:val="24"/>
                <w:szCs w:val="24"/>
              </w:rPr>
              <w:t xml:space="preserve"> природных и культурных памятниках города и республики.</w:t>
            </w:r>
          </w:p>
          <w:p w14:paraId="7C4C4DB1" w14:textId="77777777" w:rsidR="003710FC" w:rsidRPr="00E96315" w:rsidRDefault="003710FC" w:rsidP="003710FC">
            <w:pPr>
              <w:pStyle w:val="af0"/>
              <w:rPr>
                <w:rFonts w:ascii="Times New Roman" w:eastAsia="Times New Roman" w:hAnsi="Times New Roman"/>
                <w:sz w:val="24"/>
                <w:szCs w:val="24"/>
              </w:rPr>
            </w:pPr>
            <w:proofErr w:type="gramStart"/>
            <w:r w:rsidRPr="00E96315">
              <w:rPr>
                <w:rFonts w:ascii="Times New Roman" w:hAnsi="Times New Roman"/>
                <w:sz w:val="24"/>
                <w:szCs w:val="24"/>
              </w:rPr>
              <w:t>Закрепляет  знания</w:t>
            </w:r>
            <w:proofErr w:type="gramEnd"/>
            <w:r w:rsidRPr="00E96315">
              <w:rPr>
                <w:rFonts w:ascii="Times New Roman" w:hAnsi="Times New Roman"/>
                <w:sz w:val="24"/>
                <w:szCs w:val="24"/>
              </w:rPr>
              <w:t xml:space="preserve"> о быте горских народов, их жилище, орудии труда, одежде. Заучивание пословиц о труде.</w:t>
            </w:r>
          </w:p>
          <w:p w14:paraId="164D8593"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eastAsia="Times New Roman" w:hAnsi="Times New Roman"/>
                <w:sz w:val="24"/>
                <w:szCs w:val="24"/>
              </w:rPr>
              <w:lastRenderedPageBreak/>
              <w:t xml:space="preserve">Развивает умение детей сопоставлять исторический образ города с современным. </w:t>
            </w:r>
          </w:p>
          <w:p w14:paraId="370A1F10"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В совместной с детьми деятельности педагог обогащает представления о КЧР (герб, гимн, флаг, глава КЧР, столица и крупные города, особенности природы и населения).</w:t>
            </w:r>
          </w:p>
          <w:p w14:paraId="1A56674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Посредством поисковой и игровой деятельности педагог побуждает проявление интереса детей к ярким фактам из истории и культуры народов КЧР, некоторым выдающимся землякам;</w:t>
            </w:r>
          </w:p>
          <w:p w14:paraId="7FC5E18A"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Педагог создает условия для расширения представлений детей о ресурсах КЧР </w:t>
            </w:r>
            <w:proofErr w:type="gramStart"/>
            <w:r w:rsidRPr="00E96315">
              <w:rPr>
                <w:rFonts w:ascii="Times New Roman" w:hAnsi="Times New Roman"/>
                <w:sz w:val="24"/>
                <w:szCs w:val="24"/>
              </w:rPr>
              <w:t>и  полезных</w:t>
            </w:r>
            <w:proofErr w:type="gramEnd"/>
            <w:r w:rsidRPr="00E96315">
              <w:rPr>
                <w:rFonts w:ascii="Times New Roman" w:hAnsi="Times New Roman"/>
                <w:sz w:val="24"/>
                <w:szCs w:val="24"/>
              </w:rPr>
              <w:t xml:space="preserve"> ископаемых.</w:t>
            </w:r>
          </w:p>
          <w:p w14:paraId="656A72E7"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Знакомит с </w:t>
            </w:r>
            <w:r w:rsidRPr="00E96315">
              <w:rPr>
                <w:rStyle w:val="af2"/>
                <w:rFonts w:ascii="Times New Roman" w:hAnsi="Times New Roman"/>
                <w:sz w:val="24"/>
                <w:szCs w:val="24"/>
              </w:rPr>
              <w:t>Радиоастрономической обсерваторией «Зеленчукская»</w:t>
            </w:r>
            <w:r w:rsidRPr="00E96315">
              <w:rPr>
                <w:rFonts w:ascii="Times New Roman" w:hAnsi="Times New Roman"/>
                <w:sz w:val="24"/>
                <w:szCs w:val="24"/>
              </w:rPr>
              <w:t xml:space="preserve"> - с использованием фото или презентации познакомить детей с понятиями обсерватория, </w:t>
            </w:r>
            <w:proofErr w:type="gramStart"/>
            <w:r w:rsidRPr="00E96315">
              <w:rPr>
                <w:rFonts w:ascii="Times New Roman" w:hAnsi="Times New Roman"/>
                <w:sz w:val="24"/>
                <w:szCs w:val="24"/>
              </w:rPr>
              <w:t>телескоп,  с</w:t>
            </w:r>
            <w:proofErr w:type="gramEnd"/>
            <w:r w:rsidRPr="00E96315">
              <w:rPr>
                <w:rFonts w:ascii="Times New Roman" w:hAnsi="Times New Roman"/>
                <w:sz w:val="24"/>
                <w:szCs w:val="24"/>
              </w:rPr>
              <w:t xml:space="preserve"> деятельностью ученых по изучению космоса.</w:t>
            </w:r>
          </w:p>
          <w:p w14:paraId="3FC6E6DA" w14:textId="77777777" w:rsidR="003710FC" w:rsidRPr="00E96315" w:rsidRDefault="003710FC" w:rsidP="003710FC">
            <w:pPr>
              <w:pStyle w:val="af0"/>
              <w:rPr>
                <w:rFonts w:ascii="Times New Roman" w:hAnsi="Times New Roman"/>
                <w:sz w:val="24"/>
                <w:szCs w:val="24"/>
              </w:rPr>
            </w:pPr>
            <w:r w:rsidRPr="00E96315">
              <w:rPr>
                <w:rStyle w:val="c4"/>
                <w:rFonts w:ascii="Times New Roman" w:hAnsi="Times New Roman"/>
                <w:sz w:val="24"/>
                <w:szCs w:val="24"/>
              </w:rPr>
              <w:t xml:space="preserve">Знакомит детей с музеями КЧР и их видами  (Республиканский краеведческий музей, </w:t>
            </w:r>
            <w:r w:rsidRPr="00E96315">
              <w:rPr>
                <w:rFonts w:ascii="Times New Roman" w:hAnsi="Times New Roman"/>
                <w:sz w:val="24"/>
                <w:szCs w:val="24"/>
              </w:rPr>
              <w:t xml:space="preserve">Музей природы Тебердинского государственного природного биосферного заповедника, Музей — памятник защитникам перевалов Кавказа, </w:t>
            </w:r>
            <w:hyperlink r:id="rId10" w:history="1">
              <w:r w:rsidRPr="00E96315">
                <w:rPr>
                  <w:rFonts w:ascii="Times New Roman" w:hAnsi="Times New Roman"/>
                  <w:sz w:val="24"/>
                  <w:szCs w:val="24"/>
                </w:rPr>
                <w:t>Нижне-</w:t>
              </w:r>
              <w:proofErr w:type="spellStart"/>
              <w:r w:rsidRPr="00E96315">
                <w:rPr>
                  <w:rFonts w:ascii="Times New Roman" w:hAnsi="Times New Roman"/>
                  <w:sz w:val="24"/>
                  <w:szCs w:val="24"/>
                </w:rPr>
                <w:t>Архызский</w:t>
              </w:r>
              <w:proofErr w:type="spellEnd"/>
              <w:r w:rsidRPr="00E96315">
                <w:rPr>
                  <w:rFonts w:ascii="Times New Roman" w:hAnsi="Times New Roman"/>
                  <w:sz w:val="24"/>
                  <w:szCs w:val="24"/>
                </w:rPr>
                <w:t xml:space="preserve"> архитектурно-археологический комплекс</w:t>
              </w:r>
            </w:hyperlink>
            <w:r w:rsidRPr="00E96315">
              <w:rPr>
                <w:rFonts w:ascii="Times New Roman" w:hAnsi="Times New Roman"/>
                <w:sz w:val="24"/>
                <w:szCs w:val="24"/>
              </w:rPr>
              <w:t xml:space="preserve"> и </w:t>
            </w:r>
            <w:proofErr w:type="spellStart"/>
            <w:r w:rsidRPr="00E96315">
              <w:rPr>
                <w:rFonts w:ascii="Times New Roman" w:hAnsi="Times New Roman"/>
                <w:sz w:val="24"/>
                <w:szCs w:val="24"/>
              </w:rPr>
              <w:t>др</w:t>
            </w:r>
            <w:proofErr w:type="spellEnd"/>
            <w:r w:rsidRPr="00E96315">
              <w:rPr>
                <w:rFonts w:ascii="Times New Roman" w:hAnsi="Times New Roman"/>
                <w:sz w:val="24"/>
                <w:szCs w:val="24"/>
              </w:rPr>
              <w:t xml:space="preserve">). </w:t>
            </w:r>
            <w:r w:rsidRPr="00E96315">
              <w:rPr>
                <w:rStyle w:val="c4"/>
                <w:rFonts w:ascii="Times New Roman" w:hAnsi="Times New Roman"/>
                <w:sz w:val="24"/>
                <w:szCs w:val="24"/>
              </w:rPr>
              <w:t>Учит правилам поведения в музее. Расширяет кругозор, поддерживает познавательный интерес к достопримечательностям родного города и республики.</w:t>
            </w:r>
          </w:p>
          <w:p w14:paraId="4C93185B"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hAnsi="Times New Roman"/>
                <w:sz w:val="24"/>
                <w:szCs w:val="24"/>
              </w:rPr>
              <w:t xml:space="preserve">Формирует представления детей о КЧР, как многонациональной республике, </w:t>
            </w:r>
            <w:r w:rsidRPr="00E96315">
              <w:rPr>
                <w:rFonts w:ascii="Times New Roman" w:eastAsia="Times New Roman" w:hAnsi="Times New Roman"/>
                <w:sz w:val="24"/>
                <w:szCs w:val="24"/>
              </w:rPr>
              <w:t xml:space="preserve">воспитывает уважение к людям разных национальностей и их обычаям и традициям. </w:t>
            </w:r>
          </w:p>
          <w:p w14:paraId="421A28C2" w14:textId="77777777" w:rsidR="003710FC" w:rsidRPr="00E96315" w:rsidRDefault="003710FC" w:rsidP="003710FC">
            <w:pPr>
              <w:pStyle w:val="af0"/>
              <w:rPr>
                <w:rFonts w:ascii="Times New Roman" w:hAnsi="Times New Roman"/>
                <w:sz w:val="24"/>
                <w:szCs w:val="24"/>
              </w:rPr>
            </w:pPr>
          </w:p>
        </w:tc>
      </w:tr>
      <w:tr w:rsidR="00E96315" w:rsidRPr="00E96315" w14:paraId="654B333E" w14:textId="77777777" w:rsidTr="00941BB1">
        <w:tc>
          <w:tcPr>
            <w:tcW w:w="9923" w:type="dxa"/>
            <w:gridSpan w:val="3"/>
          </w:tcPr>
          <w:p w14:paraId="4280E12C" w14:textId="77777777" w:rsidR="003710FC" w:rsidRPr="00E96315" w:rsidRDefault="003710FC" w:rsidP="003710FC">
            <w:pPr>
              <w:pStyle w:val="af0"/>
              <w:jc w:val="center"/>
              <w:rPr>
                <w:rFonts w:ascii="Times New Roman" w:hAnsi="Times New Roman"/>
                <w:b/>
                <w:sz w:val="24"/>
                <w:szCs w:val="24"/>
              </w:rPr>
            </w:pPr>
            <w:r w:rsidRPr="00E96315">
              <w:rPr>
                <w:rFonts w:ascii="Times New Roman" w:hAnsi="Times New Roman"/>
                <w:b/>
                <w:sz w:val="24"/>
                <w:szCs w:val="24"/>
              </w:rPr>
              <w:lastRenderedPageBreak/>
              <w:t>Раздел       Природа</w:t>
            </w:r>
          </w:p>
        </w:tc>
      </w:tr>
      <w:tr w:rsidR="00E96315" w:rsidRPr="00E96315" w14:paraId="59CD4B4E" w14:textId="77777777" w:rsidTr="00941BB1">
        <w:tc>
          <w:tcPr>
            <w:tcW w:w="9923" w:type="dxa"/>
            <w:gridSpan w:val="3"/>
          </w:tcPr>
          <w:p w14:paraId="10F9CA29" w14:textId="77777777" w:rsidR="003710FC" w:rsidRPr="00E96315" w:rsidRDefault="003710FC" w:rsidP="003710FC">
            <w:pPr>
              <w:pStyle w:val="af0"/>
              <w:jc w:val="center"/>
              <w:rPr>
                <w:rFonts w:ascii="Times New Roman" w:hAnsi="Times New Roman"/>
                <w:b/>
                <w:sz w:val="24"/>
                <w:szCs w:val="24"/>
              </w:rPr>
            </w:pPr>
            <w:r w:rsidRPr="00E96315">
              <w:rPr>
                <w:rFonts w:ascii="Times New Roman" w:hAnsi="Times New Roman"/>
                <w:b/>
                <w:sz w:val="24"/>
                <w:szCs w:val="24"/>
              </w:rPr>
              <w:t>3-4 года</w:t>
            </w:r>
          </w:p>
        </w:tc>
      </w:tr>
      <w:tr w:rsidR="00E96315" w:rsidRPr="00E96315" w14:paraId="66756547" w14:textId="77777777" w:rsidTr="00941BB1">
        <w:tc>
          <w:tcPr>
            <w:tcW w:w="4219" w:type="dxa"/>
            <w:gridSpan w:val="2"/>
          </w:tcPr>
          <w:p w14:paraId="33CEC2F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Знакомить с животным и растительным миром КЧР</w:t>
            </w:r>
          </w:p>
        </w:tc>
        <w:tc>
          <w:tcPr>
            <w:tcW w:w="5704" w:type="dxa"/>
          </w:tcPr>
          <w:p w14:paraId="1E19FFC2"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Педагог знакомит с животным и растительным миром с использованием художественного слова авторов КЧР и иллюстративным материалом о домашних и диких животных, о растениях региона. </w:t>
            </w:r>
          </w:p>
        </w:tc>
      </w:tr>
      <w:tr w:rsidR="00E96315" w:rsidRPr="00E96315" w14:paraId="6D11D3CF" w14:textId="77777777" w:rsidTr="00941BB1">
        <w:tc>
          <w:tcPr>
            <w:tcW w:w="9923" w:type="dxa"/>
            <w:gridSpan w:val="3"/>
          </w:tcPr>
          <w:p w14:paraId="40BB50A6" w14:textId="77777777" w:rsidR="003710FC" w:rsidRPr="00E96315" w:rsidRDefault="003710FC" w:rsidP="003710FC">
            <w:pPr>
              <w:pStyle w:val="af0"/>
              <w:jc w:val="center"/>
              <w:rPr>
                <w:rFonts w:ascii="Times New Roman" w:hAnsi="Times New Roman"/>
                <w:b/>
                <w:sz w:val="24"/>
                <w:szCs w:val="24"/>
              </w:rPr>
            </w:pPr>
            <w:r w:rsidRPr="00E96315">
              <w:rPr>
                <w:rFonts w:ascii="Times New Roman" w:hAnsi="Times New Roman"/>
                <w:b/>
                <w:sz w:val="24"/>
                <w:szCs w:val="24"/>
              </w:rPr>
              <w:t>4-5 лет</w:t>
            </w:r>
          </w:p>
        </w:tc>
      </w:tr>
      <w:tr w:rsidR="00E96315" w:rsidRPr="00E96315" w14:paraId="30414C65" w14:textId="77777777" w:rsidTr="00941BB1">
        <w:tc>
          <w:tcPr>
            <w:tcW w:w="4219" w:type="dxa"/>
            <w:gridSpan w:val="2"/>
          </w:tcPr>
          <w:p w14:paraId="5FF78E6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Знакомить с природно-климатическими зонами КЧР</w:t>
            </w:r>
          </w:p>
        </w:tc>
        <w:tc>
          <w:tcPr>
            <w:tcW w:w="5704" w:type="dxa"/>
          </w:tcPr>
          <w:p w14:paraId="371FF0E5"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Педагог знакомит с некоторыми </w:t>
            </w:r>
            <w:proofErr w:type="spellStart"/>
            <w:r w:rsidRPr="00E96315">
              <w:rPr>
                <w:rFonts w:ascii="Times New Roman" w:eastAsia="Times New Roman" w:hAnsi="Times New Roman"/>
                <w:sz w:val="24"/>
                <w:szCs w:val="24"/>
              </w:rPr>
              <w:t>природно</w:t>
            </w:r>
            <w:proofErr w:type="spellEnd"/>
            <w:r w:rsidRPr="00E96315">
              <w:rPr>
                <w:rFonts w:ascii="Times New Roman" w:eastAsia="Times New Roman" w:hAnsi="Times New Roman"/>
                <w:sz w:val="24"/>
                <w:szCs w:val="24"/>
              </w:rPr>
              <w:t xml:space="preserve"> – климатическими зонами КЧР (горы, лес, ледник), продолжает знакомить с животным и растительным миром региона. </w:t>
            </w:r>
          </w:p>
          <w:p w14:paraId="5F696059"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 с правилами поведения в природе, </w:t>
            </w:r>
          </w:p>
          <w:p w14:paraId="68A22A65" w14:textId="77777777" w:rsidR="003710FC" w:rsidRPr="00E96315" w:rsidRDefault="003710FC" w:rsidP="003710FC">
            <w:pPr>
              <w:pStyle w:val="af0"/>
              <w:rPr>
                <w:rFonts w:ascii="Times New Roman" w:hAnsi="Times New Roman"/>
                <w:sz w:val="24"/>
                <w:szCs w:val="24"/>
              </w:rPr>
            </w:pPr>
          </w:p>
        </w:tc>
      </w:tr>
      <w:tr w:rsidR="00E96315" w:rsidRPr="00E96315" w14:paraId="6493936D" w14:textId="77777777" w:rsidTr="00941BB1">
        <w:tc>
          <w:tcPr>
            <w:tcW w:w="9923" w:type="dxa"/>
            <w:gridSpan w:val="3"/>
          </w:tcPr>
          <w:p w14:paraId="541C8127" w14:textId="77777777" w:rsidR="003710FC" w:rsidRPr="00E96315" w:rsidRDefault="003710FC" w:rsidP="003710FC">
            <w:pPr>
              <w:pStyle w:val="af0"/>
              <w:jc w:val="center"/>
              <w:rPr>
                <w:rFonts w:ascii="Times New Roman" w:hAnsi="Times New Roman"/>
                <w:b/>
                <w:sz w:val="24"/>
                <w:szCs w:val="24"/>
              </w:rPr>
            </w:pPr>
            <w:r w:rsidRPr="00E96315">
              <w:rPr>
                <w:rFonts w:ascii="Times New Roman" w:hAnsi="Times New Roman"/>
                <w:b/>
                <w:sz w:val="24"/>
                <w:szCs w:val="24"/>
              </w:rPr>
              <w:t>5-6 лет</w:t>
            </w:r>
          </w:p>
        </w:tc>
      </w:tr>
      <w:tr w:rsidR="00E96315" w:rsidRPr="00E96315" w14:paraId="65F0025C" w14:textId="77777777" w:rsidTr="00941BB1">
        <w:tc>
          <w:tcPr>
            <w:tcW w:w="4219" w:type="dxa"/>
            <w:gridSpan w:val="2"/>
          </w:tcPr>
          <w:p w14:paraId="0C8BA9C6" w14:textId="77777777" w:rsidR="003710FC" w:rsidRPr="00E96315" w:rsidRDefault="003710FC" w:rsidP="003710FC">
            <w:pPr>
              <w:pStyle w:val="af0"/>
              <w:rPr>
                <w:rFonts w:ascii="Times New Roman" w:hAnsi="Times New Roman"/>
                <w:sz w:val="24"/>
                <w:szCs w:val="24"/>
              </w:rPr>
            </w:pPr>
            <w:proofErr w:type="gramStart"/>
            <w:r w:rsidRPr="00E96315">
              <w:rPr>
                <w:rFonts w:ascii="Times New Roman" w:hAnsi="Times New Roman"/>
                <w:sz w:val="24"/>
                <w:szCs w:val="24"/>
              </w:rPr>
              <w:t>Формировать  понятие</w:t>
            </w:r>
            <w:proofErr w:type="gramEnd"/>
            <w:r w:rsidRPr="00E96315">
              <w:rPr>
                <w:rFonts w:ascii="Times New Roman" w:hAnsi="Times New Roman"/>
                <w:sz w:val="24"/>
                <w:szCs w:val="24"/>
              </w:rPr>
              <w:t xml:space="preserve"> «</w:t>
            </w:r>
            <w:proofErr w:type="spellStart"/>
            <w:r w:rsidRPr="00E96315">
              <w:rPr>
                <w:rFonts w:ascii="Times New Roman" w:hAnsi="Times New Roman"/>
                <w:sz w:val="24"/>
                <w:szCs w:val="24"/>
              </w:rPr>
              <w:t>природно</w:t>
            </w:r>
            <w:proofErr w:type="spellEnd"/>
            <w:r w:rsidRPr="00E96315">
              <w:rPr>
                <w:rFonts w:ascii="Times New Roman" w:hAnsi="Times New Roman"/>
                <w:sz w:val="24"/>
                <w:szCs w:val="24"/>
              </w:rPr>
              <w:t xml:space="preserve"> – климатические зоны КЧР».</w:t>
            </w:r>
          </w:p>
          <w:p w14:paraId="64FCB6F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Формировать осознанное отношение к заповедным зонам и природоохранной </w:t>
            </w:r>
            <w:r w:rsidRPr="00E96315">
              <w:rPr>
                <w:rFonts w:ascii="Times New Roman" w:hAnsi="Times New Roman"/>
                <w:sz w:val="24"/>
                <w:szCs w:val="24"/>
              </w:rPr>
              <w:lastRenderedPageBreak/>
              <w:t>деятельности в КЧР.</w:t>
            </w:r>
          </w:p>
          <w:p w14:paraId="4E05129A"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Дать понятие «Красная книга КЧР», её значение и необходимость.</w:t>
            </w:r>
          </w:p>
        </w:tc>
        <w:tc>
          <w:tcPr>
            <w:tcW w:w="5704" w:type="dxa"/>
          </w:tcPr>
          <w:p w14:paraId="33A7801A"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hAnsi="Times New Roman"/>
                <w:sz w:val="24"/>
                <w:szCs w:val="24"/>
              </w:rPr>
              <w:lastRenderedPageBreak/>
              <w:t>Педагог формирует понятие «</w:t>
            </w:r>
            <w:proofErr w:type="spellStart"/>
            <w:r w:rsidRPr="00E96315">
              <w:rPr>
                <w:rFonts w:ascii="Times New Roman" w:hAnsi="Times New Roman"/>
                <w:sz w:val="24"/>
                <w:szCs w:val="24"/>
              </w:rPr>
              <w:t>природно</w:t>
            </w:r>
            <w:proofErr w:type="spellEnd"/>
            <w:r w:rsidRPr="00E96315">
              <w:rPr>
                <w:rFonts w:ascii="Times New Roman" w:hAnsi="Times New Roman"/>
                <w:sz w:val="24"/>
                <w:szCs w:val="24"/>
              </w:rPr>
              <w:t xml:space="preserve"> – климатические зоны </w:t>
            </w:r>
            <w:proofErr w:type="spellStart"/>
            <w:r w:rsidRPr="00E96315">
              <w:rPr>
                <w:rFonts w:ascii="Times New Roman" w:hAnsi="Times New Roman"/>
                <w:sz w:val="24"/>
                <w:szCs w:val="24"/>
              </w:rPr>
              <w:t>КЧР</w:t>
            </w:r>
            <w:proofErr w:type="gramStart"/>
            <w:r w:rsidRPr="00E96315">
              <w:rPr>
                <w:rFonts w:ascii="Times New Roman" w:hAnsi="Times New Roman"/>
                <w:sz w:val="24"/>
                <w:szCs w:val="24"/>
              </w:rPr>
              <w:t>»,</w:t>
            </w:r>
            <w:r w:rsidRPr="00E96315">
              <w:rPr>
                <w:rFonts w:ascii="Times New Roman" w:eastAsia="Times New Roman" w:hAnsi="Times New Roman"/>
                <w:sz w:val="24"/>
                <w:szCs w:val="24"/>
              </w:rPr>
              <w:t>знакомит</w:t>
            </w:r>
            <w:proofErr w:type="spellEnd"/>
            <w:proofErr w:type="gramEnd"/>
            <w:r w:rsidRPr="00E96315">
              <w:rPr>
                <w:rFonts w:ascii="Times New Roman" w:eastAsia="Times New Roman" w:hAnsi="Times New Roman"/>
                <w:sz w:val="24"/>
                <w:szCs w:val="24"/>
              </w:rPr>
              <w:t xml:space="preserve"> с особенностями каждой </w:t>
            </w:r>
            <w:proofErr w:type="spellStart"/>
            <w:r w:rsidRPr="00E96315">
              <w:rPr>
                <w:rFonts w:ascii="Times New Roman" w:eastAsia="Times New Roman" w:hAnsi="Times New Roman"/>
                <w:sz w:val="24"/>
                <w:szCs w:val="24"/>
              </w:rPr>
              <w:t>природно</w:t>
            </w:r>
            <w:proofErr w:type="spellEnd"/>
            <w:r w:rsidRPr="00E96315">
              <w:rPr>
                <w:rFonts w:ascii="Times New Roman" w:eastAsia="Times New Roman" w:hAnsi="Times New Roman"/>
                <w:sz w:val="24"/>
                <w:szCs w:val="24"/>
              </w:rPr>
              <w:t xml:space="preserve"> – климатической зоны КЧР: горы, ледники, вечные снега, пастбища, </w:t>
            </w:r>
            <w:r w:rsidRPr="00E96315">
              <w:rPr>
                <w:rFonts w:ascii="Times New Roman" w:eastAsia="Times New Roman" w:hAnsi="Times New Roman"/>
                <w:sz w:val="24"/>
                <w:szCs w:val="24"/>
              </w:rPr>
              <w:lastRenderedPageBreak/>
              <w:t xml:space="preserve">альпийские луга, горные реки, водопады, озёра;  с многообразием животного и растительного мира. </w:t>
            </w:r>
          </w:p>
          <w:p w14:paraId="3BEA3D56"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eastAsia="Times New Roman" w:hAnsi="Times New Roman"/>
                <w:sz w:val="24"/>
                <w:szCs w:val="24"/>
              </w:rPr>
              <w:t>Знакомит с понятием «Заповедник», «Охрана природы».</w:t>
            </w:r>
          </w:p>
          <w:p w14:paraId="243FE88E"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eastAsia="Times New Roman" w:hAnsi="Times New Roman"/>
                <w:sz w:val="24"/>
                <w:szCs w:val="24"/>
              </w:rPr>
              <w:t>Знакомит с заповедниками КЧР – «Тебердинский заповедник» и «Северо-Кавказский заповедник» с использованием иллюстративного материала и видео экскурсий.</w:t>
            </w:r>
          </w:p>
          <w:p w14:paraId="42C96108"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hAnsi="Times New Roman"/>
                <w:sz w:val="24"/>
                <w:szCs w:val="24"/>
              </w:rPr>
              <w:t>Обобщает и систематизирует знания о лесе (хвойный, лиственный, смешанный) КЧР. Познакомить с понятием «Реликтовый лес».</w:t>
            </w:r>
          </w:p>
          <w:p w14:paraId="429C5AC1" w14:textId="77777777" w:rsidR="003710FC" w:rsidRPr="00E96315" w:rsidRDefault="003710FC" w:rsidP="003710FC">
            <w:pPr>
              <w:pStyle w:val="af0"/>
              <w:rPr>
                <w:rFonts w:ascii="Times New Roman" w:eastAsia="Times New Roman" w:hAnsi="Times New Roman"/>
                <w:sz w:val="24"/>
                <w:szCs w:val="24"/>
              </w:rPr>
            </w:pPr>
            <w:r w:rsidRPr="00E96315">
              <w:rPr>
                <w:rFonts w:ascii="Times New Roman" w:eastAsia="Times New Roman" w:hAnsi="Times New Roman"/>
                <w:sz w:val="24"/>
                <w:szCs w:val="24"/>
              </w:rPr>
              <w:t>Знакомит с природоохранной деятельностью человека, показывает ее значение для заповедника и природы КЧР в целом. Знакомит с «Красной книгой КЧР», её значением.</w:t>
            </w:r>
          </w:p>
          <w:p w14:paraId="035278B5" w14:textId="77777777" w:rsidR="003710FC" w:rsidRPr="00E96315" w:rsidRDefault="003710FC" w:rsidP="003710FC">
            <w:pPr>
              <w:pStyle w:val="af0"/>
              <w:rPr>
                <w:rFonts w:ascii="Times New Roman" w:hAnsi="Times New Roman"/>
                <w:sz w:val="24"/>
                <w:szCs w:val="24"/>
              </w:rPr>
            </w:pPr>
            <w:r w:rsidRPr="00E96315">
              <w:rPr>
                <w:rFonts w:ascii="Times New Roman" w:eastAsia="Times New Roman" w:hAnsi="Times New Roman"/>
                <w:sz w:val="24"/>
                <w:szCs w:val="24"/>
              </w:rPr>
              <w:t>Воспитывает осознанное отношение к заповедным зонам КЧР.</w:t>
            </w:r>
          </w:p>
          <w:p w14:paraId="0DED5C06" w14:textId="77777777" w:rsidR="003710FC" w:rsidRPr="00E96315" w:rsidRDefault="003710FC" w:rsidP="003710FC">
            <w:pPr>
              <w:pStyle w:val="af0"/>
              <w:rPr>
                <w:rFonts w:ascii="Times New Roman" w:hAnsi="Times New Roman"/>
                <w:sz w:val="24"/>
                <w:szCs w:val="24"/>
              </w:rPr>
            </w:pPr>
          </w:p>
        </w:tc>
      </w:tr>
      <w:tr w:rsidR="00E96315" w:rsidRPr="00E96315" w14:paraId="23264AE4" w14:textId="77777777" w:rsidTr="00941BB1">
        <w:tc>
          <w:tcPr>
            <w:tcW w:w="9923" w:type="dxa"/>
            <w:gridSpan w:val="3"/>
          </w:tcPr>
          <w:p w14:paraId="43976C66" w14:textId="77777777" w:rsidR="003710FC" w:rsidRPr="00E96315" w:rsidRDefault="003710FC" w:rsidP="003710FC">
            <w:pPr>
              <w:pStyle w:val="af0"/>
              <w:jc w:val="center"/>
              <w:rPr>
                <w:rFonts w:ascii="Times New Roman" w:hAnsi="Times New Roman"/>
                <w:b/>
                <w:sz w:val="24"/>
                <w:szCs w:val="24"/>
              </w:rPr>
            </w:pPr>
            <w:r w:rsidRPr="00E96315">
              <w:rPr>
                <w:rFonts w:ascii="Times New Roman" w:hAnsi="Times New Roman"/>
                <w:b/>
                <w:sz w:val="24"/>
                <w:szCs w:val="24"/>
              </w:rPr>
              <w:lastRenderedPageBreak/>
              <w:t>6 -7 лет</w:t>
            </w:r>
          </w:p>
        </w:tc>
      </w:tr>
      <w:tr w:rsidR="00E96315" w:rsidRPr="00E96315" w14:paraId="0052EA61" w14:textId="77777777" w:rsidTr="00941BB1">
        <w:tc>
          <w:tcPr>
            <w:tcW w:w="4219" w:type="dxa"/>
            <w:gridSpan w:val="2"/>
          </w:tcPr>
          <w:p w14:paraId="0F13CB66"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Сформировать представления о местоположении КЧР.</w:t>
            </w:r>
          </w:p>
          <w:p w14:paraId="056EAEDF"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Продолжать знакомить с </w:t>
            </w:r>
            <w:proofErr w:type="spellStart"/>
            <w:r w:rsidRPr="00E96315">
              <w:rPr>
                <w:rFonts w:ascii="Times New Roman" w:hAnsi="Times New Roman"/>
                <w:sz w:val="24"/>
                <w:szCs w:val="24"/>
              </w:rPr>
              <w:t>природно</w:t>
            </w:r>
            <w:proofErr w:type="spellEnd"/>
            <w:r w:rsidRPr="00E96315">
              <w:rPr>
                <w:rFonts w:ascii="Times New Roman" w:hAnsi="Times New Roman"/>
                <w:sz w:val="24"/>
                <w:szCs w:val="24"/>
              </w:rPr>
              <w:t xml:space="preserve"> – климатическими зонами и особенностями существования флоры и фауны в них.</w:t>
            </w:r>
          </w:p>
          <w:p w14:paraId="023757F0"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Актуализировать знания о «Красной книге КЧР», </w:t>
            </w:r>
            <w:proofErr w:type="spellStart"/>
            <w:r w:rsidRPr="00E96315">
              <w:rPr>
                <w:rFonts w:ascii="Times New Roman" w:hAnsi="Times New Roman"/>
                <w:sz w:val="24"/>
                <w:szCs w:val="24"/>
              </w:rPr>
              <w:t>природосберегающей</w:t>
            </w:r>
            <w:proofErr w:type="spellEnd"/>
            <w:r w:rsidRPr="00E96315">
              <w:rPr>
                <w:rFonts w:ascii="Times New Roman" w:hAnsi="Times New Roman"/>
                <w:sz w:val="24"/>
                <w:szCs w:val="24"/>
              </w:rPr>
              <w:t xml:space="preserve"> деятельности человека.</w:t>
            </w:r>
          </w:p>
          <w:p w14:paraId="20354B23"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Формировать </w:t>
            </w:r>
            <w:proofErr w:type="gramStart"/>
            <w:r w:rsidRPr="00E96315">
              <w:rPr>
                <w:rFonts w:ascii="Times New Roman" w:hAnsi="Times New Roman"/>
                <w:sz w:val="24"/>
                <w:szCs w:val="24"/>
              </w:rPr>
              <w:t>экологическое  восприятие</w:t>
            </w:r>
            <w:proofErr w:type="gramEnd"/>
            <w:r w:rsidRPr="00E96315">
              <w:rPr>
                <w:rFonts w:ascii="Times New Roman" w:hAnsi="Times New Roman"/>
                <w:sz w:val="24"/>
                <w:szCs w:val="24"/>
              </w:rPr>
              <w:t xml:space="preserve"> природы родного края.</w:t>
            </w:r>
          </w:p>
          <w:p w14:paraId="379032FE"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Воспитывать гуманное отношение к природе родного края, желание беречь и приумножать её красоту и богатства.</w:t>
            </w:r>
          </w:p>
        </w:tc>
        <w:tc>
          <w:tcPr>
            <w:tcW w:w="5704" w:type="dxa"/>
          </w:tcPr>
          <w:p w14:paraId="32010A5F"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Педагог знакомит с местоположением КЧР с использованием географической карты России, на географической карте КЧР показывает природно-климатические зоны, учит детей ориентироваться на географической карте. </w:t>
            </w:r>
          </w:p>
          <w:p w14:paraId="6CF7BF04"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Продолжает знакомить условиями и особенностями жизни животных и птиц, </w:t>
            </w:r>
            <w:proofErr w:type="gramStart"/>
            <w:r w:rsidRPr="00E96315">
              <w:rPr>
                <w:rFonts w:ascii="Times New Roman" w:eastAsia="Times New Roman" w:hAnsi="Times New Roman"/>
                <w:sz w:val="24"/>
                <w:szCs w:val="24"/>
              </w:rPr>
              <w:t>ростом  растений</w:t>
            </w:r>
            <w:proofErr w:type="gramEnd"/>
            <w:r w:rsidRPr="00E96315">
              <w:rPr>
                <w:rFonts w:ascii="Times New Roman" w:eastAsia="Times New Roman" w:hAnsi="Times New Roman"/>
                <w:sz w:val="24"/>
                <w:szCs w:val="24"/>
              </w:rPr>
              <w:t xml:space="preserve"> в сравнении </w:t>
            </w:r>
            <w:proofErr w:type="spellStart"/>
            <w:r w:rsidRPr="00E96315">
              <w:rPr>
                <w:rFonts w:ascii="Times New Roman" w:eastAsia="Times New Roman" w:hAnsi="Times New Roman"/>
                <w:sz w:val="24"/>
                <w:szCs w:val="24"/>
              </w:rPr>
              <w:t>природно</w:t>
            </w:r>
            <w:proofErr w:type="spellEnd"/>
            <w:r w:rsidRPr="00E96315">
              <w:rPr>
                <w:rFonts w:ascii="Times New Roman" w:eastAsia="Times New Roman" w:hAnsi="Times New Roman"/>
                <w:sz w:val="24"/>
                <w:szCs w:val="24"/>
              </w:rPr>
              <w:t xml:space="preserve"> – климатических зон КЧР, учит делать сравнительный анализ.</w:t>
            </w:r>
          </w:p>
          <w:p w14:paraId="7767FADB"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roofErr w:type="gramStart"/>
            <w:r w:rsidRPr="00E96315">
              <w:rPr>
                <w:rFonts w:ascii="Times New Roman" w:eastAsia="Times New Roman" w:hAnsi="Times New Roman"/>
                <w:sz w:val="24"/>
                <w:szCs w:val="24"/>
              </w:rPr>
              <w:t>Формирует  понятие</w:t>
            </w:r>
            <w:proofErr w:type="gramEnd"/>
            <w:r w:rsidRPr="00E96315">
              <w:rPr>
                <w:rFonts w:ascii="Times New Roman" w:eastAsia="Times New Roman" w:hAnsi="Times New Roman"/>
                <w:sz w:val="24"/>
                <w:szCs w:val="24"/>
              </w:rPr>
              <w:t xml:space="preserve"> «Полезные ископаемые КЧР»,  знакомит с полезными ископаемыми и значением их добычи для развития региона.</w:t>
            </w:r>
          </w:p>
          <w:p w14:paraId="6B0F8DE1"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 детей с целебными природными ресурсами: горный и лесной воздух, минеральные и термальные источники; </w:t>
            </w:r>
            <w:proofErr w:type="spellStart"/>
            <w:r w:rsidRPr="00E96315">
              <w:rPr>
                <w:rFonts w:ascii="Times New Roman" w:eastAsia="Times New Roman" w:hAnsi="Times New Roman"/>
                <w:sz w:val="24"/>
                <w:szCs w:val="24"/>
              </w:rPr>
              <w:t>которыеспособствуют</w:t>
            </w:r>
            <w:proofErr w:type="spellEnd"/>
            <w:r w:rsidRPr="00E96315">
              <w:rPr>
                <w:rFonts w:ascii="Times New Roman" w:eastAsia="Times New Roman" w:hAnsi="Times New Roman"/>
                <w:sz w:val="24"/>
                <w:szCs w:val="24"/>
              </w:rPr>
              <w:t xml:space="preserve"> </w:t>
            </w:r>
            <w:proofErr w:type="spellStart"/>
            <w:r w:rsidRPr="00E96315">
              <w:rPr>
                <w:rFonts w:ascii="Times New Roman" w:eastAsia="Times New Roman" w:hAnsi="Times New Roman"/>
                <w:sz w:val="24"/>
                <w:szCs w:val="24"/>
              </w:rPr>
              <w:t>развитиюсанаторно</w:t>
            </w:r>
            <w:proofErr w:type="spellEnd"/>
            <w:r w:rsidRPr="00E96315">
              <w:rPr>
                <w:rFonts w:ascii="Times New Roman" w:eastAsia="Times New Roman" w:hAnsi="Times New Roman"/>
                <w:sz w:val="24"/>
                <w:szCs w:val="24"/>
              </w:rPr>
              <w:t>-курортного лечения людей в КЧР.</w:t>
            </w:r>
          </w:p>
          <w:p w14:paraId="4EC2E759"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 с заповедными местами и природными </w:t>
            </w:r>
            <w:proofErr w:type="spellStart"/>
            <w:proofErr w:type="gramStart"/>
            <w:r w:rsidRPr="00E96315">
              <w:rPr>
                <w:rFonts w:ascii="Times New Roman" w:eastAsia="Times New Roman" w:hAnsi="Times New Roman"/>
                <w:sz w:val="24"/>
                <w:szCs w:val="24"/>
              </w:rPr>
              <w:t>памятниками;расширяет</w:t>
            </w:r>
            <w:proofErr w:type="spellEnd"/>
            <w:proofErr w:type="gramEnd"/>
            <w:r w:rsidRPr="00E96315">
              <w:rPr>
                <w:rFonts w:ascii="Times New Roman" w:eastAsia="Times New Roman" w:hAnsi="Times New Roman"/>
                <w:sz w:val="24"/>
                <w:szCs w:val="24"/>
              </w:rPr>
              <w:t xml:space="preserve"> знания детей и деятельности человека по охране природы и сбережению редких и исчезающих видов флоры и фауны КЧР.</w:t>
            </w:r>
          </w:p>
          <w:p w14:paraId="26322FDA"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 с многообразием, красотой природных богатств; показывает </w:t>
            </w:r>
            <w:proofErr w:type="spellStart"/>
            <w:r w:rsidRPr="00E96315">
              <w:rPr>
                <w:rFonts w:ascii="Times New Roman" w:eastAsia="Times New Roman" w:hAnsi="Times New Roman"/>
                <w:sz w:val="24"/>
                <w:szCs w:val="24"/>
              </w:rPr>
              <w:t>взаимозависимостьрастительного</w:t>
            </w:r>
            <w:proofErr w:type="spellEnd"/>
            <w:r w:rsidRPr="00E96315">
              <w:rPr>
                <w:rFonts w:ascii="Times New Roman" w:eastAsia="Times New Roman" w:hAnsi="Times New Roman"/>
                <w:sz w:val="24"/>
                <w:szCs w:val="24"/>
              </w:rPr>
              <w:t xml:space="preserve"> мира и местоположения КЧР. </w:t>
            </w:r>
          </w:p>
          <w:p w14:paraId="6E6294F6"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 детей с тем, что уникальные возможности Карачаево-Черкесской Республики способствовали созданию широкой сети туристских комплексов, гостиниц, баз отдыха, пансионатов, альплагерей, бюро путешествий и экскурсий, канатных дорог. </w:t>
            </w:r>
          </w:p>
          <w:p w14:paraId="56F9883E"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Рассказывает о наиболее перспективном направлении развития КЧР – туризме, которые </w:t>
            </w:r>
            <w:r w:rsidRPr="00E96315">
              <w:rPr>
                <w:rFonts w:ascii="Times New Roman" w:eastAsia="Times New Roman" w:hAnsi="Times New Roman"/>
                <w:sz w:val="24"/>
                <w:szCs w:val="24"/>
              </w:rPr>
              <w:lastRenderedPageBreak/>
              <w:t xml:space="preserve">способствует эффективному использованию богатейшего природного и культурно-исторического наследия региона, оздоровлению и </w:t>
            </w:r>
            <w:proofErr w:type="spellStart"/>
            <w:r w:rsidRPr="00E96315">
              <w:rPr>
                <w:rFonts w:ascii="Times New Roman" w:eastAsia="Times New Roman" w:hAnsi="Times New Roman"/>
                <w:sz w:val="24"/>
                <w:szCs w:val="24"/>
              </w:rPr>
              <w:t>отдыхулюдей</w:t>
            </w:r>
            <w:proofErr w:type="spellEnd"/>
            <w:r w:rsidRPr="00E96315">
              <w:rPr>
                <w:rFonts w:ascii="Times New Roman" w:eastAsia="Times New Roman" w:hAnsi="Times New Roman"/>
                <w:sz w:val="24"/>
                <w:szCs w:val="24"/>
              </w:rPr>
              <w:t>.</w:t>
            </w:r>
          </w:p>
          <w:p w14:paraId="3DEC9B80"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Расширяет и закрепляет знания о «Красной книге КЧР», воспитывает устойчивый </w:t>
            </w:r>
            <w:proofErr w:type="gramStart"/>
            <w:r w:rsidRPr="00E96315">
              <w:rPr>
                <w:rFonts w:ascii="Times New Roman" w:eastAsia="Times New Roman" w:hAnsi="Times New Roman"/>
                <w:sz w:val="24"/>
                <w:szCs w:val="24"/>
              </w:rPr>
              <w:t>интерес  к</w:t>
            </w:r>
            <w:proofErr w:type="gramEnd"/>
            <w:r w:rsidRPr="00E96315">
              <w:rPr>
                <w:rFonts w:ascii="Times New Roman" w:eastAsia="Times New Roman" w:hAnsi="Times New Roman"/>
                <w:sz w:val="24"/>
                <w:szCs w:val="24"/>
              </w:rPr>
              <w:t xml:space="preserve"> природоохранной и созидательной деятельности. </w:t>
            </w:r>
          </w:p>
          <w:p w14:paraId="39164355"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Формирует у детей экологическое восприятие природы, экологическую культуру, основываясь на общечеловеческих ценностях и ценностном отношении к природе.</w:t>
            </w:r>
          </w:p>
          <w:p w14:paraId="2621F8CF" w14:textId="77777777" w:rsidR="003710FC" w:rsidRPr="00E96315" w:rsidRDefault="003710FC" w:rsidP="003710FC">
            <w:pPr>
              <w:pStyle w:val="af0"/>
              <w:rPr>
                <w:rFonts w:ascii="Times New Roman" w:hAnsi="Times New Roman"/>
                <w:sz w:val="24"/>
                <w:szCs w:val="24"/>
              </w:rPr>
            </w:pPr>
          </w:p>
        </w:tc>
      </w:tr>
      <w:tr w:rsidR="00E96315" w:rsidRPr="00E96315" w14:paraId="3DAE61B0" w14:textId="77777777" w:rsidTr="00941BB1">
        <w:tc>
          <w:tcPr>
            <w:tcW w:w="9923" w:type="dxa"/>
            <w:gridSpan w:val="3"/>
          </w:tcPr>
          <w:p w14:paraId="07F6422A" w14:textId="77777777" w:rsidR="003710FC" w:rsidRPr="00E96315" w:rsidRDefault="003710FC" w:rsidP="003710FC">
            <w:pPr>
              <w:jc w:val="center"/>
              <w:rPr>
                <w:rFonts w:ascii="Times New Roman" w:hAnsi="Times New Roman"/>
                <w:b/>
                <w:sz w:val="24"/>
                <w:szCs w:val="24"/>
              </w:rPr>
            </w:pPr>
          </w:p>
          <w:p w14:paraId="0D54FE35"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ОО Речевое развитие</w:t>
            </w:r>
          </w:p>
          <w:p w14:paraId="10A8FAE8" w14:textId="77777777" w:rsidR="003710FC" w:rsidRPr="00E96315" w:rsidRDefault="003710FC" w:rsidP="003710FC">
            <w:pPr>
              <w:jc w:val="center"/>
              <w:rPr>
                <w:rFonts w:ascii="Times New Roman" w:hAnsi="Times New Roman"/>
                <w:b/>
                <w:sz w:val="24"/>
                <w:szCs w:val="24"/>
              </w:rPr>
            </w:pPr>
          </w:p>
        </w:tc>
      </w:tr>
      <w:tr w:rsidR="00E96315" w:rsidRPr="00E96315" w14:paraId="54F76702" w14:textId="77777777" w:rsidTr="00941BB1">
        <w:tc>
          <w:tcPr>
            <w:tcW w:w="9923" w:type="dxa"/>
            <w:gridSpan w:val="3"/>
          </w:tcPr>
          <w:p w14:paraId="65E673DA"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Раздел      Интерес к художественной литературе</w:t>
            </w:r>
          </w:p>
        </w:tc>
      </w:tr>
      <w:tr w:rsidR="00E96315" w:rsidRPr="00E96315" w14:paraId="19DDCD95" w14:textId="77777777" w:rsidTr="00941BB1">
        <w:tc>
          <w:tcPr>
            <w:tcW w:w="9923" w:type="dxa"/>
            <w:gridSpan w:val="3"/>
          </w:tcPr>
          <w:p w14:paraId="32379863"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3-4 года</w:t>
            </w:r>
          </w:p>
        </w:tc>
      </w:tr>
      <w:tr w:rsidR="00E96315" w:rsidRPr="00E96315" w14:paraId="69100BBA" w14:textId="77777777" w:rsidTr="00941BB1">
        <w:tc>
          <w:tcPr>
            <w:tcW w:w="4219" w:type="dxa"/>
            <w:gridSpan w:val="2"/>
          </w:tcPr>
          <w:p w14:paraId="6D2488C5"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Обогащать опыт восприятия жанров фольклора народов КЧР</w:t>
            </w:r>
          </w:p>
        </w:tc>
        <w:tc>
          <w:tcPr>
            <w:tcW w:w="5704" w:type="dxa"/>
          </w:tcPr>
          <w:p w14:paraId="2D9FDDE3"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Знакомит детей с фольклорными формами народов КЧР, используя иллюстрации и игры.</w:t>
            </w:r>
          </w:p>
        </w:tc>
      </w:tr>
      <w:tr w:rsidR="00E96315" w:rsidRPr="00E96315" w14:paraId="1481C75B" w14:textId="77777777" w:rsidTr="00941BB1">
        <w:tc>
          <w:tcPr>
            <w:tcW w:w="9923" w:type="dxa"/>
            <w:gridSpan w:val="3"/>
          </w:tcPr>
          <w:p w14:paraId="279EDC9A" w14:textId="77777777" w:rsidR="003710FC" w:rsidRPr="00E96315" w:rsidRDefault="003710FC" w:rsidP="003710FC">
            <w:pPr>
              <w:widowControl w:val="0"/>
              <w:autoSpaceDE w:val="0"/>
              <w:autoSpaceDN w:val="0"/>
              <w:adjustRightInd w:val="0"/>
              <w:jc w:val="center"/>
              <w:rPr>
                <w:rFonts w:ascii="Times New Roman" w:eastAsia="Times New Roman" w:hAnsi="Times New Roman"/>
                <w:sz w:val="24"/>
                <w:szCs w:val="24"/>
              </w:rPr>
            </w:pPr>
            <w:r w:rsidRPr="00E96315">
              <w:rPr>
                <w:rFonts w:ascii="Times New Roman" w:eastAsia="Times New Roman" w:hAnsi="Times New Roman"/>
                <w:b/>
                <w:sz w:val="24"/>
                <w:szCs w:val="24"/>
              </w:rPr>
              <w:t>4-5 лет</w:t>
            </w:r>
          </w:p>
        </w:tc>
      </w:tr>
      <w:tr w:rsidR="00E96315" w:rsidRPr="00E96315" w14:paraId="38F3D6C0" w14:textId="77777777" w:rsidTr="00941BB1">
        <w:tc>
          <w:tcPr>
            <w:tcW w:w="4219" w:type="dxa"/>
            <w:gridSpan w:val="2"/>
          </w:tcPr>
          <w:p w14:paraId="51C9A581"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Развивать художественно-речевые и исполнительские умения;</w:t>
            </w:r>
          </w:p>
          <w:p w14:paraId="3FDF2F96"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воспитывать ценностное отношение к книге, уважение к творчеству писателей КЧР.</w:t>
            </w:r>
          </w:p>
        </w:tc>
        <w:tc>
          <w:tcPr>
            <w:tcW w:w="5704" w:type="dxa"/>
          </w:tcPr>
          <w:p w14:paraId="703172A5"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r w:rsidRPr="00E96315">
              <w:rPr>
                <w:rFonts w:ascii="Times New Roman" w:eastAsia="Times New Roman" w:hAnsi="Times New Roman"/>
                <w:sz w:val="24"/>
                <w:szCs w:val="24"/>
              </w:rPr>
              <w:t xml:space="preserve">Педагог развивает художественно-речевые и исполнительские умения детей в ходе выразительное чтение наизусть </w:t>
            </w:r>
            <w:proofErr w:type="gramStart"/>
            <w:r w:rsidRPr="00E96315">
              <w:rPr>
                <w:rFonts w:ascii="Times New Roman" w:eastAsia="Times New Roman" w:hAnsi="Times New Roman"/>
                <w:sz w:val="24"/>
                <w:szCs w:val="24"/>
              </w:rPr>
              <w:t>потешек,  стихотворений</w:t>
            </w:r>
            <w:proofErr w:type="gramEnd"/>
            <w:r w:rsidRPr="00E96315">
              <w:rPr>
                <w:rFonts w:ascii="Times New Roman" w:eastAsia="Times New Roman" w:hAnsi="Times New Roman"/>
                <w:sz w:val="24"/>
                <w:szCs w:val="24"/>
              </w:rPr>
              <w:t xml:space="preserve"> поэтов КЧР; выразительное исполнение ролей в инсценировках; пересказ небольших рассказов и сказок писателей КЧР);</w:t>
            </w:r>
          </w:p>
          <w:p w14:paraId="34080606"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proofErr w:type="spellStart"/>
            <w:proofErr w:type="gramStart"/>
            <w:r w:rsidRPr="00E96315">
              <w:rPr>
                <w:rFonts w:ascii="Times New Roman" w:eastAsia="Times New Roman" w:hAnsi="Times New Roman"/>
                <w:sz w:val="24"/>
                <w:szCs w:val="24"/>
              </w:rPr>
              <w:t>Воспитываетбережное</w:t>
            </w:r>
            <w:proofErr w:type="spellEnd"/>
            <w:r w:rsidRPr="00E96315">
              <w:rPr>
                <w:rFonts w:ascii="Times New Roman" w:eastAsia="Times New Roman" w:hAnsi="Times New Roman"/>
                <w:sz w:val="24"/>
                <w:szCs w:val="24"/>
              </w:rPr>
              <w:t xml:space="preserve">  отношение</w:t>
            </w:r>
            <w:proofErr w:type="gramEnd"/>
            <w:r w:rsidRPr="00E96315">
              <w:rPr>
                <w:rFonts w:ascii="Times New Roman" w:eastAsia="Times New Roman" w:hAnsi="Times New Roman"/>
                <w:sz w:val="24"/>
                <w:szCs w:val="24"/>
              </w:rPr>
              <w:t xml:space="preserve"> к книге, уважение к творчеству писателей и иллюстраторов КЧР.</w:t>
            </w:r>
          </w:p>
          <w:p w14:paraId="32DBE52E"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p>
        </w:tc>
      </w:tr>
      <w:tr w:rsidR="00E96315" w:rsidRPr="00E96315" w14:paraId="0B5ED1C6" w14:textId="77777777" w:rsidTr="00941BB1">
        <w:tc>
          <w:tcPr>
            <w:tcW w:w="9923" w:type="dxa"/>
            <w:gridSpan w:val="3"/>
          </w:tcPr>
          <w:p w14:paraId="7D8250B3"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5-6 лет</w:t>
            </w:r>
          </w:p>
        </w:tc>
      </w:tr>
      <w:tr w:rsidR="00E96315" w:rsidRPr="00E96315" w14:paraId="0F8109C5" w14:textId="77777777" w:rsidTr="00941BB1">
        <w:tc>
          <w:tcPr>
            <w:tcW w:w="4219" w:type="dxa"/>
            <w:gridSpan w:val="2"/>
          </w:tcPr>
          <w:p w14:paraId="4FA25E63"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Формировать культуру общения.</w:t>
            </w:r>
          </w:p>
          <w:p w14:paraId="230BE46B"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Обогащать опыт восприятия жанров фольклора.</w:t>
            </w:r>
          </w:p>
          <w:p w14:paraId="1A46984B"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совершенствовать художественно-речевые и исполнительские умения.</w:t>
            </w:r>
          </w:p>
          <w:p w14:paraId="214D2A4C" w14:textId="77777777" w:rsidR="003710FC" w:rsidRPr="00E96315" w:rsidRDefault="003710FC" w:rsidP="003710FC">
            <w:pPr>
              <w:rPr>
                <w:rFonts w:ascii="Times New Roman" w:hAnsi="Times New Roman"/>
                <w:sz w:val="24"/>
                <w:szCs w:val="24"/>
              </w:rPr>
            </w:pPr>
          </w:p>
          <w:p w14:paraId="285C702A" w14:textId="77777777" w:rsidR="003710FC" w:rsidRPr="00E96315" w:rsidRDefault="003710FC" w:rsidP="003710FC">
            <w:pPr>
              <w:rPr>
                <w:rFonts w:ascii="Times New Roman" w:hAnsi="Times New Roman"/>
                <w:sz w:val="24"/>
                <w:szCs w:val="24"/>
              </w:rPr>
            </w:pPr>
          </w:p>
          <w:p w14:paraId="7D47CAD4" w14:textId="77777777" w:rsidR="003710FC" w:rsidRPr="00E96315" w:rsidRDefault="003710FC" w:rsidP="003710FC">
            <w:pPr>
              <w:pStyle w:val="af0"/>
              <w:rPr>
                <w:rFonts w:ascii="Times New Roman" w:hAnsi="Times New Roman"/>
                <w:sz w:val="24"/>
                <w:szCs w:val="24"/>
              </w:rPr>
            </w:pPr>
          </w:p>
        </w:tc>
        <w:tc>
          <w:tcPr>
            <w:tcW w:w="5704" w:type="dxa"/>
          </w:tcPr>
          <w:p w14:paraId="463D2379"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Способствует формированию эмоционального отношения к литературным произведениям народов КЧР и развитию устойчивого интереса к разным видам и жанрам художественной литературы КЧР.</w:t>
            </w:r>
          </w:p>
          <w:p w14:paraId="3286A78F"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Педагог формирует культуру общения на основе традиций общения народов КЧР.</w:t>
            </w:r>
          </w:p>
          <w:p w14:paraId="72D6E12D"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roofErr w:type="gramStart"/>
            <w:r w:rsidRPr="00E96315">
              <w:rPr>
                <w:rFonts w:ascii="Times New Roman" w:eastAsia="Times New Roman" w:hAnsi="Times New Roman"/>
                <w:sz w:val="24"/>
                <w:szCs w:val="24"/>
              </w:rPr>
              <w:t>Обогащает  опыт</w:t>
            </w:r>
            <w:proofErr w:type="gramEnd"/>
            <w:r w:rsidRPr="00E96315">
              <w:rPr>
                <w:rFonts w:ascii="Times New Roman" w:eastAsia="Times New Roman" w:hAnsi="Times New Roman"/>
                <w:sz w:val="24"/>
                <w:szCs w:val="24"/>
              </w:rPr>
              <w:t xml:space="preserve"> восприятия жанров фольклора народов КЧР (потешки, песенки, прибаутки, сказки о животных, волшебные сказки) и художественной литературы КЧР (небольшие авторские сказки, рассказы, стихотворения);</w:t>
            </w:r>
          </w:p>
          <w:p w14:paraId="38897F72" w14:textId="77777777" w:rsidR="003710FC" w:rsidRPr="00E96315" w:rsidRDefault="003710FC" w:rsidP="003710FC">
            <w:pPr>
              <w:rPr>
                <w:rFonts w:ascii="Times New Roman" w:hAnsi="Times New Roman"/>
                <w:sz w:val="24"/>
                <w:szCs w:val="24"/>
              </w:rPr>
            </w:pPr>
            <w:proofErr w:type="gramStart"/>
            <w:r w:rsidRPr="00E96315">
              <w:rPr>
                <w:rFonts w:ascii="Times New Roman" w:hAnsi="Times New Roman"/>
                <w:sz w:val="24"/>
                <w:szCs w:val="24"/>
              </w:rPr>
              <w:t>Формирует  избирательное</w:t>
            </w:r>
            <w:proofErr w:type="gramEnd"/>
            <w:r w:rsidRPr="00E96315">
              <w:rPr>
                <w:rFonts w:ascii="Times New Roman" w:hAnsi="Times New Roman"/>
                <w:sz w:val="24"/>
                <w:szCs w:val="24"/>
              </w:rPr>
              <w:t xml:space="preserve"> отношение к известным произведениям фольклора и художественной литературы КЧР, поддерживает инициативу детей в выборе произведений для совместного слушания (в том числе и повторное);</w:t>
            </w:r>
          </w:p>
          <w:p w14:paraId="0DEB1B3F"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Совершенствует художественно-речевые и исполнительские умения (выразительное чтение наизусть потешек, прибауток, стихотворений поэтов КЧР; пересказ близко к тексту литературных произведений КЧР).</w:t>
            </w:r>
          </w:p>
        </w:tc>
      </w:tr>
      <w:tr w:rsidR="00E96315" w:rsidRPr="00E96315" w14:paraId="655FF733" w14:textId="77777777" w:rsidTr="00941BB1">
        <w:tc>
          <w:tcPr>
            <w:tcW w:w="9923" w:type="dxa"/>
            <w:gridSpan w:val="3"/>
          </w:tcPr>
          <w:p w14:paraId="646081C9"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6-7 лет</w:t>
            </w:r>
          </w:p>
        </w:tc>
      </w:tr>
      <w:tr w:rsidR="00E96315" w:rsidRPr="00E96315" w14:paraId="74A6F795" w14:textId="77777777" w:rsidTr="00941BB1">
        <w:tc>
          <w:tcPr>
            <w:tcW w:w="4219" w:type="dxa"/>
            <w:gridSpan w:val="2"/>
          </w:tcPr>
          <w:p w14:paraId="2D9B510C"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lastRenderedPageBreak/>
              <w:t>Расширять знания о жанровом разнообразии литературных произведений КЧР.</w:t>
            </w:r>
          </w:p>
          <w:p w14:paraId="3A80F3F4"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Развивать интерес к изданиям познавательного и энциклопедического характера</w:t>
            </w:r>
          </w:p>
        </w:tc>
        <w:tc>
          <w:tcPr>
            <w:tcW w:w="5704" w:type="dxa"/>
          </w:tcPr>
          <w:p w14:paraId="001BB322"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Продолжает знакомить с жанровым разнообразием фольклорных, литературных произведений КЧР (сказки, легенды, календарно – обрядовая поэзия, стихи, рассказы и т.д.)</w:t>
            </w:r>
          </w:p>
          <w:p w14:paraId="41B3CA83" w14:textId="77777777" w:rsidR="003710FC" w:rsidRPr="00E96315" w:rsidRDefault="003710FC" w:rsidP="003710FC">
            <w:pPr>
              <w:pStyle w:val="af0"/>
              <w:rPr>
                <w:rFonts w:ascii="Times New Roman" w:hAnsi="Times New Roman"/>
                <w:sz w:val="24"/>
                <w:szCs w:val="24"/>
              </w:rPr>
            </w:pPr>
            <w:proofErr w:type="gramStart"/>
            <w:r w:rsidRPr="00E96315">
              <w:rPr>
                <w:rFonts w:ascii="Times New Roman" w:hAnsi="Times New Roman"/>
                <w:sz w:val="24"/>
                <w:szCs w:val="24"/>
              </w:rPr>
              <w:t>Формирует  отношение</w:t>
            </w:r>
            <w:proofErr w:type="gramEnd"/>
            <w:r w:rsidRPr="00E96315">
              <w:rPr>
                <w:rFonts w:ascii="Times New Roman" w:hAnsi="Times New Roman"/>
                <w:sz w:val="24"/>
                <w:szCs w:val="24"/>
              </w:rPr>
              <w:t xml:space="preserve"> детей к книгам писателей КЧР как эстетическому объекту, поддерживает положительные эмоциональные проявления детей (радость, удовольствие) при слушании произведений литературы КЧР.</w:t>
            </w:r>
          </w:p>
          <w:p w14:paraId="296CCF0C"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Развивает интерес к познавательной и энциклопедической литературе о родном крае.</w:t>
            </w:r>
          </w:p>
          <w:p w14:paraId="4E4FBDD9"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Педагог использует речевые ситуации и совместную деятельность для формирования коммуникативно-речевых умений у детей на основе традиций общения и гостеприимства, принятых в КЧР.</w:t>
            </w:r>
          </w:p>
          <w:p w14:paraId="64331A67"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В описательных рассказах педагог формирует у детей умения передавать эмоциональное отношение к красоте и </w:t>
            </w:r>
            <w:proofErr w:type="gramStart"/>
            <w:r w:rsidRPr="00E96315">
              <w:rPr>
                <w:rFonts w:ascii="Times New Roman" w:eastAsia="Times New Roman" w:hAnsi="Times New Roman"/>
                <w:sz w:val="24"/>
                <w:szCs w:val="24"/>
              </w:rPr>
              <w:t>особенностях  природы</w:t>
            </w:r>
            <w:proofErr w:type="gramEnd"/>
            <w:r w:rsidRPr="00E96315">
              <w:rPr>
                <w:rFonts w:ascii="Times New Roman" w:eastAsia="Times New Roman" w:hAnsi="Times New Roman"/>
                <w:sz w:val="24"/>
                <w:szCs w:val="24"/>
              </w:rPr>
              <w:t xml:space="preserve"> родного края.</w:t>
            </w:r>
          </w:p>
          <w:p w14:paraId="1788C2D4"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Развивает у детей образность речи и словесное творчество </w:t>
            </w:r>
            <w:proofErr w:type="spellStart"/>
            <w:r w:rsidRPr="00E96315">
              <w:rPr>
                <w:rFonts w:ascii="Times New Roman" w:eastAsia="Times New Roman" w:hAnsi="Times New Roman"/>
                <w:sz w:val="24"/>
                <w:szCs w:val="24"/>
              </w:rPr>
              <w:t>приописательных</w:t>
            </w:r>
            <w:proofErr w:type="spellEnd"/>
            <w:r w:rsidRPr="00E96315">
              <w:rPr>
                <w:rFonts w:ascii="Times New Roman" w:eastAsia="Times New Roman" w:hAnsi="Times New Roman"/>
                <w:sz w:val="24"/>
                <w:szCs w:val="24"/>
              </w:rPr>
              <w:t xml:space="preserve"> рассказов о родном крае.</w:t>
            </w:r>
          </w:p>
        </w:tc>
      </w:tr>
      <w:tr w:rsidR="00E96315" w:rsidRPr="00E96315" w14:paraId="070891DB" w14:textId="77777777" w:rsidTr="00941BB1">
        <w:tc>
          <w:tcPr>
            <w:tcW w:w="9923" w:type="dxa"/>
            <w:gridSpan w:val="3"/>
          </w:tcPr>
          <w:p w14:paraId="447514A7"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p>
          <w:p w14:paraId="5AA61884"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ОЗНАКОМЛЕНИЕ С ХУДОЖЕСТВЕННОЙ ЛИТЕРАТУРОЙ КЧР</w:t>
            </w:r>
          </w:p>
          <w:p w14:paraId="31077597"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(примерный перечень)</w:t>
            </w:r>
          </w:p>
          <w:p w14:paraId="06370271" w14:textId="77777777" w:rsidR="003710FC" w:rsidRPr="00E96315" w:rsidRDefault="003710FC" w:rsidP="003710FC">
            <w:pPr>
              <w:widowControl w:val="0"/>
              <w:autoSpaceDE w:val="0"/>
              <w:autoSpaceDN w:val="0"/>
              <w:adjustRightInd w:val="0"/>
              <w:jc w:val="both"/>
              <w:rPr>
                <w:rFonts w:ascii="Times New Roman" w:eastAsia="Times New Roman" w:hAnsi="Times New Roman"/>
                <w:b/>
                <w:sz w:val="24"/>
                <w:szCs w:val="24"/>
              </w:rPr>
            </w:pPr>
            <w:r w:rsidRPr="00E96315">
              <w:rPr>
                <w:rFonts w:ascii="Times New Roman" w:eastAsia="Times New Roman" w:hAnsi="Times New Roman"/>
                <w:b/>
                <w:sz w:val="24"/>
                <w:szCs w:val="24"/>
              </w:rPr>
              <w:t>Для чтения:</w:t>
            </w:r>
          </w:p>
          <w:p w14:paraId="076561B3"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Проза:</w:t>
            </w:r>
            <w:r w:rsidRPr="00E96315">
              <w:rPr>
                <w:rFonts w:ascii="Times New Roman" w:eastAsia="Times New Roman" w:hAnsi="Times New Roman"/>
                <w:sz w:val="24"/>
                <w:szCs w:val="24"/>
              </w:rPr>
              <w:t xml:space="preserve"> «Охота за турами» </w:t>
            </w:r>
            <w:proofErr w:type="spellStart"/>
            <w:r w:rsidRPr="00E96315">
              <w:rPr>
                <w:rFonts w:ascii="Times New Roman" w:eastAsia="Times New Roman" w:hAnsi="Times New Roman"/>
                <w:sz w:val="24"/>
                <w:szCs w:val="24"/>
              </w:rPr>
              <w:t>К.Хетагуров</w:t>
            </w:r>
            <w:proofErr w:type="spellEnd"/>
            <w:r w:rsidRPr="00E96315">
              <w:rPr>
                <w:rFonts w:ascii="Times New Roman" w:eastAsia="Times New Roman" w:hAnsi="Times New Roman"/>
                <w:sz w:val="24"/>
                <w:szCs w:val="24"/>
              </w:rPr>
              <w:t xml:space="preserve">, «Алибек – сын </w:t>
            </w:r>
            <w:proofErr w:type="spellStart"/>
            <w:r w:rsidRPr="00E96315">
              <w:rPr>
                <w:rFonts w:ascii="Times New Roman" w:eastAsia="Times New Roman" w:hAnsi="Times New Roman"/>
                <w:sz w:val="24"/>
                <w:szCs w:val="24"/>
              </w:rPr>
              <w:t>Дагаласа</w:t>
            </w:r>
            <w:proofErr w:type="spellEnd"/>
            <w:r w:rsidRPr="00E96315">
              <w:rPr>
                <w:rFonts w:ascii="Times New Roman" w:eastAsia="Times New Roman" w:hAnsi="Times New Roman"/>
                <w:sz w:val="24"/>
                <w:szCs w:val="24"/>
              </w:rPr>
              <w:t xml:space="preserve">» </w:t>
            </w:r>
            <w:proofErr w:type="spellStart"/>
            <w:r w:rsidRPr="00E96315">
              <w:rPr>
                <w:rFonts w:ascii="Times New Roman" w:eastAsia="Times New Roman" w:hAnsi="Times New Roman"/>
                <w:sz w:val="24"/>
                <w:szCs w:val="24"/>
              </w:rPr>
              <w:t>М.Батчаев</w:t>
            </w:r>
            <w:proofErr w:type="spellEnd"/>
            <w:r w:rsidRPr="00E96315">
              <w:rPr>
                <w:rFonts w:ascii="Times New Roman" w:eastAsia="Times New Roman" w:hAnsi="Times New Roman"/>
                <w:sz w:val="24"/>
                <w:szCs w:val="24"/>
              </w:rPr>
              <w:t xml:space="preserve"> (рассказ), «Народы - братья» </w:t>
            </w:r>
            <w:proofErr w:type="spellStart"/>
            <w:r w:rsidRPr="00E96315">
              <w:rPr>
                <w:rFonts w:ascii="Times New Roman" w:eastAsia="Times New Roman" w:hAnsi="Times New Roman"/>
                <w:sz w:val="24"/>
                <w:szCs w:val="24"/>
              </w:rPr>
              <w:t>А.Охтов</w:t>
            </w:r>
            <w:proofErr w:type="spellEnd"/>
            <w:r w:rsidRPr="00E96315">
              <w:rPr>
                <w:rFonts w:ascii="Times New Roman" w:eastAsia="Times New Roman" w:hAnsi="Times New Roman"/>
                <w:sz w:val="24"/>
                <w:szCs w:val="24"/>
              </w:rPr>
              <w:t xml:space="preserve">, </w:t>
            </w:r>
          </w:p>
          <w:p w14:paraId="5761CFCA"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Сказки народов КЧР</w:t>
            </w:r>
            <w:r w:rsidRPr="00E96315">
              <w:rPr>
                <w:rFonts w:ascii="Times New Roman" w:eastAsia="Times New Roman" w:hAnsi="Times New Roman"/>
                <w:sz w:val="24"/>
                <w:szCs w:val="24"/>
              </w:rPr>
              <w:t xml:space="preserve">: сборник «Чудо яблочко», </w:t>
            </w:r>
          </w:p>
          <w:p w14:paraId="5E6D6853"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Ногайские:</w:t>
            </w:r>
            <w:r w:rsidRPr="00E96315">
              <w:rPr>
                <w:rFonts w:ascii="Times New Roman" w:eastAsia="Times New Roman" w:hAnsi="Times New Roman"/>
                <w:sz w:val="24"/>
                <w:szCs w:val="24"/>
              </w:rPr>
              <w:t xml:space="preserve"> «Как ёж выдумал серп», «</w:t>
            </w:r>
            <w:proofErr w:type="spellStart"/>
            <w:r w:rsidRPr="00E96315">
              <w:rPr>
                <w:rFonts w:ascii="Times New Roman" w:eastAsia="Times New Roman" w:hAnsi="Times New Roman"/>
                <w:sz w:val="24"/>
                <w:szCs w:val="24"/>
              </w:rPr>
              <w:t>Тайтериш</w:t>
            </w:r>
            <w:proofErr w:type="spellEnd"/>
            <w:r w:rsidRPr="00E96315">
              <w:rPr>
                <w:rFonts w:ascii="Times New Roman" w:eastAsia="Times New Roman" w:hAnsi="Times New Roman"/>
                <w:sz w:val="24"/>
                <w:szCs w:val="24"/>
              </w:rPr>
              <w:t xml:space="preserve">» ногайские </w:t>
            </w:r>
            <w:proofErr w:type="spellStart"/>
            <w:r w:rsidRPr="00E96315">
              <w:rPr>
                <w:rFonts w:ascii="Times New Roman" w:eastAsia="Times New Roman" w:hAnsi="Times New Roman"/>
                <w:sz w:val="24"/>
                <w:szCs w:val="24"/>
              </w:rPr>
              <w:t>айту</w:t>
            </w:r>
            <w:proofErr w:type="spellEnd"/>
            <w:r w:rsidRPr="00E96315">
              <w:rPr>
                <w:rFonts w:ascii="Times New Roman" w:eastAsia="Times New Roman" w:hAnsi="Times New Roman"/>
                <w:sz w:val="24"/>
                <w:szCs w:val="24"/>
              </w:rPr>
              <w:t>, «Кара-батыр и синий конь», «Сон».</w:t>
            </w:r>
          </w:p>
          <w:p w14:paraId="2648203B"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Абазинские</w:t>
            </w:r>
            <w:r w:rsidRPr="00E96315">
              <w:rPr>
                <w:rFonts w:ascii="Times New Roman" w:eastAsia="Times New Roman" w:hAnsi="Times New Roman"/>
                <w:sz w:val="24"/>
                <w:szCs w:val="24"/>
              </w:rPr>
              <w:t xml:space="preserve">: «Дочь солнца и луны», «Старик и волк», «Три брата», «Позови эфенди и свершим намаз» </w:t>
            </w:r>
            <w:proofErr w:type="spellStart"/>
            <w:r w:rsidRPr="00E96315">
              <w:rPr>
                <w:rFonts w:ascii="Times New Roman" w:eastAsia="Times New Roman" w:hAnsi="Times New Roman"/>
                <w:sz w:val="24"/>
                <w:szCs w:val="24"/>
              </w:rPr>
              <w:t>В.Тугов</w:t>
            </w:r>
            <w:proofErr w:type="spellEnd"/>
            <w:r w:rsidRPr="00E96315">
              <w:rPr>
                <w:rFonts w:ascii="Times New Roman" w:eastAsia="Times New Roman" w:hAnsi="Times New Roman"/>
                <w:sz w:val="24"/>
                <w:szCs w:val="24"/>
              </w:rPr>
              <w:t>,</w:t>
            </w:r>
          </w:p>
          <w:p w14:paraId="38093660"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Карачаевские:</w:t>
            </w:r>
            <w:r w:rsidRPr="00E96315">
              <w:rPr>
                <w:rFonts w:ascii="Times New Roman" w:eastAsia="Times New Roman" w:hAnsi="Times New Roman"/>
                <w:sz w:val="24"/>
                <w:szCs w:val="24"/>
              </w:rPr>
              <w:t xml:space="preserve"> «Волшебный конь», «Медведь, волк и лиса», «Чёрный орёл», «</w:t>
            </w:r>
            <w:proofErr w:type="spellStart"/>
            <w:r w:rsidRPr="00E96315">
              <w:rPr>
                <w:rFonts w:ascii="Times New Roman" w:eastAsia="Times New Roman" w:hAnsi="Times New Roman"/>
                <w:sz w:val="24"/>
                <w:szCs w:val="24"/>
              </w:rPr>
              <w:t>Каншау</w:t>
            </w:r>
            <w:proofErr w:type="spellEnd"/>
            <w:r w:rsidRPr="00E96315">
              <w:rPr>
                <w:rFonts w:ascii="Times New Roman" w:eastAsia="Times New Roman" w:hAnsi="Times New Roman"/>
                <w:sz w:val="24"/>
                <w:szCs w:val="24"/>
              </w:rPr>
              <w:t>».</w:t>
            </w:r>
          </w:p>
          <w:p w14:paraId="5477CA87"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Черкесские:</w:t>
            </w:r>
            <w:r w:rsidRPr="00E96315">
              <w:rPr>
                <w:rFonts w:ascii="Times New Roman" w:eastAsia="Times New Roman" w:hAnsi="Times New Roman"/>
                <w:sz w:val="24"/>
                <w:szCs w:val="24"/>
              </w:rPr>
              <w:t xml:space="preserve"> «Дочь и падчерица», «Чудесные животные и палка-</w:t>
            </w:r>
            <w:proofErr w:type="spellStart"/>
            <w:r w:rsidRPr="00E96315">
              <w:rPr>
                <w:rFonts w:ascii="Times New Roman" w:eastAsia="Times New Roman" w:hAnsi="Times New Roman"/>
                <w:sz w:val="24"/>
                <w:szCs w:val="24"/>
              </w:rPr>
              <w:t>самобой</w:t>
            </w:r>
            <w:proofErr w:type="spellEnd"/>
            <w:r w:rsidRPr="00E96315">
              <w:rPr>
                <w:rFonts w:ascii="Times New Roman" w:eastAsia="Times New Roman" w:hAnsi="Times New Roman"/>
                <w:sz w:val="24"/>
                <w:szCs w:val="24"/>
              </w:rPr>
              <w:t xml:space="preserve">», </w:t>
            </w:r>
          </w:p>
          <w:p w14:paraId="12A18C17"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Легенды:</w:t>
            </w:r>
            <w:r w:rsidRPr="00E96315">
              <w:rPr>
                <w:rFonts w:ascii="Times New Roman" w:eastAsia="Times New Roman" w:hAnsi="Times New Roman"/>
                <w:sz w:val="24"/>
                <w:szCs w:val="24"/>
              </w:rPr>
              <w:t xml:space="preserve"> «Озеро </w:t>
            </w:r>
            <w:proofErr w:type="spellStart"/>
            <w:r w:rsidRPr="00E96315">
              <w:rPr>
                <w:rFonts w:ascii="Times New Roman" w:eastAsia="Times New Roman" w:hAnsi="Times New Roman"/>
                <w:sz w:val="24"/>
                <w:szCs w:val="24"/>
              </w:rPr>
              <w:t>Шатхурей</w:t>
            </w:r>
            <w:proofErr w:type="spellEnd"/>
            <w:proofErr w:type="gramStart"/>
            <w:r w:rsidRPr="00E96315">
              <w:rPr>
                <w:rFonts w:ascii="Times New Roman" w:eastAsia="Times New Roman" w:hAnsi="Times New Roman"/>
                <w:sz w:val="24"/>
                <w:szCs w:val="24"/>
              </w:rPr>
              <w:t>»,  «</w:t>
            </w:r>
            <w:proofErr w:type="gramEnd"/>
            <w:r w:rsidRPr="00E96315">
              <w:rPr>
                <w:rFonts w:ascii="Times New Roman" w:eastAsia="Times New Roman" w:hAnsi="Times New Roman"/>
                <w:sz w:val="24"/>
                <w:szCs w:val="24"/>
              </w:rPr>
              <w:t xml:space="preserve">Эльбрус», «Абдула и </w:t>
            </w:r>
            <w:proofErr w:type="spellStart"/>
            <w:r w:rsidRPr="00E96315">
              <w:rPr>
                <w:rFonts w:ascii="Times New Roman" w:eastAsia="Times New Roman" w:hAnsi="Times New Roman"/>
                <w:sz w:val="24"/>
                <w:szCs w:val="24"/>
              </w:rPr>
              <w:t>Алмасты</w:t>
            </w:r>
            <w:proofErr w:type="spellEnd"/>
            <w:r w:rsidRPr="00E96315">
              <w:rPr>
                <w:rFonts w:ascii="Times New Roman" w:eastAsia="Times New Roman" w:hAnsi="Times New Roman"/>
                <w:sz w:val="24"/>
                <w:szCs w:val="24"/>
              </w:rPr>
              <w:t>»</w:t>
            </w:r>
          </w:p>
          <w:p w14:paraId="5A88092C"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 xml:space="preserve">Из нартского </w:t>
            </w:r>
            <w:proofErr w:type="gramStart"/>
            <w:r w:rsidRPr="00E96315">
              <w:rPr>
                <w:rFonts w:ascii="Times New Roman" w:eastAsia="Times New Roman" w:hAnsi="Times New Roman"/>
                <w:b/>
                <w:sz w:val="24"/>
                <w:szCs w:val="24"/>
              </w:rPr>
              <w:t>эпоса:</w:t>
            </w:r>
            <w:r w:rsidRPr="00E96315">
              <w:rPr>
                <w:rFonts w:ascii="Times New Roman" w:eastAsia="Times New Roman" w:hAnsi="Times New Roman"/>
                <w:sz w:val="24"/>
                <w:szCs w:val="24"/>
              </w:rPr>
              <w:t xml:space="preserve">  «</w:t>
            </w:r>
            <w:proofErr w:type="gramEnd"/>
            <w:r w:rsidRPr="00E96315">
              <w:rPr>
                <w:rFonts w:ascii="Times New Roman" w:eastAsia="Times New Roman" w:hAnsi="Times New Roman"/>
                <w:sz w:val="24"/>
                <w:szCs w:val="24"/>
              </w:rPr>
              <w:t xml:space="preserve">О том, как </w:t>
            </w:r>
            <w:proofErr w:type="spellStart"/>
            <w:r w:rsidRPr="00E96315">
              <w:rPr>
                <w:rFonts w:ascii="Times New Roman" w:eastAsia="Times New Roman" w:hAnsi="Times New Roman"/>
                <w:sz w:val="24"/>
                <w:szCs w:val="24"/>
              </w:rPr>
              <w:t>Ёрюзмек</w:t>
            </w:r>
            <w:proofErr w:type="spellEnd"/>
            <w:r w:rsidRPr="00E96315">
              <w:rPr>
                <w:rFonts w:ascii="Times New Roman" w:eastAsia="Times New Roman" w:hAnsi="Times New Roman"/>
                <w:sz w:val="24"/>
                <w:szCs w:val="24"/>
              </w:rPr>
              <w:t xml:space="preserve"> стал предводителем нартов», «Сосруко приносит огонь»,  «Бештау», «Адиюх»,  «Сон сына </w:t>
            </w:r>
            <w:proofErr w:type="spellStart"/>
            <w:r w:rsidRPr="00E96315">
              <w:rPr>
                <w:rFonts w:ascii="Times New Roman" w:eastAsia="Times New Roman" w:hAnsi="Times New Roman"/>
                <w:sz w:val="24"/>
                <w:szCs w:val="24"/>
              </w:rPr>
              <w:t>Айныж</w:t>
            </w:r>
            <w:proofErr w:type="spellEnd"/>
            <w:r w:rsidRPr="00E96315">
              <w:rPr>
                <w:rFonts w:ascii="Times New Roman" w:eastAsia="Times New Roman" w:hAnsi="Times New Roman"/>
                <w:sz w:val="24"/>
                <w:szCs w:val="24"/>
              </w:rPr>
              <w:t xml:space="preserve"> Наны», «</w:t>
            </w:r>
            <w:proofErr w:type="spellStart"/>
            <w:r w:rsidRPr="00E96315">
              <w:rPr>
                <w:rFonts w:ascii="Times New Roman" w:eastAsia="Times New Roman" w:hAnsi="Times New Roman"/>
                <w:sz w:val="24"/>
                <w:szCs w:val="24"/>
              </w:rPr>
              <w:t>Баданоко</w:t>
            </w:r>
            <w:proofErr w:type="spellEnd"/>
            <w:r w:rsidRPr="00E96315">
              <w:rPr>
                <w:rFonts w:ascii="Times New Roman" w:eastAsia="Times New Roman" w:hAnsi="Times New Roman"/>
                <w:sz w:val="24"/>
                <w:szCs w:val="24"/>
              </w:rPr>
              <w:t xml:space="preserve"> из нартов», «Эдиге»</w:t>
            </w:r>
          </w:p>
          <w:p w14:paraId="2FD4CD61"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
          <w:p w14:paraId="11D7C766"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Устное народное творчество:</w:t>
            </w:r>
            <w:r w:rsidRPr="00E96315">
              <w:rPr>
                <w:rFonts w:ascii="Times New Roman" w:eastAsia="Times New Roman" w:hAnsi="Times New Roman"/>
                <w:sz w:val="24"/>
                <w:szCs w:val="24"/>
              </w:rPr>
              <w:t xml:space="preserve"> пословицы и поговорки, загадки.</w:t>
            </w:r>
          </w:p>
          <w:p w14:paraId="1E0960A2"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
          <w:p w14:paraId="68CCF2C0"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Басни:</w:t>
            </w:r>
            <w:r w:rsidRPr="00E96315">
              <w:rPr>
                <w:rFonts w:ascii="Times New Roman" w:eastAsia="Times New Roman" w:hAnsi="Times New Roman"/>
                <w:sz w:val="24"/>
                <w:szCs w:val="24"/>
              </w:rPr>
              <w:t xml:space="preserve"> «Зайцы и лисы», «Два петуха» (</w:t>
            </w:r>
            <w:proofErr w:type="spellStart"/>
            <w:r w:rsidRPr="00E96315">
              <w:rPr>
                <w:rFonts w:ascii="Times New Roman" w:eastAsia="Times New Roman" w:hAnsi="Times New Roman"/>
                <w:sz w:val="24"/>
                <w:szCs w:val="24"/>
              </w:rPr>
              <w:t>черк</w:t>
            </w:r>
            <w:proofErr w:type="spellEnd"/>
            <w:proofErr w:type="gramStart"/>
            <w:r w:rsidRPr="00E96315">
              <w:rPr>
                <w:rFonts w:ascii="Times New Roman" w:eastAsia="Times New Roman" w:hAnsi="Times New Roman"/>
                <w:sz w:val="24"/>
                <w:szCs w:val="24"/>
              </w:rPr>
              <w:t>.)</w:t>
            </w:r>
            <w:proofErr w:type="spellStart"/>
            <w:r w:rsidRPr="00E96315">
              <w:rPr>
                <w:rFonts w:ascii="Times New Roman" w:eastAsia="Times New Roman" w:hAnsi="Times New Roman"/>
                <w:sz w:val="24"/>
                <w:szCs w:val="24"/>
              </w:rPr>
              <w:t>У.Берсей</w:t>
            </w:r>
            <w:proofErr w:type="spellEnd"/>
            <w:proofErr w:type="gramEnd"/>
            <w:r w:rsidRPr="00E96315">
              <w:rPr>
                <w:rFonts w:ascii="Times New Roman" w:eastAsia="Times New Roman" w:hAnsi="Times New Roman"/>
                <w:sz w:val="24"/>
                <w:szCs w:val="24"/>
              </w:rPr>
              <w:t xml:space="preserve">, </w:t>
            </w:r>
          </w:p>
          <w:p w14:paraId="1989B008"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roofErr w:type="spellStart"/>
            <w:r w:rsidRPr="00E96315">
              <w:rPr>
                <w:rFonts w:ascii="Times New Roman" w:eastAsia="Times New Roman" w:hAnsi="Times New Roman"/>
                <w:sz w:val="24"/>
                <w:szCs w:val="24"/>
              </w:rPr>
              <w:t>Поэзия:«Ослик</w:t>
            </w:r>
            <w:proofErr w:type="spellEnd"/>
            <w:r w:rsidRPr="00E96315">
              <w:rPr>
                <w:rFonts w:ascii="Times New Roman" w:eastAsia="Times New Roman" w:hAnsi="Times New Roman"/>
                <w:sz w:val="24"/>
                <w:szCs w:val="24"/>
              </w:rPr>
              <w:t xml:space="preserve">» </w:t>
            </w:r>
            <w:proofErr w:type="spellStart"/>
            <w:r w:rsidRPr="00E96315">
              <w:rPr>
                <w:rFonts w:ascii="Times New Roman" w:eastAsia="Times New Roman" w:hAnsi="Times New Roman"/>
                <w:sz w:val="24"/>
                <w:szCs w:val="24"/>
              </w:rPr>
              <w:t>Л.Шебхухова</w:t>
            </w:r>
            <w:proofErr w:type="spellEnd"/>
            <w:r w:rsidRPr="00E96315">
              <w:rPr>
                <w:rFonts w:ascii="Times New Roman" w:eastAsia="Times New Roman" w:hAnsi="Times New Roman"/>
                <w:sz w:val="24"/>
                <w:szCs w:val="24"/>
              </w:rPr>
              <w:t xml:space="preserve">, «Тебе, мой край» </w:t>
            </w:r>
            <w:proofErr w:type="spellStart"/>
            <w:r w:rsidRPr="00E96315">
              <w:rPr>
                <w:rFonts w:ascii="Times New Roman" w:eastAsia="Times New Roman" w:hAnsi="Times New Roman"/>
                <w:sz w:val="24"/>
                <w:szCs w:val="24"/>
              </w:rPr>
              <w:t>Ш.Физиков</w:t>
            </w:r>
            <w:proofErr w:type="spellEnd"/>
            <w:r w:rsidRPr="00E96315">
              <w:rPr>
                <w:rFonts w:ascii="Times New Roman" w:eastAsia="Times New Roman" w:hAnsi="Times New Roman"/>
                <w:sz w:val="24"/>
                <w:szCs w:val="24"/>
              </w:rPr>
              <w:t xml:space="preserve">, «Родина» </w:t>
            </w:r>
            <w:proofErr w:type="spellStart"/>
            <w:r w:rsidRPr="00E96315">
              <w:rPr>
                <w:rFonts w:ascii="Times New Roman" w:eastAsia="Times New Roman" w:hAnsi="Times New Roman"/>
                <w:sz w:val="24"/>
                <w:szCs w:val="24"/>
              </w:rPr>
              <w:t>Н.Хубиев</w:t>
            </w:r>
            <w:proofErr w:type="spellEnd"/>
            <w:r w:rsidRPr="00E96315">
              <w:rPr>
                <w:rFonts w:ascii="Times New Roman" w:eastAsia="Times New Roman" w:hAnsi="Times New Roman"/>
                <w:sz w:val="24"/>
                <w:szCs w:val="24"/>
              </w:rPr>
              <w:t xml:space="preserve">, «Колос золотой» </w:t>
            </w:r>
            <w:proofErr w:type="spellStart"/>
            <w:r w:rsidRPr="00E96315">
              <w:rPr>
                <w:rFonts w:ascii="Times New Roman" w:eastAsia="Times New Roman" w:hAnsi="Times New Roman"/>
                <w:sz w:val="24"/>
                <w:szCs w:val="24"/>
              </w:rPr>
              <w:t>С.Капаев</w:t>
            </w:r>
            <w:proofErr w:type="spellEnd"/>
            <w:r w:rsidRPr="00E96315">
              <w:rPr>
                <w:rFonts w:ascii="Times New Roman" w:eastAsia="Times New Roman" w:hAnsi="Times New Roman"/>
                <w:sz w:val="24"/>
                <w:szCs w:val="24"/>
              </w:rPr>
              <w:t xml:space="preserve">,  «О лавинах в верховьях Кубани» </w:t>
            </w:r>
            <w:proofErr w:type="spellStart"/>
            <w:r w:rsidRPr="00E96315">
              <w:rPr>
                <w:rFonts w:ascii="Times New Roman" w:eastAsia="Times New Roman" w:hAnsi="Times New Roman"/>
                <w:sz w:val="24"/>
                <w:szCs w:val="24"/>
              </w:rPr>
              <w:t>Т.Усова</w:t>
            </w:r>
            <w:proofErr w:type="spellEnd"/>
            <w:r w:rsidRPr="00E96315">
              <w:rPr>
                <w:rFonts w:ascii="Times New Roman" w:eastAsia="Times New Roman" w:hAnsi="Times New Roman"/>
                <w:sz w:val="24"/>
                <w:szCs w:val="24"/>
              </w:rPr>
              <w:t xml:space="preserve">, «Река Теберда» </w:t>
            </w:r>
            <w:proofErr w:type="spellStart"/>
            <w:r w:rsidRPr="00E96315">
              <w:rPr>
                <w:rFonts w:ascii="Times New Roman" w:eastAsia="Times New Roman" w:hAnsi="Times New Roman"/>
                <w:sz w:val="24"/>
                <w:szCs w:val="24"/>
              </w:rPr>
              <w:t>А.Жигулин</w:t>
            </w:r>
            <w:proofErr w:type="spellEnd"/>
            <w:r w:rsidRPr="00E96315">
              <w:rPr>
                <w:rFonts w:ascii="Times New Roman" w:eastAsia="Times New Roman" w:hAnsi="Times New Roman"/>
                <w:sz w:val="24"/>
                <w:szCs w:val="24"/>
              </w:rPr>
              <w:t xml:space="preserve">, «В Черкесске», «Подвиг» </w:t>
            </w:r>
            <w:proofErr w:type="spellStart"/>
            <w:r w:rsidRPr="00E96315">
              <w:rPr>
                <w:rFonts w:ascii="Times New Roman" w:eastAsia="Times New Roman" w:hAnsi="Times New Roman"/>
                <w:sz w:val="24"/>
                <w:szCs w:val="24"/>
              </w:rPr>
              <w:t>В.Прытков</w:t>
            </w:r>
            <w:proofErr w:type="spellEnd"/>
            <w:r w:rsidRPr="00E96315">
              <w:rPr>
                <w:rFonts w:ascii="Times New Roman" w:eastAsia="Times New Roman" w:hAnsi="Times New Roman"/>
                <w:sz w:val="24"/>
                <w:szCs w:val="24"/>
              </w:rPr>
              <w:t xml:space="preserve">, «О тебердинской воде»  «Слово о братстве» </w:t>
            </w:r>
            <w:proofErr w:type="spellStart"/>
            <w:r w:rsidRPr="00E96315">
              <w:rPr>
                <w:rFonts w:ascii="Times New Roman" w:eastAsia="Times New Roman" w:hAnsi="Times New Roman"/>
                <w:sz w:val="24"/>
                <w:szCs w:val="24"/>
              </w:rPr>
              <w:t>А.Охтов</w:t>
            </w:r>
            <w:proofErr w:type="spellEnd"/>
            <w:r w:rsidRPr="00E96315">
              <w:rPr>
                <w:rFonts w:ascii="Times New Roman" w:eastAsia="Times New Roman" w:hAnsi="Times New Roman"/>
                <w:sz w:val="24"/>
                <w:szCs w:val="24"/>
              </w:rPr>
              <w:t xml:space="preserve">, «Доброта» </w:t>
            </w:r>
            <w:proofErr w:type="spellStart"/>
            <w:r w:rsidRPr="00E96315">
              <w:rPr>
                <w:rFonts w:ascii="Times New Roman" w:eastAsia="Times New Roman" w:hAnsi="Times New Roman"/>
                <w:sz w:val="24"/>
                <w:szCs w:val="24"/>
              </w:rPr>
              <w:t>Т.Кобзева</w:t>
            </w:r>
            <w:proofErr w:type="spellEnd"/>
            <w:r w:rsidRPr="00E96315">
              <w:rPr>
                <w:rFonts w:ascii="Times New Roman" w:eastAsia="Times New Roman" w:hAnsi="Times New Roman"/>
                <w:sz w:val="24"/>
                <w:szCs w:val="24"/>
              </w:rPr>
              <w:t xml:space="preserve">,  «Корзинка» </w:t>
            </w:r>
            <w:proofErr w:type="spellStart"/>
            <w:r w:rsidRPr="00E96315">
              <w:rPr>
                <w:rFonts w:ascii="Times New Roman" w:eastAsia="Times New Roman" w:hAnsi="Times New Roman"/>
                <w:sz w:val="24"/>
                <w:szCs w:val="24"/>
              </w:rPr>
              <w:t>В.Ходарев</w:t>
            </w:r>
            <w:proofErr w:type="spellEnd"/>
            <w:r w:rsidRPr="00E96315">
              <w:rPr>
                <w:rFonts w:ascii="Times New Roman" w:eastAsia="Times New Roman" w:hAnsi="Times New Roman"/>
                <w:sz w:val="24"/>
                <w:szCs w:val="24"/>
              </w:rPr>
              <w:t xml:space="preserve">, «За горами, за долами» Ю. Колесникова,  «В горах родился  я и рос» </w:t>
            </w:r>
            <w:proofErr w:type="spellStart"/>
            <w:r w:rsidRPr="00E96315">
              <w:rPr>
                <w:rFonts w:ascii="Times New Roman" w:eastAsia="Times New Roman" w:hAnsi="Times New Roman"/>
                <w:sz w:val="24"/>
                <w:szCs w:val="24"/>
              </w:rPr>
              <w:t>А.Ханфёнов</w:t>
            </w:r>
            <w:proofErr w:type="spellEnd"/>
            <w:r w:rsidRPr="00E96315">
              <w:rPr>
                <w:rFonts w:ascii="Times New Roman" w:eastAsia="Times New Roman" w:hAnsi="Times New Roman"/>
                <w:sz w:val="24"/>
                <w:szCs w:val="24"/>
              </w:rPr>
              <w:t xml:space="preserve">, Сборники стихов «Люба кошечку купает», «Ко-ко-ко»,  </w:t>
            </w:r>
            <w:proofErr w:type="spellStart"/>
            <w:r w:rsidRPr="00E96315">
              <w:rPr>
                <w:rFonts w:ascii="Times New Roman" w:eastAsia="Times New Roman" w:hAnsi="Times New Roman"/>
                <w:sz w:val="24"/>
                <w:szCs w:val="24"/>
              </w:rPr>
              <w:t>Б.Кечеруковой</w:t>
            </w:r>
            <w:proofErr w:type="spellEnd"/>
            <w:r w:rsidRPr="00E96315">
              <w:rPr>
                <w:rFonts w:ascii="Times New Roman" w:eastAsia="Times New Roman" w:hAnsi="Times New Roman"/>
                <w:sz w:val="24"/>
                <w:szCs w:val="24"/>
              </w:rPr>
              <w:t xml:space="preserve"> (По выбору),  Сборник стихов «Будильник» </w:t>
            </w:r>
            <w:proofErr w:type="spellStart"/>
            <w:r w:rsidRPr="00E96315">
              <w:rPr>
                <w:rFonts w:ascii="Times New Roman" w:eastAsia="Times New Roman" w:hAnsi="Times New Roman"/>
                <w:sz w:val="24"/>
                <w:szCs w:val="24"/>
              </w:rPr>
              <w:t>Х.Гашоков</w:t>
            </w:r>
            <w:proofErr w:type="spellEnd"/>
            <w:r w:rsidRPr="00E96315">
              <w:rPr>
                <w:rFonts w:ascii="Times New Roman" w:eastAsia="Times New Roman" w:hAnsi="Times New Roman"/>
                <w:sz w:val="24"/>
                <w:szCs w:val="24"/>
              </w:rPr>
              <w:t xml:space="preserve"> (по выбору), «Комнатный цветок» </w:t>
            </w:r>
            <w:proofErr w:type="spellStart"/>
            <w:r w:rsidRPr="00E96315">
              <w:rPr>
                <w:rFonts w:ascii="Times New Roman" w:eastAsia="Times New Roman" w:hAnsi="Times New Roman"/>
                <w:sz w:val="24"/>
                <w:szCs w:val="24"/>
              </w:rPr>
              <w:t>Д.Лагучев</w:t>
            </w:r>
            <w:proofErr w:type="spellEnd"/>
            <w:r w:rsidRPr="00E96315">
              <w:rPr>
                <w:rFonts w:ascii="Times New Roman" w:eastAsia="Times New Roman" w:hAnsi="Times New Roman"/>
                <w:sz w:val="24"/>
                <w:szCs w:val="24"/>
              </w:rPr>
              <w:t xml:space="preserve">, «Весна» </w:t>
            </w:r>
            <w:proofErr w:type="spellStart"/>
            <w:r w:rsidRPr="00E96315">
              <w:rPr>
                <w:rFonts w:ascii="Times New Roman" w:eastAsia="Times New Roman" w:hAnsi="Times New Roman"/>
                <w:sz w:val="24"/>
                <w:szCs w:val="24"/>
              </w:rPr>
              <w:t>А.Боташева</w:t>
            </w:r>
            <w:proofErr w:type="spellEnd"/>
            <w:r w:rsidRPr="00E96315">
              <w:rPr>
                <w:rFonts w:ascii="Times New Roman" w:eastAsia="Times New Roman" w:hAnsi="Times New Roman"/>
                <w:sz w:val="24"/>
                <w:szCs w:val="24"/>
              </w:rPr>
              <w:t xml:space="preserve">, «Зима» </w:t>
            </w:r>
            <w:proofErr w:type="spellStart"/>
            <w:r w:rsidRPr="00E96315">
              <w:rPr>
                <w:rFonts w:ascii="Times New Roman" w:eastAsia="Times New Roman" w:hAnsi="Times New Roman"/>
                <w:sz w:val="24"/>
                <w:szCs w:val="24"/>
              </w:rPr>
              <w:t>Г.Усова</w:t>
            </w:r>
            <w:proofErr w:type="spellEnd"/>
          </w:p>
          <w:p w14:paraId="5232D52F"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
          <w:p w14:paraId="03294159" w14:textId="77777777" w:rsidR="003710FC" w:rsidRPr="00E96315" w:rsidRDefault="003710FC" w:rsidP="003710FC">
            <w:pPr>
              <w:widowControl w:val="0"/>
              <w:autoSpaceDE w:val="0"/>
              <w:autoSpaceDN w:val="0"/>
              <w:adjustRightInd w:val="0"/>
              <w:jc w:val="both"/>
              <w:rPr>
                <w:rFonts w:ascii="Times New Roman" w:eastAsia="Times New Roman" w:hAnsi="Times New Roman"/>
                <w:b/>
                <w:sz w:val="24"/>
                <w:szCs w:val="24"/>
              </w:rPr>
            </w:pPr>
            <w:r w:rsidRPr="00E96315">
              <w:rPr>
                <w:rFonts w:ascii="Times New Roman" w:eastAsia="Times New Roman" w:hAnsi="Times New Roman"/>
                <w:b/>
                <w:sz w:val="24"/>
                <w:szCs w:val="24"/>
              </w:rPr>
              <w:t>Для заучивания наизусть:</w:t>
            </w:r>
          </w:p>
          <w:p w14:paraId="60BC9B91"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«Озеро Кара-</w:t>
            </w:r>
            <w:proofErr w:type="spellStart"/>
            <w:r w:rsidRPr="00E96315">
              <w:rPr>
                <w:rFonts w:ascii="Times New Roman" w:eastAsia="Times New Roman" w:hAnsi="Times New Roman"/>
                <w:sz w:val="24"/>
                <w:szCs w:val="24"/>
              </w:rPr>
              <w:t>Кёль</w:t>
            </w:r>
            <w:proofErr w:type="spellEnd"/>
            <w:r w:rsidRPr="00E96315">
              <w:rPr>
                <w:rFonts w:ascii="Times New Roman" w:eastAsia="Times New Roman" w:hAnsi="Times New Roman"/>
                <w:sz w:val="24"/>
                <w:szCs w:val="24"/>
              </w:rPr>
              <w:t xml:space="preserve">», «Домбай» </w:t>
            </w:r>
            <w:proofErr w:type="spellStart"/>
            <w:r w:rsidRPr="00E96315">
              <w:rPr>
                <w:rFonts w:ascii="Times New Roman" w:eastAsia="Times New Roman" w:hAnsi="Times New Roman"/>
                <w:sz w:val="24"/>
                <w:szCs w:val="24"/>
              </w:rPr>
              <w:t>А.Суюнчев</w:t>
            </w:r>
            <w:proofErr w:type="spellEnd"/>
            <w:r w:rsidRPr="00E96315">
              <w:rPr>
                <w:rFonts w:ascii="Times New Roman" w:eastAsia="Times New Roman" w:hAnsi="Times New Roman"/>
                <w:sz w:val="24"/>
                <w:szCs w:val="24"/>
              </w:rPr>
              <w:t xml:space="preserve">, «Черкесск» </w:t>
            </w:r>
            <w:proofErr w:type="spellStart"/>
            <w:r w:rsidRPr="00E96315">
              <w:rPr>
                <w:rFonts w:ascii="Times New Roman" w:eastAsia="Times New Roman" w:hAnsi="Times New Roman"/>
                <w:sz w:val="24"/>
                <w:szCs w:val="24"/>
              </w:rPr>
              <w:t>К.Джегутанов</w:t>
            </w:r>
            <w:proofErr w:type="spellEnd"/>
            <w:r w:rsidRPr="00E96315">
              <w:rPr>
                <w:rFonts w:ascii="Times New Roman" w:eastAsia="Times New Roman" w:hAnsi="Times New Roman"/>
                <w:sz w:val="24"/>
                <w:szCs w:val="24"/>
              </w:rPr>
              <w:t xml:space="preserve">, «Зелёный остров» </w:t>
            </w:r>
            <w:proofErr w:type="spellStart"/>
            <w:r w:rsidRPr="00E96315">
              <w:rPr>
                <w:rFonts w:ascii="Times New Roman" w:eastAsia="Times New Roman" w:hAnsi="Times New Roman"/>
                <w:sz w:val="24"/>
                <w:szCs w:val="24"/>
              </w:rPr>
              <w:t>М.Чикатуев</w:t>
            </w:r>
            <w:proofErr w:type="spellEnd"/>
            <w:r w:rsidRPr="00E96315">
              <w:rPr>
                <w:rFonts w:ascii="Times New Roman" w:eastAsia="Times New Roman" w:hAnsi="Times New Roman"/>
                <w:sz w:val="24"/>
                <w:szCs w:val="24"/>
              </w:rPr>
              <w:t xml:space="preserve">, «Берёзы» </w:t>
            </w:r>
            <w:proofErr w:type="spellStart"/>
            <w:r w:rsidRPr="00E96315">
              <w:rPr>
                <w:rFonts w:ascii="Times New Roman" w:eastAsia="Times New Roman" w:hAnsi="Times New Roman"/>
                <w:sz w:val="24"/>
                <w:szCs w:val="24"/>
              </w:rPr>
              <w:t>А.Полянский</w:t>
            </w:r>
            <w:proofErr w:type="spellEnd"/>
            <w:proofErr w:type="gramStart"/>
            <w:r w:rsidRPr="00E96315">
              <w:rPr>
                <w:rFonts w:ascii="Times New Roman" w:eastAsia="Times New Roman" w:hAnsi="Times New Roman"/>
                <w:sz w:val="24"/>
                <w:szCs w:val="24"/>
              </w:rPr>
              <w:t>,  «</w:t>
            </w:r>
            <w:proofErr w:type="gramEnd"/>
            <w:r w:rsidRPr="00E96315">
              <w:rPr>
                <w:rFonts w:ascii="Times New Roman" w:eastAsia="Times New Roman" w:hAnsi="Times New Roman"/>
                <w:sz w:val="24"/>
                <w:szCs w:val="24"/>
              </w:rPr>
              <w:t xml:space="preserve">Эльбрус» </w:t>
            </w:r>
            <w:proofErr w:type="spellStart"/>
            <w:r w:rsidRPr="00E96315">
              <w:rPr>
                <w:rFonts w:ascii="Times New Roman" w:eastAsia="Times New Roman" w:hAnsi="Times New Roman"/>
                <w:sz w:val="24"/>
                <w:szCs w:val="24"/>
              </w:rPr>
              <w:t>А.Ханфёнов</w:t>
            </w:r>
            <w:proofErr w:type="spellEnd"/>
            <w:r w:rsidRPr="00E96315">
              <w:rPr>
                <w:rFonts w:ascii="Times New Roman" w:eastAsia="Times New Roman" w:hAnsi="Times New Roman"/>
                <w:sz w:val="24"/>
                <w:szCs w:val="24"/>
              </w:rPr>
              <w:t xml:space="preserve">, «Осень» </w:t>
            </w:r>
            <w:proofErr w:type="spellStart"/>
            <w:r w:rsidRPr="00E96315">
              <w:rPr>
                <w:rFonts w:ascii="Times New Roman" w:eastAsia="Times New Roman" w:hAnsi="Times New Roman"/>
                <w:sz w:val="24"/>
                <w:szCs w:val="24"/>
              </w:rPr>
              <w:t>Д.Лагучев</w:t>
            </w:r>
            <w:proofErr w:type="spellEnd"/>
            <w:r w:rsidRPr="00E96315">
              <w:rPr>
                <w:rFonts w:ascii="Times New Roman" w:eastAsia="Times New Roman" w:hAnsi="Times New Roman"/>
                <w:sz w:val="24"/>
                <w:szCs w:val="24"/>
              </w:rPr>
              <w:t xml:space="preserve">, «Корова» </w:t>
            </w:r>
            <w:proofErr w:type="spellStart"/>
            <w:r w:rsidRPr="00E96315">
              <w:rPr>
                <w:rFonts w:ascii="Times New Roman" w:eastAsia="Times New Roman" w:hAnsi="Times New Roman"/>
                <w:sz w:val="24"/>
                <w:szCs w:val="24"/>
              </w:rPr>
              <w:lastRenderedPageBreak/>
              <w:t>Л.Шебзухова</w:t>
            </w:r>
            <w:proofErr w:type="spellEnd"/>
            <w:r w:rsidRPr="00E96315">
              <w:rPr>
                <w:rFonts w:ascii="Times New Roman" w:eastAsia="Times New Roman" w:hAnsi="Times New Roman"/>
                <w:sz w:val="24"/>
                <w:szCs w:val="24"/>
              </w:rPr>
              <w:t xml:space="preserve">, «Мальчики ловят звёзды», «Голубь» </w:t>
            </w:r>
            <w:proofErr w:type="spellStart"/>
            <w:r w:rsidRPr="00E96315">
              <w:rPr>
                <w:rFonts w:ascii="Times New Roman" w:eastAsia="Times New Roman" w:hAnsi="Times New Roman"/>
                <w:sz w:val="24"/>
                <w:szCs w:val="24"/>
              </w:rPr>
              <w:t>А.Киреев</w:t>
            </w:r>
            <w:proofErr w:type="spellEnd"/>
            <w:r w:rsidRPr="00E96315">
              <w:rPr>
                <w:rFonts w:ascii="Times New Roman" w:eastAsia="Times New Roman" w:hAnsi="Times New Roman"/>
                <w:sz w:val="24"/>
                <w:szCs w:val="24"/>
              </w:rPr>
              <w:t xml:space="preserve">, «Пять братьев» </w:t>
            </w:r>
            <w:proofErr w:type="spellStart"/>
            <w:r w:rsidRPr="00E96315">
              <w:rPr>
                <w:rFonts w:ascii="Times New Roman" w:eastAsia="Times New Roman" w:hAnsi="Times New Roman"/>
                <w:sz w:val="24"/>
                <w:szCs w:val="24"/>
              </w:rPr>
              <w:t>А.Семёнов</w:t>
            </w:r>
            <w:proofErr w:type="spellEnd"/>
            <w:r w:rsidRPr="00E96315">
              <w:rPr>
                <w:rFonts w:ascii="Times New Roman" w:eastAsia="Times New Roman" w:hAnsi="Times New Roman"/>
                <w:sz w:val="24"/>
                <w:szCs w:val="24"/>
              </w:rPr>
              <w:t xml:space="preserve">, «Земля моя, мой край» </w:t>
            </w:r>
            <w:proofErr w:type="spellStart"/>
            <w:r w:rsidRPr="00E96315">
              <w:rPr>
                <w:rFonts w:ascii="Times New Roman" w:eastAsia="Times New Roman" w:hAnsi="Times New Roman"/>
                <w:sz w:val="24"/>
                <w:szCs w:val="24"/>
              </w:rPr>
              <w:t>С.Капаев</w:t>
            </w:r>
            <w:proofErr w:type="spellEnd"/>
            <w:r w:rsidRPr="00E96315">
              <w:rPr>
                <w:rFonts w:ascii="Times New Roman" w:eastAsia="Times New Roman" w:hAnsi="Times New Roman"/>
                <w:sz w:val="24"/>
                <w:szCs w:val="24"/>
              </w:rPr>
              <w:t>.</w:t>
            </w:r>
          </w:p>
          <w:p w14:paraId="3EA8F846"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
          <w:p w14:paraId="734963CD"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b/>
                <w:sz w:val="24"/>
                <w:szCs w:val="24"/>
              </w:rPr>
              <w:t xml:space="preserve">Для </w:t>
            </w:r>
            <w:proofErr w:type="gramStart"/>
            <w:r w:rsidRPr="00E96315">
              <w:rPr>
                <w:rFonts w:ascii="Times New Roman" w:eastAsia="Times New Roman" w:hAnsi="Times New Roman"/>
                <w:b/>
                <w:sz w:val="24"/>
                <w:szCs w:val="24"/>
              </w:rPr>
              <w:t>пересказывания:</w:t>
            </w:r>
            <w:r w:rsidRPr="00E96315">
              <w:rPr>
                <w:rFonts w:ascii="Times New Roman" w:eastAsia="Times New Roman" w:hAnsi="Times New Roman"/>
                <w:sz w:val="24"/>
                <w:szCs w:val="24"/>
              </w:rPr>
              <w:t xml:space="preserve">  «</w:t>
            </w:r>
            <w:proofErr w:type="gramEnd"/>
            <w:r w:rsidRPr="00E96315">
              <w:rPr>
                <w:rFonts w:ascii="Times New Roman" w:eastAsia="Times New Roman" w:hAnsi="Times New Roman"/>
                <w:sz w:val="24"/>
                <w:szCs w:val="24"/>
              </w:rPr>
              <w:t xml:space="preserve">Али едет на кош», «Хлеб всему голова» </w:t>
            </w:r>
            <w:proofErr w:type="spellStart"/>
            <w:r w:rsidRPr="00E96315">
              <w:rPr>
                <w:rFonts w:ascii="Times New Roman" w:eastAsia="Times New Roman" w:hAnsi="Times New Roman"/>
                <w:sz w:val="24"/>
                <w:szCs w:val="24"/>
              </w:rPr>
              <w:t>М.Ахметов</w:t>
            </w:r>
            <w:proofErr w:type="spellEnd"/>
          </w:p>
          <w:p w14:paraId="6186AF86"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
        </w:tc>
      </w:tr>
      <w:tr w:rsidR="00E96315" w:rsidRPr="00E96315" w14:paraId="5A7CD597" w14:textId="77777777" w:rsidTr="00941BB1">
        <w:tc>
          <w:tcPr>
            <w:tcW w:w="9923" w:type="dxa"/>
            <w:gridSpan w:val="3"/>
          </w:tcPr>
          <w:p w14:paraId="6ED040CB" w14:textId="77777777" w:rsidR="003710FC" w:rsidRPr="00E96315" w:rsidRDefault="003710FC" w:rsidP="003710FC">
            <w:pPr>
              <w:jc w:val="center"/>
              <w:rPr>
                <w:rFonts w:ascii="Times New Roman" w:hAnsi="Times New Roman"/>
                <w:b/>
                <w:sz w:val="24"/>
                <w:szCs w:val="24"/>
              </w:rPr>
            </w:pPr>
          </w:p>
          <w:p w14:paraId="46529B77" w14:textId="77777777" w:rsidR="003710FC" w:rsidRPr="00E96315" w:rsidRDefault="003710FC" w:rsidP="003710FC">
            <w:pPr>
              <w:jc w:val="center"/>
              <w:rPr>
                <w:rFonts w:ascii="Times New Roman" w:hAnsi="Times New Roman"/>
                <w:b/>
                <w:sz w:val="24"/>
                <w:szCs w:val="24"/>
              </w:rPr>
            </w:pPr>
            <w:r w:rsidRPr="00E96315">
              <w:rPr>
                <w:rFonts w:ascii="Times New Roman" w:hAnsi="Times New Roman"/>
                <w:b/>
                <w:sz w:val="24"/>
                <w:szCs w:val="24"/>
              </w:rPr>
              <w:t>ОО Художественно-эстетическое развитие</w:t>
            </w:r>
          </w:p>
          <w:p w14:paraId="6A22F779"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p>
        </w:tc>
      </w:tr>
      <w:tr w:rsidR="00E96315" w:rsidRPr="00E96315" w14:paraId="5DF4B01B" w14:textId="77777777" w:rsidTr="00941BB1">
        <w:tc>
          <w:tcPr>
            <w:tcW w:w="9923" w:type="dxa"/>
            <w:gridSpan w:val="3"/>
          </w:tcPr>
          <w:p w14:paraId="021AECA2"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Раздел      Изобразительная деятельность</w:t>
            </w:r>
          </w:p>
        </w:tc>
      </w:tr>
      <w:tr w:rsidR="00E96315" w:rsidRPr="00E96315" w14:paraId="316B7AE8" w14:textId="77777777" w:rsidTr="00941BB1">
        <w:tc>
          <w:tcPr>
            <w:tcW w:w="9923" w:type="dxa"/>
            <w:gridSpan w:val="3"/>
          </w:tcPr>
          <w:p w14:paraId="0F14F0ED"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5-6 лет</w:t>
            </w:r>
          </w:p>
        </w:tc>
      </w:tr>
      <w:tr w:rsidR="00E96315" w:rsidRPr="00E96315" w14:paraId="4167E8BD" w14:textId="77777777" w:rsidTr="00941BB1">
        <w:tc>
          <w:tcPr>
            <w:tcW w:w="3936" w:type="dxa"/>
          </w:tcPr>
          <w:p w14:paraId="0356E2B6"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proofErr w:type="gramStart"/>
            <w:r w:rsidRPr="00E96315">
              <w:rPr>
                <w:rFonts w:ascii="Times New Roman" w:eastAsia="Times New Roman" w:hAnsi="Times New Roman"/>
                <w:sz w:val="24"/>
                <w:szCs w:val="24"/>
              </w:rPr>
              <w:t>Вызывать  у</w:t>
            </w:r>
            <w:proofErr w:type="gramEnd"/>
            <w:r w:rsidRPr="00E96315">
              <w:rPr>
                <w:rFonts w:ascii="Times New Roman" w:eastAsia="Times New Roman" w:hAnsi="Times New Roman"/>
                <w:sz w:val="24"/>
                <w:szCs w:val="24"/>
              </w:rPr>
              <w:t xml:space="preserve"> детей положительный эмоциональный отклик на произведения искусства КЧР</w:t>
            </w:r>
          </w:p>
          <w:p w14:paraId="37441E15"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r w:rsidRPr="00E96315">
              <w:rPr>
                <w:rFonts w:ascii="Times New Roman" w:eastAsia="Times New Roman" w:hAnsi="Times New Roman"/>
                <w:sz w:val="24"/>
                <w:szCs w:val="24"/>
              </w:rPr>
              <w:t>Переводить детей от рисования-подражания к самостоятельному творчеству.</w:t>
            </w:r>
          </w:p>
          <w:p w14:paraId="4B42EDC9"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развивать эстетическое восприятие, эстетические чувства, эмоции, эстетический вкус, интерес к искусству КЧР; </w:t>
            </w:r>
          </w:p>
          <w:p w14:paraId="61A90FE9" w14:textId="77777777" w:rsidR="003710FC" w:rsidRPr="00E96315" w:rsidRDefault="003710FC" w:rsidP="003710FC">
            <w:pPr>
              <w:rPr>
                <w:rFonts w:ascii="Times New Roman" w:eastAsia="Times New Roman" w:hAnsi="Times New Roman"/>
                <w:sz w:val="24"/>
                <w:szCs w:val="24"/>
              </w:rPr>
            </w:pPr>
            <w:r w:rsidRPr="00E96315">
              <w:rPr>
                <w:rFonts w:ascii="Times New Roman" w:hAnsi="Times New Roman"/>
                <w:sz w:val="24"/>
                <w:szCs w:val="24"/>
              </w:rPr>
              <w:t>развивать у детей стремление к познанию культурных традиций своего народа через творческую деятельность</w:t>
            </w:r>
          </w:p>
        </w:tc>
        <w:tc>
          <w:tcPr>
            <w:tcW w:w="5987" w:type="dxa"/>
            <w:gridSpan w:val="2"/>
          </w:tcPr>
          <w:p w14:paraId="2DD439F5" w14:textId="4C83C4DD" w:rsidR="003710FC" w:rsidRPr="00E96315" w:rsidRDefault="003710FC" w:rsidP="003710FC">
            <w:pPr>
              <w:pStyle w:val="af0"/>
              <w:rPr>
                <w:rFonts w:ascii="Times New Roman" w:hAnsi="Times New Roman"/>
                <w:sz w:val="24"/>
                <w:szCs w:val="24"/>
              </w:rPr>
            </w:pPr>
            <w:r w:rsidRPr="00E96315">
              <w:rPr>
                <w:rFonts w:ascii="Times New Roman" w:eastAsia="Times New Roman" w:hAnsi="Times New Roman"/>
                <w:sz w:val="24"/>
                <w:szCs w:val="24"/>
              </w:rPr>
              <w:t>Педагог</w:t>
            </w:r>
            <w:r w:rsidRPr="00E96315">
              <w:rPr>
                <w:rFonts w:ascii="Times New Roman" w:hAnsi="Times New Roman"/>
                <w:sz w:val="24"/>
                <w:szCs w:val="24"/>
              </w:rPr>
              <w:t xml:space="preserve"> знакомит детей с произведениями художников КЧР, используя выставку репродукций их картин в выставочном павильоне МБ</w:t>
            </w:r>
            <w:r w:rsidR="00FF6FE9" w:rsidRPr="00E96315">
              <w:rPr>
                <w:rFonts w:ascii="Times New Roman" w:hAnsi="Times New Roman"/>
                <w:sz w:val="24"/>
                <w:szCs w:val="24"/>
              </w:rPr>
              <w:t>МБДОУ</w:t>
            </w:r>
            <w:r w:rsidRPr="00E96315">
              <w:rPr>
                <w:rFonts w:ascii="Times New Roman" w:hAnsi="Times New Roman"/>
                <w:sz w:val="24"/>
                <w:szCs w:val="24"/>
              </w:rPr>
              <w:t>.</w:t>
            </w:r>
          </w:p>
          <w:p w14:paraId="41C03D74"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Знакомит детей с национальным декоративно-прикладным искусством КЧР, используя фото и видео фильмы, иллюстрации и предметы искусства; пополнить словарный запас детей словами, относящимися к народным промыслам КЧР.</w:t>
            </w:r>
          </w:p>
          <w:p w14:paraId="07024FA1"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Формирует чувство цвета, национального колорита, его </w:t>
            </w:r>
            <w:proofErr w:type="spellStart"/>
            <w:proofErr w:type="gramStart"/>
            <w:r w:rsidRPr="00E96315">
              <w:rPr>
                <w:rFonts w:ascii="Times New Roman" w:eastAsia="Times New Roman" w:hAnsi="Times New Roman"/>
                <w:sz w:val="24"/>
                <w:szCs w:val="24"/>
              </w:rPr>
              <w:t>гармонии;знакомит</w:t>
            </w:r>
            <w:proofErr w:type="spellEnd"/>
            <w:proofErr w:type="gramEnd"/>
            <w:r w:rsidRPr="00E96315">
              <w:rPr>
                <w:rFonts w:ascii="Times New Roman" w:eastAsia="Times New Roman" w:hAnsi="Times New Roman"/>
                <w:sz w:val="24"/>
                <w:szCs w:val="24"/>
              </w:rPr>
              <w:t xml:space="preserve"> детей, с тем, для чего создаются красивые вещи, национальные сувениры.</w:t>
            </w:r>
          </w:p>
          <w:p w14:paraId="7EB587B6"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 с народным костюмом, как произведением национального искусства. </w:t>
            </w:r>
          </w:p>
          <w:p w14:paraId="1524421D" w14:textId="77777777" w:rsidR="003710FC" w:rsidRPr="00E96315" w:rsidRDefault="003710FC" w:rsidP="003710FC">
            <w:pPr>
              <w:widowControl w:val="0"/>
              <w:autoSpaceDE w:val="0"/>
              <w:autoSpaceDN w:val="0"/>
              <w:adjustRightInd w:val="0"/>
              <w:jc w:val="both"/>
              <w:rPr>
                <w:rFonts w:ascii="Times New Roman" w:hAnsi="Times New Roman"/>
                <w:sz w:val="24"/>
                <w:szCs w:val="24"/>
              </w:rPr>
            </w:pPr>
            <w:r w:rsidRPr="00E96315">
              <w:rPr>
                <w:rFonts w:ascii="Times New Roman" w:hAnsi="Times New Roman"/>
                <w:sz w:val="24"/>
                <w:szCs w:val="24"/>
              </w:rPr>
              <w:t>В ходе рассматривания книжных иллюстраций, изделий народных промыслов региона, предметов быта и искусства КЧР вызывает у детей положительный эмоциональный отклик на красоту природы, произведения искусства и др.;</w:t>
            </w:r>
          </w:p>
          <w:p w14:paraId="2B0902B7" w14:textId="77777777" w:rsidR="003710FC" w:rsidRPr="00E96315" w:rsidRDefault="003710FC" w:rsidP="003710FC">
            <w:pPr>
              <w:widowControl w:val="0"/>
              <w:autoSpaceDE w:val="0"/>
              <w:autoSpaceDN w:val="0"/>
              <w:adjustRightInd w:val="0"/>
              <w:jc w:val="both"/>
              <w:rPr>
                <w:rFonts w:ascii="Times New Roman" w:hAnsi="Times New Roman"/>
                <w:sz w:val="24"/>
                <w:szCs w:val="24"/>
              </w:rPr>
            </w:pPr>
            <w:r w:rsidRPr="00E96315">
              <w:rPr>
                <w:rFonts w:ascii="Times New Roman" w:hAnsi="Times New Roman"/>
                <w:sz w:val="24"/>
                <w:szCs w:val="24"/>
              </w:rPr>
              <w:t xml:space="preserve">Показывает средства художественной выразительности образов в картинах художников КЧР: Кузнецов Н.Г., </w:t>
            </w:r>
            <w:proofErr w:type="spellStart"/>
            <w:r w:rsidRPr="00E96315">
              <w:rPr>
                <w:rFonts w:ascii="Times New Roman" w:hAnsi="Times New Roman"/>
                <w:sz w:val="24"/>
                <w:szCs w:val="24"/>
              </w:rPr>
              <w:t>Калантаевский</w:t>
            </w:r>
            <w:proofErr w:type="spellEnd"/>
            <w:r w:rsidRPr="00E96315">
              <w:rPr>
                <w:rFonts w:ascii="Times New Roman" w:hAnsi="Times New Roman"/>
                <w:sz w:val="24"/>
                <w:szCs w:val="24"/>
              </w:rPr>
              <w:t xml:space="preserve"> А.П., </w:t>
            </w:r>
            <w:proofErr w:type="spellStart"/>
            <w:r w:rsidRPr="00E96315">
              <w:rPr>
                <w:rFonts w:ascii="Times New Roman" w:hAnsi="Times New Roman"/>
                <w:sz w:val="24"/>
                <w:szCs w:val="24"/>
              </w:rPr>
              <w:t>Муртазов</w:t>
            </w:r>
            <w:proofErr w:type="spellEnd"/>
            <w:r w:rsidRPr="00E96315">
              <w:rPr>
                <w:rFonts w:ascii="Times New Roman" w:hAnsi="Times New Roman"/>
                <w:sz w:val="24"/>
                <w:szCs w:val="24"/>
              </w:rPr>
              <w:t xml:space="preserve"> Н.М.</w:t>
            </w:r>
          </w:p>
          <w:p w14:paraId="13B9F874"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На основе ознакомления с орнаментами КЧР, педагог учит детей самостоятельно создавать узоры в полосе, круге (шарф, ковер-</w:t>
            </w:r>
            <w:proofErr w:type="spellStart"/>
            <w:r w:rsidRPr="00E96315">
              <w:rPr>
                <w:rFonts w:ascii="Times New Roman" w:eastAsia="Times New Roman" w:hAnsi="Times New Roman"/>
                <w:sz w:val="24"/>
                <w:szCs w:val="24"/>
              </w:rPr>
              <w:t>кииз</w:t>
            </w:r>
            <w:proofErr w:type="spellEnd"/>
            <w:r w:rsidRPr="00E96315">
              <w:rPr>
                <w:rFonts w:ascii="Times New Roman" w:eastAsia="Times New Roman" w:hAnsi="Times New Roman"/>
                <w:sz w:val="24"/>
                <w:szCs w:val="24"/>
              </w:rPr>
              <w:t>, платье, нарукавник, кувшин, головной убор и др.</w:t>
            </w:r>
            <w:proofErr w:type="gramStart"/>
            <w:r w:rsidRPr="00E96315">
              <w:rPr>
                <w:rFonts w:ascii="Times New Roman" w:eastAsia="Times New Roman" w:hAnsi="Times New Roman"/>
                <w:sz w:val="24"/>
                <w:szCs w:val="24"/>
              </w:rPr>
              <w:t>),  развивая</w:t>
            </w:r>
            <w:proofErr w:type="gramEnd"/>
            <w:r w:rsidRPr="00E96315">
              <w:rPr>
                <w:rFonts w:ascii="Times New Roman" w:eastAsia="Times New Roman" w:hAnsi="Times New Roman"/>
                <w:sz w:val="24"/>
                <w:szCs w:val="24"/>
              </w:rPr>
              <w:t xml:space="preserve"> чувство ритма и художественный вкус.</w:t>
            </w:r>
          </w:p>
          <w:p w14:paraId="607D490A" w14:textId="77777777" w:rsidR="003710FC" w:rsidRPr="00E96315" w:rsidRDefault="003710FC" w:rsidP="003710FC">
            <w:pPr>
              <w:pStyle w:val="af0"/>
              <w:rPr>
                <w:rFonts w:ascii="Times New Roman" w:eastAsia="Times New Roman" w:hAnsi="Times New Roman"/>
                <w:b/>
                <w:sz w:val="24"/>
                <w:szCs w:val="24"/>
              </w:rPr>
            </w:pPr>
            <w:r w:rsidRPr="00E96315">
              <w:rPr>
                <w:rFonts w:ascii="Times New Roman" w:hAnsi="Times New Roman"/>
                <w:sz w:val="24"/>
                <w:szCs w:val="24"/>
              </w:rPr>
              <w:t xml:space="preserve">Знакомит детей с </w:t>
            </w:r>
            <w:r w:rsidRPr="00E96315">
              <w:rPr>
                <w:rFonts w:ascii="Times New Roman" w:hAnsi="Times New Roman"/>
                <w:sz w:val="24"/>
                <w:szCs w:val="24"/>
                <w:shd w:val="clear" w:color="auto" w:fill="FFFFFF"/>
              </w:rPr>
              <w:t>фотоискусством (искусство фотографии) - видом изобразительного искусства.</w:t>
            </w:r>
          </w:p>
        </w:tc>
      </w:tr>
      <w:tr w:rsidR="00E96315" w:rsidRPr="00E96315" w14:paraId="3C9739E6" w14:textId="77777777" w:rsidTr="00941BB1">
        <w:tc>
          <w:tcPr>
            <w:tcW w:w="9923" w:type="dxa"/>
            <w:gridSpan w:val="3"/>
          </w:tcPr>
          <w:p w14:paraId="4A5867E9"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6-7 лет</w:t>
            </w:r>
          </w:p>
        </w:tc>
      </w:tr>
      <w:tr w:rsidR="00E96315" w:rsidRPr="00E96315" w14:paraId="0CEE4F49" w14:textId="77777777" w:rsidTr="00941BB1">
        <w:tc>
          <w:tcPr>
            <w:tcW w:w="3936" w:type="dxa"/>
          </w:tcPr>
          <w:p w14:paraId="109507BF"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 xml:space="preserve">Продолжать развивать у детей интерес к искусству КЧР, эстетический вкус; </w:t>
            </w:r>
          </w:p>
          <w:p w14:paraId="4056E009"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воспитывать уважительное отношение и чувство гордости за свою малую родину,</w:t>
            </w:r>
          </w:p>
          <w:p w14:paraId="5FDD9534"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Формировать у детей духовно-нравственные качества и чувства сопричастности к культурному наследию, традициям своего народа</w:t>
            </w:r>
          </w:p>
          <w:p w14:paraId="52B1E739" w14:textId="77777777" w:rsidR="003710FC" w:rsidRPr="00E96315" w:rsidRDefault="003710FC" w:rsidP="003710FC">
            <w:pPr>
              <w:rPr>
                <w:rFonts w:ascii="Times New Roman" w:hAnsi="Times New Roman"/>
                <w:sz w:val="24"/>
                <w:szCs w:val="24"/>
              </w:rPr>
            </w:pPr>
            <w:r w:rsidRPr="00E96315">
              <w:rPr>
                <w:rFonts w:ascii="Times New Roman" w:hAnsi="Times New Roman"/>
                <w:sz w:val="24"/>
                <w:szCs w:val="24"/>
              </w:rPr>
              <w:t>Знакомить с разными видами изобразительного искусства КЧР.</w:t>
            </w:r>
          </w:p>
          <w:p w14:paraId="0E004ECD" w14:textId="77777777" w:rsidR="003710FC" w:rsidRPr="00E96315" w:rsidRDefault="003710FC" w:rsidP="003710FC">
            <w:pPr>
              <w:rPr>
                <w:rFonts w:ascii="Times New Roman" w:hAnsi="Times New Roman"/>
                <w:sz w:val="24"/>
                <w:szCs w:val="24"/>
              </w:rPr>
            </w:pPr>
          </w:p>
          <w:p w14:paraId="3CDBC0D3" w14:textId="77777777" w:rsidR="003710FC" w:rsidRPr="00E96315" w:rsidRDefault="003710FC" w:rsidP="003710FC">
            <w:pPr>
              <w:rPr>
                <w:rFonts w:ascii="Times New Roman" w:eastAsia="Times New Roman" w:hAnsi="Times New Roman"/>
                <w:b/>
                <w:sz w:val="24"/>
                <w:szCs w:val="24"/>
              </w:rPr>
            </w:pPr>
          </w:p>
        </w:tc>
        <w:tc>
          <w:tcPr>
            <w:tcW w:w="5987" w:type="dxa"/>
            <w:gridSpan w:val="2"/>
          </w:tcPr>
          <w:p w14:paraId="55813AE3"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lastRenderedPageBreak/>
              <w:t xml:space="preserve">Педагог развивает устойчивый интерес к разным видам изобразительной деятельности, на примерах произведений искусства КЧР, в том числе декоративно – прикладному искусству; прививает умение отражать свои впечатления от окружающего мира в продуктивной деятельности через организацию тематических выставок, учит придумывать, фантазировать. </w:t>
            </w:r>
          </w:p>
          <w:p w14:paraId="59BD074E"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Показывает красоту и самобытность художественного образа узоров и орнаментов (головные уборы, одежда, обувь, ковры   др.), знакомит с различными материалами, которые используют мастера при </w:t>
            </w:r>
            <w:r w:rsidRPr="00E96315">
              <w:rPr>
                <w:rFonts w:ascii="Times New Roman" w:eastAsia="Times New Roman" w:hAnsi="Times New Roman"/>
                <w:sz w:val="24"/>
                <w:szCs w:val="24"/>
              </w:rPr>
              <w:lastRenderedPageBreak/>
              <w:t>создании своих изделий (металл, ткань, глина, фольга, золотая нить и т.д.).</w:t>
            </w:r>
          </w:p>
          <w:p w14:paraId="43CE2A4E"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Продолжает знакомить детей с национальным костюмом народов КЧР.</w:t>
            </w:r>
          </w:p>
          <w:p w14:paraId="5739CC8C"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Воспитывает интерес к искусству родного края; прививает любовь и бережное отношение к произведениям искусства.</w:t>
            </w:r>
          </w:p>
          <w:p w14:paraId="5F690B5F" w14:textId="77777777" w:rsidR="003710FC" w:rsidRPr="00E96315" w:rsidRDefault="003710FC" w:rsidP="003710FC">
            <w:pPr>
              <w:pStyle w:val="af0"/>
              <w:rPr>
                <w:rFonts w:ascii="Times New Roman" w:hAnsi="Times New Roman"/>
                <w:sz w:val="24"/>
                <w:szCs w:val="24"/>
              </w:rPr>
            </w:pPr>
            <w:proofErr w:type="gramStart"/>
            <w:r w:rsidRPr="00E96315">
              <w:rPr>
                <w:rFonts w:ascii="Times New Roman" w:hAnsi="Times New Roman"/>
                <w:sz w:val="24"/>
                <w:szCs w:val="24"/>
              </w:rPr>
              <w:t>Знакомит  с</w:t>
            </w:r>
            <w:proofErr w:type="gramEnd"/>
            <w:r w:rsidRPr="00E96315">
              <w:rPr>
                <w:rFonts w:ascii="Times New Roman" w:hAnsi="Times New Roman"/>
                <w:sz w:val="24"/>
                <w:szCs w:val="24"/>
              </w:rPr>
              <w:t xml:space="preserve"> художниками КЧР  и их работами, например  заслуженный художник КЧР Александр Гречкин - основатель художественной школы в г. Черкесске, </w:t>
            </w:r>
            <w:proofErr w:type="spellStart"/>
            <w:r w:rsidRPr="00E96315">
              <w:rPr>
                <w:rFonts w:ascii="Times New Roman" w:hAnsi="Times New Roman"/>
                <w:sz w:val="24"/>
                <w:szCs w:val="24"/>
              </w:rPr>
              <w:t>Маршанкулов</w:t>
            </w:r>
            <w:proofErr w:type="spellEnd"/>
            <w:r w:rsidRPr="00E96315">
              <w:rPr>
                <w:rFonts w:ascii="Times New Roman" w:hAnsi="Times New Roman"/>
                <w:sz w:val="24"/>
                <w:szCs w:val="24"/>
              </w:rPr>
              <w:t xml:space="preserve"> Р.И. Кузнецов Н.Г, Гречишкин П., </w:t>
            </w:r>
            <w:proofErr w:type="spellStart"/>
            <w:r w:rsidRPr="00E96315">
              <w:rPr>
                <w:rFonts w:ascii="Times New Roman" w:eastAsia="Times New Roman" w:hAnsi="Times New Roman"/>
                <w:sz w:val="24"/>
                <w:szCs w:val="24"/>
              </w:rPr>
              <w:t>Калантаевский</w:t>
            </w:r>
            <w:proofErr w:type="spellEnd"/>
            <w:r w:rsidRPr="00E96315">
              <w:rPr>
                <w:rFonts w:ascii="Times New Roman" w:eastAsia="Times New Roman" w:hAnsi="Times New Roman"/>
                <w:sz w:val="24"/>
                <w:szCs w:val="24"/>
              </w:rPr>
              <w:t xml:space="preserve"> А.П., </w:t>
            </w:r>
            <w:proofErr w:type="spellStart"/>
            <w:r w:rsidRPr="00E96315">
              <w:rPr>
                <w:rFonts w:ascii="Times New Roman" w:hAnsi="Times New Roman"/>
                <w:sz w:val="24"/>
                <w:szCs w:val="24"/>
              </w:rPr>
              <w:t>Муртазов</w:t>
            </w:r>
            <w:proofErr w:type="spellEnd"/>
            <w:r w:rsidRPr="00E96315">
              <w:rPr>
                <w:rFonts w:ascii="Times New Roman" w:hAnsi="Times New Roman"/>
                <w:sz w:val="24"/>
                <w:szCs w:val="24"/>
              </w:rPr>
              <w:t xml:space="preserve"> Н.М., </w:t>
            </w:r>
            <w:proofErr w:type="spellStart"/>
            <w:r w:rsidRPr="00E96315">
              <w:rPr>
                <w:rFonts w:ascii="Times New Roman" w:hAnsi="Times New Roman"/>
                <w:sz w:val="24"/>
                <w:szCs w:val="24"/>
              </w:rPr>
              <w:t>Хахандуков</w:t>
            </w:r>
            <w:proofErr w:type="spellEnd"/>
            <w:r w:rsidRPr="00E96315">
              <w:rPr>
                <w:rFonts w:ascii="Times New Roman" w:hAnsi="Times New Roman"/>
                <w:sz w:val="24"/>
                <w:szCs w:val="24"/>
              </w:rPr>
              <w:t xml:space="preserve"> М., </w:t>
            </w:r>
            <w:proofErr w:type="spellStart"/>
            <w:r w:rsidRPr="00E96315">
              <w:rPr>
                <w:rFonts w:ascii="Times New Roman" w:hAnsi="Times New Roman"/>
                <w:sz w:val="24"/>
                <w:szCs w:val="24"/>
              </w:rPr>
              <w:t>Кияница</w:t>
            </w:r>
            <w:proofErr w:type="spellEnd"/>
            <w:r w:rsidRPr="00E96315">
              <w:rPr>
                <w:rFonts w:ascii="Times New Roman" w:hAnsi="Times New Roman"/>
                <w:sz w:val="24"/>
                <w:szCs w:val="24"/>
              </w:rPr>
              <w:t xml:space="preserve"> И.Д.  – педагог организует </w:t>
            </w:r>
            <w:r w:rsidRPr="00E96315">
              <w:rPr>
                <w:rFonts w:ascii="Times New Roman" w:eastAsia="SimSun" w:hAnsi="Times New Roman"/>
                <w:bCs/>
                <w:kern w:val="2"/>
                <w:sz w:val="24"/>
                <w:szCs w:val="24"/>
                <w:lang w:eastAsia="hi-IN" w:bidi="hi-IN"/>
              </w:rPr>
              <w:t>рассматривание картин художников ЧКР: закрепляет понятие «горный пейзаж», показывает красоту гор в разное время года: словарь: высокогорное озеро, горная речка, перевал, вечные ледники, долина, ущелье.</w:t>
            </w:r>
          </w:p>
          <w:p w14:paraId="5BE626A8" w14:textId="77777777" w:rsidR="003710FC" w:rsidRPr="00E96315" w:rsidRDefault="003710FC" w:rsidP="003710FC">
            <w:pPr>
              <w:pStyle w:val="af0"/>
              <w:rPr>
                <w:rFonts w:ascii="Times New Roman" w:hAnsi="Times New Roman"/>
                <w:sz w:val="24"/>
                <w:szCs w:val="24"/>
              </w:rPr>
            </w:pPr>
            <w:r w:rsidRPr="00E96315">
              <w:rPr>
                <w:rFonts w:ascii="Times New Roman" w:hAnsi="Times New Roman"/>
                <w:sz w:val="24"/>
                <w:szCs w:val="24"/>
              </w:rPr>
              <w:t xml:space="preserve">Продолжает знакомить детей с </w:t>
            </w:r>
            <w:r w:rsidRPr="00E96315">
              <w:rPr>
                <w:rFonts w:ascii="Times New Roman" w:hAnsi="Times New Roman"/>
                <w:sz w:val="24"/>
                <w:szCs w:val="24"/>
                <w:shd w:val="clear" w:color="auto" w:fill="FFFFFF"/>
              </w:rPr>
              <w:t xml:space="preserve">фотоискусством, как видом изобразительного искусства, знаменитыми фотохудожниками КЧР посредством фото и видео экскурсий и </w:t>
            </w:r>
            <w:proofErr w:type="gramStart"/>
            <w:r w:rsidRPr="00E96315">
              <w:rPr>
                <w:rFonts w:ascii="Times New Roman" w:hAnsi="Times New Roman"/>
                <w:sz w:val="24"/>
                <w:szCs w:val="24"/>
                <w:shd w:val="clear" w:color="auto" w:fill="FFFFFF"/>
              </w:rPr>
              <w:t xml:space="preserve">выставок: </w:t>
            </w:r>
            <w:r w:rsidRPr="00E96315">
              <w:rPr>
                <w:rFonts w:ascii="Times New Roman" w:hAnsi="Times New Roman"/>
                <w:sz w:val="24"/>
                <w:szCs w:val="24"/>
              </w:rPr>
              <w:t xml:space="preserve"> </w:t>
            </w:r>
            <w:r w:rsidRPr="00E96315">
              <w:rPr>
                <w:rFonts w:ascii="Times New Roman" w:hAnsi="Times New Roman"/>
                <w:sz w:val="24"/>
                <w:szCs w:val="24"/>
                <w:shd w:val="clear" w:color="auto" w:fill="FFFFFF"/>
              </w:rPr>
              <w:t>Арсен</w:t>
            </w:r>
            <w:proofErr w:type="gramEnd"/>
            <w:r w:rsidRPr="00E96315">
              <w:rPr>
                <w:rFonts w:ascii="Times New Roman" w:hAnsi="Times New Roman"/>
                <w:sz w:val="24"/>
                <w:szCs w:val="24"/>
                <w:shd w:val="clear" w:color="auto" w:fill="FFFFFF"/>
              </w:rPr>
              <w:t xml:space="preserve"> </w:t>
            </w:r>
            <w:proofErr w:type="spellStart"/>
            <w:r w:rsidRPr="00E96315">
              <w:rPr>
                <w:rFonts w:ascii="Times New Roman" w:hAnsi="Times New Roman"/>
                <w:sz w:val="24"/>
                <w:szCs w:val="24"/>
                <w:shd w:val="clear" w:color="auto" w:fill="FFFFFF"/>
              </w:rPr>
              <w:t>Алабердов</w:t>
            </w:r>
            <w:proofErr w:type="spellEnd"/>
            <w:r w:rsidRPr="00E96315">
              <w:rPr>
                <w:rFonts w:ascii="Times New Roman" w:hAnsi="Times New Roman"/>
                <w:sz w:val="24"/>
                <w:szCs w:val="24"/>
                <w:shd w:val="clear" w:color="auto" w:fill="FFFFFF"/>
              </w:rPr>
              <w:t xml:space="preserve">, Вячеслав Волков, </w:t>
            </w:r>
            <w:proofErr w:type="spellStart"/>
            <w:r w:rsidRPr="00E96315">
              <w:rPr>
                <w:rFonts w:ascii="Times New Roman" w:hAnsi="Times New Roman"/>
                <w:sz w:val="24"/>
                <w:szCs w:val="24"/>
                <w:shd w:val="clear" w:color="auto" w:fill="FFFFFF"/>
              </w:rPr>
              <w:t>Манташьян</w:t>
            </w:r>
            <w:proofErr w:type="spellEnd"/>
            <w:r w:rsidRPr="00E96315">
              <w:rPr>
                <w:rFonts w:ascii="Times New Roman" w:hAnsi="Times New Roman"/>
                <w:sz w:val="24"/>
                <w:szCs w:val="24"/>
                <w:shd w:val="clear" w:color="auto" w:fill="FFFFFF"/>
              </w:rPr>
              <w:t xml:space="preserve"> Павел Николаевич и др.</w:t>
            </w:r>
          </w:p>
          <w:p w14:paraId="2765F17F" w14:textId="77777777" w:rsidR="003710FC" w:rsidRPr="00E96315" w:rsidRDefault="003710FC" w:rsidP="003710FC">
            <w:pPr>
              <w:widowControl w:val="0"/>
              <w:autoSpaceDE w:val="0"/>
              <w:autoSpaceDN w:val="0"/>
              <w:adjustRightInd w:val="0"/>
              <w:jc w:val="both"/>
              <w:rPr>
                <w:rFonts w:ascii="Times New Roman" w:eastAsia="Times New Roman" w:hAnsi="Times New Roman"/>
                <w:b/>
                <w:sz w:val="24"/>
                <w:szCs w:val="24"/>
              </w:rPr>
            </w:pPr>
          </w:p>
        </w:tc>
      </w:tr>
      <w:tr w:rsidR="00E96315" w:rsidRPr="00E96315" w14:paraId="44C64743" w14:textId="77777777" w:rsidTr="00941BB1">
        <w:tc>
          <w:tcPr>
            <w:tcW w:w="9923" w:type="dxa"/>
            <w:gridSpan w:val="3"/>
          </w:tcPr>
          <w:p w14:paraId="2D645533" w14:textId="77777777" w:rsidR="003710FC" w:rsidRPr="00E96315" w:rsidRDefault="003710FC" w:rsidP="003710FC">
            <w:pPr>
              <w:widowControl w:val="0"/>
              <w:autoSpaceDE w:val="0"/>
              <w:autoSpaceDN w:val="0"/>
              <w:adjustRightInd w:val="0"/>
              <w:ind w:left="180"/>
              <w:jc w:val="center"/>
              <w:rPr>
                <w:rFonts w:ascii="Times New Roman" w:eastAsia="Times New Roman" w:hAnsi="Times New Roman"/>
                <w:b/>
                <w:sz w:val="24"/>
                <w:szCs w:val="24"/>
              </w:rPr>
            </w:pPr>
            <w:r w:rsidRPr="00E96315">
              <w:rPr>
                <w:rFonts w:ascii="Times New Roman" w:eastAsia="Times New Roman" w:hAnsi="Times New Roman"/>
                <w:b/>
                <w:sz w:val="24"/>
                <w:szCs w:val="24"/>
              </w:rPr>
              <w:lastRenderedPageBreak/>
              <w:t>Художники КЧР</w:t>
            </w:r>
          </w:p>
          <w:p w14:paraId="7D254969" w14:textId="77777777" w:rsidR="003710FC" w:rsidRPr="00E96315" w:rsidRDefault="003710FC" w:rsidP="003710FC">
            <w:pPr>
              <w:widowControl w:val="0"/>
              <w:autoSpaceDE w:val="0"/>
              <w:autoSpaceDN w:val="0"/>
              <w:adjustRightInd w:val="0"/>
              <w:jc w:val="center"/>
              <w:rPr>
                <w:rFonts w:ascii="Times New Roman" w:eastAsia="Times New Roman" w:hAnsi="Times New Roman"/>
                <w:sz w:val="24"/>
                <w:szCs w:val="24"/>
              </w:rPr>
            </w:pPr>
            <w:r w:rsidRPr="00E96315">
              <w:rPr>
                <w:rFonts w:ascii="Times New Roman" w:eastAsia="Times New Roman" w:hAnsi="Times New Roman"/>
                <w:sz w:val="24"/>
                <w:szCs w:val="24"/>
              </w:rPr>
              <w:t>(примерный перечень произведений изобразительного искусства)</w:t>
            </w:r>
          </w:p>
          <w:p w14:paraId="1A7E30B7" w14:textId="77777777" w:rsidR="003710FC" w:rsidRPr="00E96315" w:rsidRDefault="003710FC" w:rsidP="003710FC">
            <w:pPr>
              <w:widowControl w:val="0"/>
              <w:autoSpaceDE w:val="0"/>
              <w:autoSpaceDN w:val="0"/>
              <w:adjustRightInd w:val="0"/>
              <w:ind w:left="180"/>
              <w:jc w:val="center"/>
              <w:rPr>
                <w:rFonts w:ascii="Times New Roman" w:eastAsia="Times New Roman" w:hAnsi="Times New Roman"/>
                <w:b/>
                <w:sz w:val="24"/>
                <w:szCs w:val="24"/>
              </w:rPr>
            </w:pPr>
          </w:p>
          <w:p w14:paraId="761FA1C9"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r w:rsidRPr="00E96315">
              <w:rPr>
                <w:rFonts w:ascii="Times New Roman" w:eastAsia="Times New Roman" w:hAnsi="Times New Roman"/>
                <w:b/>
                <w:sz w:val="24"/>
                <w:szCs w:val="24"/>
              </w:rPr>
              <w:t>Хубиев А.О.</w:t>
            </w:r>
            <w:r w:rsidRPr="00E96315">
              <w:rPr>
                <w:rFonts w:ascii="Times New Roman" w:eastAsia="Times New Roman" w:hAnsi="Times New Roman"/>
                <w:sz w:val="24"/>
                <w:szCs w:val="24"/>
              </w:rPr>
              <w:t xml:space="preserve">  «Перекрёсток», «Портрет Биляла», «Натюрморт с кумганами».</w:t>
            </w:r>
          </w:p>
          <w:p w14:paraId="368E9CE6"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r w:rsidRPr="00E96315">
              <w:rPr>
                <w:rFonts w:ascii="Times New Roman" w:eastAsia="Times New Roman" w:hAnsi="Times New Roman"/>
                <w:b/>
                <w:sz w:val="24"/>
                <w:szCs w:val="24"/>
              </w:rPr>
              <w:t>Гречишкин П.</w:t>
            </w:r>
            <w:r w:rsidRPr="00E96315">
              <w:rPr>
                <w:rFonts w:ascii="Times New Roman" w:eastAsia="Times New Roman" w:hAnsi="Times New Roman"/>
                <w:sz w:val="24"/>
                <w:szCs w:val="24"/>
              </w:rPr>
              <w:t xml:space="preserve"> «Зимний лес», «Полдень в Архызе</w:t>
            </w:r>
            <w:proofErr w:type="gramStart"/>
            <w:r w:rsidRPr="00E96315">
              <w:rPr>
                <w:rFonts w:ascii="Times New Roman" w:eastAsia="Times New Roman" w:hAnsi="Times New Roman"/>
                <w:sz w:val="24"/>
                <w:szCs w:val="24"/>
              </w:rPr>
              <w:t>»,  «</w:t>
            </w:r>
            <w:proofErr w:type="gramEnd"/>
            <w:r w:rsidRPr="00E96315">
              <w:rPr>
                <w:rFonts w:ascii="Times New Roman" w:eastAsia="Times New Roman" w:hAnsi="Times New Roman"/>
                <w:sz w:val="24"/>
                <w:szCs w:val="24"/>
              </w:rPr>
              <w:t>Зимняя Теберда», «Цветущий луг», «Теплая осень», «Лесная прохлада», «Облачный день», «</w:t>
            </w:r>
            <w:proofErr w:type="spellStart"/>
            <w:r w:rsidRPr="00E96315">
              <w:rPr>
                <w:rFonts w:ascii="Times New Roman" w:eastAsia="Times New Roman" w:hAnsi="Times New Roman"/>
                <w:sz w:val="24"/>
                <w:szCs w:val="24"/>
              </w:rPr>
              <w:t>Клухорское</w:t>
            </w:r>
            <w:proofErr w:type="spellEnd"/>
            <w:r w:rsidRPr="00E96315">
              <w:rPr>
                <w:rFonts w:ascii="Times New Roman" w:eastAsia="Times New Roman" w:hAnsi="Times New Roman"/>
                <w:sz w:val="24"/>
                <w:szCs w:val="24"/>
              </w:rPr>
              <w:t xml:space="preserve"> озеро», «На </w:t>
            </w:r>
            <w:proofErr w:type="spellStart"/>
            <w:r w:rsidRPr="00E96315">
              <w:rPr>
                <w:rFonts w:ascii="Times New Roman" w:eastAsia="Times New Roman" w:hAnsi="Times New Roman"/>
                <w:sz w:val="24"/>
                <w:szCs w:val="24"/>
              </w:rPr>
              <w:t>Клухорском</w:t>
            </w:r>
            <w:proofErr w:type="spellEnd"/>
            <w:r w:rsidRPr="00E96315">
              <w:rPr>
                <w:rFonts w:ascii="Times New Roman" w:eastAsia="Times New Roman" w:hAnsi="Times New Roman"/>
                <w:sz w:val="24"/>
                <w:szCs w:val="24"/>
              </w:rPr>
              <w:t xml:space="preserve"> перевале».  </w:t>
            </w:r>
          </w:p>
          <w:p w14:paraId="1825E738"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proofErr w:type="spellStart"/>
            <w:r w:rsidRPr="00E96315">
              <w:rPr>
                <w:rFonts w:ascii="Times New Roman" w:eastAsia="Times New Roman" w:hAnsi="Times New Roman"/>
                <w:b/>
                <w:sz w:val="24"/>
                <w:szCs w:val="24"/>
              </w:rPr>
              <w:t>Муртазов</w:t>
            </w:r>
            <w:proofErr w:type="spellEnd"/>
            <w:r w:rsidRPr="00E96315">
              <w:rPr>
                <w:rFonts w:ascii="Times New Roman" w:eastAsia="Times New Roman" w:hAnsi="Times New Roman"/>
                <w:b/>
                <w:sz w:val="24"/>
                <w:szCs w:val="24"/>
              </w:rPr>
              <w:t xml:space="preserve"> Н.М. </w:t>
            </w:r>
            <w:r w:rsidRPr="00E96315">
              <w:rPr>
                <w:rFonts w:ascii="Times New Roman" w:eastAsia="Times New Roman" w:hAnsi="Times New Roman"/>
                <w:sz w:val="24"/>
                <w:szCs w:val="24"/>
              </w:rPr>
              <w:t xml:space="preserve"> «Горянка», «</w:t>
            </w:r>
            <w:proofErr w:type="gramStart"/>
            <w:r w:rsidRPr="00E96315">
              <w:rPr>
                <w:rFonts w:ascii="Times New Roman" w:eastAsia="Times New Roman" w:hAnsi="Times New Roman"/>
                <w:sz w:val="24"/>
                <w:szCs w:val="24"/>
              </w:rPr>
              <w:t>Женский  портрет</w:t>
            </w:r>
            <w:proofErr w:type="gramEnd"/>
            <w:r w:rsidRPr="00E96315">
              <w:rPr>
                <w:rFonts w:ascii="Times New Roman" w:eastAsia="Times New Roman" w:hAnsi="Times New Roman"/>
                <w:sz w:val="24"/>
                <w:szCs w:val="24"/>
              </w:rPr>
              <w:t>»</w:t>
            </w:r>
          </w:p>
          <w:p w14:paraId="012403A6"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proofErr w:type="spellStart"/>
            <w:r w:rsidRPr="00E96315">
              <w:rPr>
                <w:rFonts w:ascii="Times New Roman" w:eastAsia="Times New Roman" w:hAnsi="Times New Roman"/>
                <w:b/>
                <w:sz w:val="24"/>
                <w:szCs w:val="24"/>
              </w:rPr>
              <w:t>Хахандуков</w:t>
            </w:r>
            <w:proofErr w:type="spellEnd"/>
            <w:r w:rsidRPr="00E96315">
              <w:rPr>
                <w:rFonts w:ascii="Times New Roman" w:eastAsia="Times New Roman" w:hAnsi="Times New Roman"/>
                <w:b/>
                <w:sz w:val="24"/>
                <w:szCs w:val="24"/>
              </w:rPr>
              <w:t xml:space="preserve"> М.Р.   </w:t>
            </w:r>
            <w:r w:rsidRPr="00E96315">
              <w:rPr>
                <w:rFonts w:ascii="Times New Roman" w:eastAsia="Times New Roman" w:hAnsi="Times New Roman"/>
                <w:sz w:val="24"/>
                <w:szCs w:val="24"/>
              </w:rPr>
              <w:t>«Зелёный остров», «Портрет матери», «Горец».</w:t>
            </w:r>
          </w:p>
          <w:p w14:paraId="5DACA289"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r w:rsidRPr="00E96315">
              <w:rPr>
                <w:rFonts w:ascii="Times New Roman" w:eastAsia="Times New Roman" w:hAnsi="Times New Roman"/>
                <w:b/>
                <w:sz w:val="24"/>
                <w:szCs w:val="24"/>
              </w:rPr>
              <w:t xml:space="preserve">Салпагаров С.С. </w:t>
            </w:r>
            <w:r w:rsidRPr="00E96315">
              <w:rPr>
                <w:rFonts w:ascii="Times New Roman" w:eastAsia="Times New Roman" w:hAnsi="Times New Roman"/>
                <w:sz w:val="24"/>
                <w:szCs w:val="24"/>
              </w:rPr>
              <w:t>«Тишина», «Оттепель», «Родник»</w:t>
            </w:r>
          </w:p>
          <w:p w14:paraId="42E45A8E"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proofErr w:type="spellStart"/>
            <w:r w:rsidRPr="00E96315">
              <w:rPr>
                <w:rFonts w:ascii="Times New Roman" w:eastAsia="Times New Roman" w:hAnsi="Times New Roman"/>
                <w:b/>
                <w:sz w:val="24"/>
                <w:szCs w:val="24"/>
              </w:rPr>
              <w:t>Беджанов</w:t>
            </w:r>
            <w:proofErr w:type="spellEnd"/>
            <w:r w:rsidRPr="00E96315">
              <w:rPr>
                <w:rFonts w:ascii="Times New Roman" w:eastAsia="Times New Roman" w:hAnsi="Times New Roman"/>
                <w:b/>
                <w:sz w:val="24"/>
                <w:szCs w:val="24"/>
              </w:rPr>
              <w:t xml:space="preserve"> Ю.К.</w:t>
            </w:r>
            <w:r w:rsidRPr="00E96315">
              <w:rPr>
                <w:rFonts w:ascii="Times New Roman" w:eastAsia="Times New Roman" w:hAnsi="Times New Roman"/>
                <w:sz w:val="24"/>
                <w:szCs w:val="24"/>
              </w:rPr>
              <w:t xml:space="preserve"> «Окраина Теберды», «Пастух»</w:t>
            </w:r>
          </w:p>
          <w:p w14:paraId="4D72D765"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r w:rsidRPr="00E96315">
              <w:rPr>
                <w:rFonts w:ascii="Times New Roman" w:eastAsia="Times New Roman" w:hAnsi="Times New Roman"/>
                <w:b/>
                <w:sz w:val="24"/>
                <w:szCs w:val="24"/>
              </w:rPr>
              <w:t>Кузнецов Н.Г</w:t>
            </w:r>
            <w:r w:rsidRPr="00E96315">
              <w:rPr>
                <w:rFonts w:ascii="Times New Roman" w:eastAsia="Times New Roman" w:hAnsi="Times New Roman"/>
                <w:sz w:val="24"/>
                <w:szCs w:val="24"/>
              </w:rPr>
              <w:t>. «</w:t>
            </w:r>
            <w:proofErr w:type="spellStart"/>
            <w:r w:rsidRPr="00E96315">
              <w:rPr>
                <w:rFonts w:ascii="Times New Roman" w:eastAsia="Times New Roman" w:hAnsi="Times New Roman"/>
                <w:sz w:val="24"/>
                <w:szCs w:val="24"/>
              </w:rPr>
              <w:t>Пхия</w:t>
            </w:r>
            <w:proofErr w:type="spellEnd"/>
            <w:r w:rsidRPr="00E96315">
              <w:rPr>
                <w:rFonts w:ascii="Times New Roman" w:eastAsia="Times New Roman" w:hAnsi="Times New Roman"/>
                <w:sz w:val="24"/>
                <w:szCs w:val="24"/>
              </w:rPr>
              <w:t>», «Зима», «Ранняя весна»</w:t>
            </w:r>
          </w:p>
          <w:p w14:paraId="49BE276A"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proofErr w:type="spellStart"/>
            <w:r w:rsidRPr="00E96315">
              <w:rPr>
                <w:rFonts w:ascii="Times New Roman" w:eastAsia="Times New Roman" w:hAnsi="Times New Roman"/>
                <w:b/>
                <w:sz w:val="24"/>
                <w:szCs w:val="24"/>
              </w:rPr>
              <w:t>Кияница</w:t>
            </w:r>
            <w:proofErr w:type="spellEnd"/>
            <w:r w:rsidRPr="00E96315">
              <w:rPr>
                <w:rFonts w:ascii="Times New Roman" w:eastAsia="Times New Roman" w:hAnsi="Times New Roman"/>
                <w:b/>
                <w:sz w:val="24"/>
                <w:szCs w:val="24"/>
              </w:rPr>
              <w:t xml:space="preserve"> И.Д.</w:t>
            </w:r>
            <w:r w:rsidRPr="00E96315">
              <w:rPr>
                <w:rFonts w:ascii="Times New Roman" w:eastAsia="Times New Roman" w:hAnsi="Times New Roman"/>
                <w:sz w:val="24"/>
                <w:szCs w:val="24"/>
              </w:rPr>
              <w:t xml:space="preserve">  «Сирень», «Маки», «Утро в ауле»</w:t>
            </w:r>
          </w:p>
          <w:p w14:paraId="1EFAF2AA"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r w:rsidRPr="00E96315">
              <w:rPr>
                <w:rFonts w:ascii="Times New Roman" w:eastAsia="Times New Roman" w:hAnsi="Times New Roman"/>
                <w:b/>
                <w:sz w:val="24"/>
                <w:szCs w:val="24"/>
              </w:rPr>
              <w:t>Гречкин А.М.</w:t>
            </w:r>
            <w:r w:rsidRPr="00E96315">
              <w:rPr>
                <w:rFonts w:ascii="Times New Roman" w:eastAsia="Times New Roman" w:hAnsi="Times New Roman"/>
                <w:sz w:val="24"/>
                <w:szCs w:val="24"/>
              </w:rPr>
              <w:t xml:space="preserve"> «Нарты», «Шахтёр», «Альпийские луга»</w:t>
            </w:r>
          </w:p>
          <w:p w14:paraId="1C3C1F7A"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r w:rsidRPr="00E96315">
              <w:rPr>
                <w:rFonts w:ascii="Times New Roman" w:eastAsia="Times New Roman" w:hAnsi="Times New Roman"/>
                <w:b/>
                <w:sz w:val="24"/>
                <w:szCs w:val="24"/>
              </w:rPr>
              <w:t>Крицкий Н.Г</w:t>
            </w:r>
            <w:r w:rsidRPr="00E96315">
              <w:rPr>
                <w:rFonts w:ascii="Times New Roman" w:eastAsia="Times New Roman" w:hAnsi="Times New Roman"/>
                <w:sz w:val="24"/>
                <w:szCs w:val="24"/>
              </w:rPr>
              <w:t>. «Разгром войск Батал-Паши», «У ручья», «Весна», «Скачки»</w:t>
            </w:r>
          </w:p>
          <w:p w14:paraId="49905C3E"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proofErr w:type="spellStart"/>
            <w:r w:rsidRPr="00E96315">
              <w:rPr>
                <w:rFonts w:ascii="Times New Roman" w:eastAsia="Times New Roman" w:hAnsi="Times New Roman"/>
                <w:b/>
                <w:sz w:val="24"/>
                <w:szCs w:val="24"/>
              </w:rPr>
              <w:t>Капников</w:t>
            </w:r>
            <w:proofErr w:type="spellEnd"/>
            <w:r w:rsidRPr="00E96315">
              <w:rPr>
                <w:rFonts w:ascii="Times New Roman" w:eastAsia="Times New Roman" w:hAnsi="Times New Roman"/>
                <w:b/>
                <w:sz w:val="24"/>
                <w:szCs w:val="24"/>
              </w:rPr>
              <w:t xml:space="preserve"> А.Н</w:t>
            </w:r>
            <w:r w:rsidRPr="00E96315">
              <w:rPr>
                <w:rFonts w:ascii="Times New Roman" w:eastAsia="Times New Roman" w:hAnsi="Times New Roman"/>
                <w:sz w:val="24"/>
                <w:szCs w:val="24"/>
              </w:rPr>
              <w:t>. «Дед чабан», «Горы и люди»</w:t>
            </w:r>
          </w:p>
          <w:p w14:paraId="422F96F5"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proofErr w:type="spellStart"/>
            <w:r w:rsidRPr="00E96315">
              <w:rPr>
                <w:rFonts w:ascii="Times New Roman" w:eastAsia="Times New Roman" w:hAnsi="Times New Roman"/>
                <w:b/>
                <w:sz w:val="24"/>
                <w:szCs w:val="24"/>
              </w:rPr>
              <w:t>Утемисов</w:t>
            </w:r>
            <w:proofErr w:type="spellEnd"/>
            <w:r w:rsidRPr="00E96315">
              <w:rPr>
                <w:rFonts w:ascii="Times New Roman" w:eastAsia="Times New Roman" w:hAnsi="Times New Roman"/>
                <w:b/>
                <w:sz w:val="24"/>
                <w:szCs w:val="24"/>
              </w:rPr>
              <w:t xml:space="preserve"> С</w:t>
            </w:r>
            <w:r w:rsidRPr="00E96315">
              <w:rPr>
                <w:rFonts w:ascii="Times New Roman" w:eastAsia="Times New Roman" w:hAnsi="Times New Roman"/>
                <w:sz w:val="24"/>
                <w:szCs w:val="24"/>
              </w:rPr>
              <w:t>.</w:t>
            </w:r>
            <w:r w:rsidRPr="00E96315">
              <w:rPr>
                <w:rFonts w:ascii="Times New Roman" w:eastAsia="Times New Roman" w:hAnsi="Times New Roman"/>
                <w:b/>
                <w:sz w:val="24"/>
                <w:szCs w:val="24"/>
              </w:rPr>
              <w:t>М.</w:t>
            </w:r>
            <w:r w:rsidRPr="00E96315">
              <w:rPr>
                <w:rFonts w:ascii="Times New Roman" w:eastAsia="Times New Roman" w:hAnsi="Times New Roman"/>
                <w:sz w:val="24"/>
                <w:szCs w:val="24"/>
              </w:rPr>
              <w:t xml:space="preserve"> «Сельский мотив», «Родной очаг», «Старый мудрец»</w:t>
            </w:r>
          </w:p>
          <w:p w14:paraId="36BF0614" w14:textId="77777777" w:rsidR="003710FC" w:rsidRPr="00E96315" w:rsidRDefault="003710FC" w:rsidP="003710FC">
            <w:pPr>
              <w:widowControl w:val="0"/>
              <w:autoSpaceDE w:val="0"/>
              <w:autoSpaceDN w:val="0"/>
              <w:adjustRightInd w:val="0"/>
              <w:ind w:left="180"/>
              <w:rPr>
                <w:rFonts w:ascii="Times New Roman" w:eastAsia="Times New Roman" w:hAnsi="Times New Roman"/>
                <w:sz w:val="24"/>
                <w:szCs w:val="24"/>
              </w:rPr>
            </w:pPr>
          </w:p>
          <w:p w14:paraId="5958F545"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
        </w:tc>
      </w:tr>
      <w:tr w:rsidR="00E96315" w:rsidRPr="00E96315" w14:paraId="30C5E6DF" w14:textId="77777777" w:rsidTr="00941BB1">
        <w:tc>
          <w:tcPr>
            <w:tcW w:w="9923" w:type="dxa"/>
            <w:gridSpan w:val="3"/>
          </w:tcPr>
          <w:p w14:paraId="05A89E19" w14:textId="77777777" w:rsidR="003710FC" w:rsidRPr="00E96315" w:rsidRDefault="003710FC" w:rsidP="003710FC">
            <w:pPr>
              <w:widowControl w:val="0"/>
              <w:tabs>
                <w:tab w:val="left" w:pos="2799"/>
              </w:tabs>
              <w:autoSpaceDE w:val="0"/>
              <w:autoSpaceDN w:val="0"/>
              <w:adjustRightInd w:val="0"/>
              <w:rPr>
                <w:rFonts w:ascii="Times New Roman" w:eastAsia="Times New Roman" w:hAnsi="Times New Roman"/>
                <w:b/>
                <w:sz w:val="24"/>
                <w:szCs w:val="24"/>
              </w:rPr>
            </w:pPr>
            <w:r w:rsidRPr="00E96315">
              <w:rPr>
                <w:rFonts w:ascii="Times New Roman" w:eastAsia="Times New Roman" w:hAnsi="Times New Roman"/>
                <w:b/>
                <w:sz w:val="24"/>
                <w:szCs w:val="24"/>
              </w:rPr>
              <w:tab/>
              <w:t xml:space="preserve">Раздел   </w:t>
            </w:r>
            <w:r w:rsidRPr="00E96315">
              <w:rPr>
                <w:rFonts w:ascii="Times New Roman" w:eastAsia="Times New Roman" w:hAnsi="Times New Roman"/>
                <w:sz w:val="24"/>
                <w:szCs w:val="24"/>
              </w:rPr>
              <w:t xml:space="preserve">    </w:t>
            </w:r>
            <w:r w:rsidRPr="00E96315">
              <w:rPr>
                <w:rFonts w:ascii="Times New Roman" w:eastAsia="Times New Roman" w:hAnsi="Times New Roman"/>
                <w:b/>
                <w:sz w:val="24"/>
                <w:szCs w:val="24"/>
              </w:rPr>
              <w:t>М</w:t>
            </w:r>
            <w:r w:rsidRPr="00E96315">
              <w:rPr>
                <w:rFonts w:ascii="Times New Roman" w:hAnsi="Times New Roman"/>
                <w:b/>
                <w:sz w:val="24"/>
                <w:szCs w:val="24"/>
              </w:rPr>
              <w:t>узыкальная деятельность</w:t>
            </w:r>
          </w:p>
        </w:tc>
      </w:tr>
      <w:tr w:rsidR="00E96315" w:rsidRPr="00E96315" w14:paraId="56472944" w14:textId="77777777" w:rsidTr="00941BB1">
        <w:tc>
          <w:tcPr>
            <w:tcW w:w="9923" w:type="dxa"/>
            <w:gridSpan w:val="3"/>
          </w:tcPr>
          <w:p w14:paraId="3336BEEC"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t>5-6 лет</w:t>
            </w:r>
          </w:p>
        </w:tc>
      </w:tr>
      <w:tr w:rsidR="00E96315" w:rsidRPr="00E96315" w14:paraId="2B5EFA9F" w14:textId="77777777" w:rsidTr="00941BB1">
        <w:tc>
          <w:tcPr>
            <w:tcW w:w="3936" w:type="dxa"/>
          </w:tcPr>
          <w:p w14:paraId="03070520"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Знакомить с музыкальными произведениями народов КЧР</w:t>
            </w:r>
          </w:p>
          <w:p w14:paraId="3F5C53EC"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 Познакомить детей с мелодией гимна КЧР.</w:t>
            </w:r>
          </w:p>
          <w:p w14:paraId="540C6086" w14:textId="77777777" w:rsidR="003710FC" w:rsidRPr="00E96315" w:rsidRDefault="003710FC" w:rsidP="003710FC">
            <w:pPr>
              <w:rPr>
                <w:rFonts w:ascii="Times New Roman" w:hAnsi="Times New Roman"/>
                <w:sz w:val="24"/>
                <w:szCs w:val="24"/>
              </w:rPr>
            </w:pPr>
            <w:proofErr w:type="gramStart"/>
            <w:r w:rsidRPr="00E96315">
              <w:rPr>
                <w:rFonts w:ascii="Times New Roman" w:hAnsi="Times New Roman"/>
                <w:sz w:val="24"/>
                <w:szCs w:val="24"/>
              </w:rPr>
              <w:t>Формировать  у</w:t>
            </w:r>
            <w:proofErr w:type="gramEnd"/>
            <w:r w:rsidRPr="00E96315">
              <w:rPr>
                <w:rFonts w:ascii="Times New Roman" w:hAnsi="Times New Roman"/>
                <w:sz w:val="24"/>
                <w:szCs w:val="24"/>
              </w:rPr>
              <w:t xml:space="preserve"> детей музыкальную культуру на основе знакомства с народной музыкой и </w:t>
            </w:r>
            <w:r w:rsidRPr="00E96315">
              <w:rPr>
                <w:rFonts w:ascii="Times New Roman" w:hAnsi="Times New Roman"/>
                <w:sz w:val="24"/>
                <w:szCs w:val="24"/>
              </w:rPr>
              <w:lastRenderedPageBreak/>
              <w:t>национальным танцем.</w:t>
            </w:r>
          </w:p>
          <w:p w14:paraId="79DFD2B6" w14:textId="77777777" w:rsidR="003710FC" w:rsidRPr="00E96315" w:rsidRDefault="003710FC" w:rsidP="003710FC">
            <w:pPr>
              <w:widowControl w:val="0"/>
              <w:autoSpaceDE w:val="0"/>
              <w:autoSpaceDN w:val="0"/>
              <w:adjustRightInd w:val="0"/>
              <w:rPr>
                <w:rFonts w:ascii="Times New Roman" w:eastAsia="Times New Roman" w:hAnsi="Times New Roman"/>
                <w:b/>
                <w:sz w:val="24"/>
                <w:szCs w:val="24"/>
              </w:rPr>
            </w:pPr>
          </w:p>
        </w:tc>
        <w:tc>
          <w:tcPr>
            <w:tcW w:w="5987" w:type="dxa"/>
            <w:gridSpan w:val="2"/>
          </w:tcPr>
          <w:p w14:paraId="1AA38EC0"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lastRenderedPageBreak/>
              <w:t xml:space="preserve">Педагог знакомит с музыкальными произведениями народов КЧР, формирует понятие «национальная музыка». </w:t>
            </w:r>
          </w:p>
          <w:p w14:paraId="0FA80E54"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roofErr w:type="gramStart"/>
            <w:r w:rsidRPr="00E96315">
              <w:rPr>
                <w:rFonts w:ascii="Times New Roman" w:eastAsia="Times New Roman" w:hAnsi="Times New Roman"/>
                <w:sz w:val="24"/>
                <w:szCs w:val="24"/>
              </w:rPr>
              <w:t>Развивает  эмоционально</w:t>
            </w:r>
            <w:proofErr w:type="gramEnd"/>
            <w:r w:rsidRPr="00E96315">
              <w:rPr>
                <w:rFonts w:ascii="Times New Roman" w:eastAsia="Times New Roman" w:hAnsi="Times New Roman"/>
                <w:sz w:val="24"/>
                <w:szCs w:val="24"/>
              </w:rPr>
              <w:t xml:space="preserve"> – эстетическую отзывчивость, при знакомстве с плясками и танцами народов, проживающих на территории КЧР. </w:t>
            </w:r>
          </w:p>
          <w:p w14:paraId="3D3A774B"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Знакомит детей с жанровым разнообразием народного </w:t>
            </w:r>
            <w:r w:rsidRPr="00E96315">
              <w:rPr>
                <w:rFonts w:ascii="Times New Roman" w:eastAsia="Times New Roman" w:hAnsi="Times New Roman"/>
                <w:sz w:val="24"/>
                <w:szCs w:val="24"/>
              </w:rPr>
              <w:lastRenderedPageBreak/>
              <w:t xml:space="preserve">музыкального искусства. Развивает интерес к фольклорным праздникам. </w:t>
            </w:r>
          </w:p>
          <w:p w14:paraId="06FF5CBB"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Знакомит детей с мелодией гимна КЧР.</w:t>
            </w:r>
          </w:p>
          <w:p w14:paraId="0D95154E"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r w:rsidRPr="00E96315">
              <w:rPr>
                <w:rFonts w:ascii="Times New Roman" w:eastAsia="Times New Roman" w:hAnsi="Times New Roman"/>
                <w:sz w:val="24"/>
                <w:szCs w:val="24"/>
              </w:rPr>
              <w:t>Педагог учит передавать в национальном танце характерные движения, помогает запомнить названия элементов.</w:t>
            </w:r>
          </w:p>
        </w:tc>
      </w:tr>
      <w:tr w:rsidR="00E96315" w:rsidRPr="00E96315" w14:paraId="1BC4A30F" w14:textId="77777777" w:rsidTr="00941BB1">
        <w:tc>
          <w:tcPr>
            <w:tcW w:w="9923" w:type="dxa"/>
            <w:gridSpan w:val="3"/>
          </w:tcPr>
          <w:p w14:paraId="75C182D2"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r w:rsidRPr="00E96315">
              <w:rPr>
                <w:rFonts w:ascii="Times New Roman" w:eastAsia="Times New Roman" w:hAnsi="Times New Roman"/>
                <w:b/>
                <w:sz w:val="24"/>
                <w:szCs w:val="24"/>
              </w:rPr>
              <w:lastRenderedPageBreak/>
              <w:t>6-7 лет</w:t>
            </w:r>
          </w:p>
        </w:tc>
      </w:tr>
      <w:tr w:rsidR="00E96315" w:rsidRPr="00E96315" w14:paraId="5FD8F843" w14:textId="77777777" w:rsidTr="00941BB1">
        <w:tc>
          <w:tcPr>
            <w:tcW w:w="3936" w:type="dxa"/>
          </w:tcPr>
          <w:p w14:paraId="61B03829" w14:textId="77777777" w:rsidR="003710FC" w:rsidRPr="00E96315" w:rsidRDefault="003710FC" w:rsidP="003710FC">
            <w:pPr>
              <w:widowControl w:val="0"/>
              <w:autoSpaceDE w:val="0"/>
              <w:autoSpaceDN w:val="0"/>
              <w:adjustRightInd w:val="0"/>
              <w:rPr>
                <w:rFonts w:ascii="Times New Roman" w:hAnsi="Times New Roman"/>
                <w:sz w:val="24"/>
                <w:szCs w:val="24"/>
              </w:rPr>
            </w:pPr>
            <w:r w:rsidRPr="00E96315">
              <w:rPr>
                <w:rFonts w:ascii="Times New Roman" w:hAnsi="Times New Roman"/>
                <w:sz w:val="24"/>
                <w:szCs w:val="24"/>
              </w:rPr>
              <w:t>Продолжать</w:t>
            </w:r>
          </w:p>
          <w:p w14:paraId="40676233" w14:textId="77777777" w:rsidR="003710FC" w:rsidRPr="00E96315" w:rsidRDefault="003710FC" w:rsidP="003710FC">
            <w:pPr>
              <w:widowControl w:val="0"/>
              <w:autoSpaceDE w:val="0"/>
              <w:autoSpaceDN w:val="0"/>
              <w:adjustRightInd w:val="0"/>
              <w:rPr>
                <w:rFonts w:ascii="Times New Roman" w:hAnsi="Times New Roman"/>
                <w:sz w:val="24"/>
                <w:szCs w:val="24"/>
              </w:rPr>
            </w:pPr>
            <w:r w:rsidRPr="00E96315">
              <w:rPr>
                <w:rFonts w:ascii="Times New Roman" w:hAnsi="Times New Roman"/>
                <w:sz w:val="24"/>
                <w:szCs w:val="24"/>
              </w:rPr>
              <w:t xml:space="preserve">- продолжать приобщать детей к музыкальной культуре </w:t>
            </w:r>
            <w:proofErr w:type="gramStart"/>
            <w:r w:rsidRPr="00E96315">
              <w:rPr>
                <w:rFonts w:ascii="Times New Roman" w:hAnsi="Times New Roman"/>
                <w:sz w:val="24"/>
                <w:szCs w:val="24"/>
              </w:rPr>
              <w:t>КЧР,  знакомить</w:t>
            </w:r>
            <w:proofErr w:type="gramEnd"/>
            <w:r w:rsidRPr="00E96315">
              <w:rPr>
                <w:rFonts w:ascii="Times New Roman" w:hAnsi="Times New Roman"/>
                <w:sz w:val="24"/>
                <w:szCs w:val="24"/>
              </w:rPr>
              <w:t xml:space="preserve"> с национальной музыкой.</w:t>
            </w:r>
          </w:p>
          <w:p w14:paraId="592F082E" w14:textId="77777777" w:rsidR="003710FC" w:rsidRPr="00E96315" w:rsidRDefault="003710FC" w:rsidP="003710FC">
            <w:pPr>
              <w:widowControl w:val="0"/>
              <w:autoSpaceDE w:val="0"/>
              <w:autoSpaceDN w:val="0"/>
              <w:adjustRightInd w:val="0"/>
              <w:rPr>
                <w:rFonts w:ascii="Times New Roman" w:hAnsi="Times New Roman"/>
                <w:sz w:val="24"/>
                <w:szCs w:val="24"/>
              </w:rPr>
            </w:pPr>
            <w:r w:rsidRPr="00E96315">
              <w:rPr>
                <w:rFonts w:ascii="Times New Roman" w:hAnsi="Times New Roman"/>
                <w:sz w:val="24"/>
                <w:szCs w:val="24"/>
              </w:rPr>
              <w:t>Развивать творческие способности и музыкальные способности.</w:t>
            </w:r>
          </w:p>
          <w:p w14:paraId="7C59BBC0" w14:textId="77777777" w:rsidR="003710FC" w:rsidRPr="00E96315" w:rsidRDefault="003710FC" w:rsidP="003710FC">
            <w:pPr>
              <w:widowControl w:val="0"/>
              <w:autoSpaceDE w:val="0"/>
              <w:autoSpaceDN w:val="0"/>
              <w:adjustRightInd w:val="0"/>
              <w:rPr>
                <w:rFonts w:ascii="Times New Roman" w:eastAsia="Times New Roman" w:hAnsi="Times New Roman"/>
                <w:sz w:val="24"/>
                <w:szCs w:val="24"/>
              </w:rPr>
            </w:pPr>
            <w:r w:rsidRPr="00E96315">
              <w:rPr>
                <w:rFonts w:ascii="Times New Roman" w:hAnsi="Times New Roman"/>
                <w:sz w:val="24"/>
                <w:szCs w:val="24"/>
              </w:rPr>
              <w:t>Воспитывать любовь к национальным традициям народов КЧР.</w:t>
            </w:r>
          </w:p>
        </w:tc>
        <w:tc>
          <w:tcPr>
            <w:tcW w:w="5987" w:type="dxa"/>
            <w:gridSpan w:val="2"/>
          </w:tcPr>
          <w:p w14:paraId="1984BC4C"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 xml:space="preserve">Развивать способности активного двигательного переживания музыкальных образов, танцевального исполнительства, осознанного восприятия музыки и способности к танцевальным импровизациям на основе музыкального репертуара народов КЧР. </w:t>
            </w:r>
          </w:p>
          <w:p w14:paraId="143879B7"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r w:rsidRPr="00E96315">
              <w:rPr>
                <w:rFonts w:ascii="Times New Roman" w:eastAsia="Times New Roman" w:hAnsi="Times New Roman"/>
                <w:sz w:val="24"/>
                <w:szCs w:val="24"/>
              </w:rPr>
              <w:t>Научить детей узнавать гимна КЧР и подпевать взрослым.</w:t>
            </w:r>
          </w:p>
          <w:p w14:paraId="55A22D9B" w14:textId="77777777" w:rsidR="003710FC" w:rsidRPr="00E96315" w:rsidRDefault="003710FC" w:rsidP="003710FC">
            <w:pPr>
              <w:widowControl w:val="0"/>
              <w:autoSpaceDE w:val="0"/>
              <w:autoSpaceDN w:val="0"/>
              <w:adjustRightInd w:val="0"/>
              <w:jc w:val="both"/>
              <w:rPr>
                <w:rFonts w:ascii="Times New Roman" w:hAnsi="Times New Roman"/>
                <w:sz w:val="24"/>
                <w:szCs w:val="24"/>
              </w:rPr>
            </w:pPr>
            <w:r w:rsidRPr="00E96315">
              <w:rPr>
                <w:rFonts w:ascii="Times New Roman" w:hAnsi="Times New Roman"/>
                <w:sz w:val="24"/>
                <w:szCs w:val="24"/>
              </w:rPr>
              <w:t>Педагог рассказывает и показывает, как люди разных национальностей воспевают родную землю в песнях и танцах; развивает творческие способности и музыкальные способности.</w:t>
            </w:r>
          </w:p>
          <w:p w14:paraId="49BC8221" w14:textId="77777777" w:rsidR="003710FC" w:rsidRPr="00E96315" w:rsidRDefault="003710FC" w:rsidP="003710FC">
            <w:pPr>
              <w:widowControl w:val="0"/>
              <w:autoSpaceDE w:val="0"/>
              <w:autoSpaceDN w:val="0"/>
              <w:adjustRightInd w:val="0"/>
              <w:jc w:val="both"/>
              <w:rPr>
                <w:rFonts w:ascii="Times New Roman" w:hAnsi="Times New Roman"/>
                <w:sz w:val="24"/>
                <w:szCs w:val="24"/>
              </w:rPr>
            </w:pPr>
            <w:r w:rsidRPr="00E96315">
              <w:rPr>
                <w:rFonts w:ascii="Times New Roman" w:hAnsi="Times New Roman"/>
                <w:sz w:val="24"/>
                <w:szCs w:val="24"/>
              </w:rPr>
              <w:t>Педагог помогает освоить детям основные движения и композиции национального танца, формирует у детей умение использовать полученные знания и навыки в быту и культурно-досуговой деятельности;</w:t>
            </w:r>
          </w:p>
        </w:tc>
      </w:tr>
      <w:tr w:rsidR="00000000" w:rsidRPr="00E96315" w14:paraId="5D0AC811" w14:textId="77777777" w:rsidTr="00941BB1">
        <w:tc>
          <w:tcPr>
            <w:tcW w:w="9923" w:type="dxa"/>
            <w:gridSpan w:val="3"/>
          </w:tcPr>
          <w:p w14:paraId="21B91F19" w14:textId="77777777" w:rsidR="003710FC" w:rsidRPr="00E96315" w:rsidRDefault="003710FC" w:rsidP="003710FC">
            <w:pPr>
              <w:widowControl w:val="0"/>
              <w:autoSpaceDE w:val="0"/>
              <w:autoSpaceDN w:val="0"/>
              <w:adjustRightInd w:val="0"/>
              <w:jc w:val="center"/>
              <w:rPr>
                <w:rFonts w:ascii="Times New Roman" w:eastAsia="Times New Roman" w:hAnsi="Times New Roman"/>
                <w:b/>
                <w:sz w:val="24"/>
                <w:szCs w:val="24"/>
              </w:rPr>
            </w:pPr>
          </w:p>
          <w:p w14:paraId="55EAC61E" w14:textId="77777777" w:rsidR="003710FC" w:rsidRPr="00E96315" w:rsidRDefault="003710FC" w:rsidP="003710FC">
            <w:pPr>
              <w:widowControl w:val="0"/>
              <w:autoSpaceDE w:val="0"/>
              <w:autoSpaceDN w:val="0"/>
              <w:adjustRightInd w:val="0"/>
              <w:jc w:val="center"/>
              <w:rPr>
                <w:rFonts w:ascii="Times New Roman" w:eastAsia="Times New Roman" w:hAnsi="Times New Roman"/>
                <w:sz w:val="24"/>
                <w:szCs w:val="24"/>
              </w:rPr>
            </w:pPr>
            <w:proofErr w:type="gramStart"/>
            <w:r w:rsidRPr="00E96315">
              <w:rPr>
                <w:rFonts w:ascii="Times New Roman" w:eastAsia="Times New Roman" w:hAnsi="Times New Roman"/>
                <w:sz w:val="24"/>
                <w:szCs w:val="24"/>
              </w:rPr>
              <w:t>Музыкальный  репертуар</w:t>
            </w:r>
            <w:proofErr w:type="gramEnd"/>
            <w:r w:rsidRPr="00E96315">
              <w:rPr>
                <w:rFonts w:ascii="Times New Roman" w:eastAsia="Times New Roman" w:hAnsi="Times New Roman"/>
                <w:sz w:val="24"/>
                <w:szCs w:val="24"/>
              </w:rPr>
              <w:t xml:space="preserve"> для слушания и исполнения</w:t>
            </w:r>
          </w:p>
          <w:p w14:paraId="2ABF440B" w14:textId="77777777" w:rsidR="003710FC" w:rsidRPr="00E96315" w:rsidRDefault="003710FC" w:rsidP="003710FC">
            <w:pPr>
              <w:widowControl w:val="0"/>
              <w:autoSpaceDE w:val="0"/>
              <w:autoSpaceDN w:val="0"/>
              <w:adjustRightInd w:val="0"/>
              <w:jc w:val="center"/>
              <w:rPr>
                <w:rFonts w:ascii="Times New Roman" w:eastAsia="Times New Roman" w:hAnsi="Times New Roman"/>
                <w:sz w:val="24"/>
                <w:szCs w:val="24"/>
              </w:rPr>
            </w:pPr>
            <w:r w:rsidRPr="00E96315">
              <w:rPr>
                <w:rFonts w:ascii="Times New Roman" w:eastAsia="Times New Roman" w:hAnsi="Times New Roman"/>
                <w:sz w:val="24"/>
                <w:szCs w:val="24"/>
              </w:rPr>
              <w:t>для детей старшего дошкольного возраста</w:t>
            </w:r>
          </w:p>
          <w:p w14:paraId="06A216FE" w14:textId="77777777" w:rsidR="003710FC" w:rsidRPr="00E96315" w:rsidRDefault="003710FC" w:rsidP="003710FC">
            <w:pPr>
              <w:widowControl w:val="0"/>
              <w:autoSpaceDE w:val="0"/>
              <w:autoSpaceDN w:val="0"/>
              <w:adjustRightInd w:val="0"/>
              <w:jc w:val="center"/>
              <w:rPr>
                <w:rFonts w:ascii="Times New Roman" w:eastAsia="Times New Roman" w:hAnsi="Times New Roman"/>
                <w:sz w:val="24"/>
                <w:szCs w:val="24"/>
              </w:rPr>
            </w:pPr>
            <w:r w:rsidRPr="00E96315">
              <w:rPr>
                <w:rFonts w:ascii="Times New Roman" w:eastAsia="Times New Roman" w:hAnsi="Times New Roman"/>
                <w:sz w:val="24"/>
                <w:szCs w:val="24"/>
              </w:rPr>
              <w:t>(примерный перечень мелодий народов Северного Кавказа</w:t>
            </w:r>
          </w:p>
          <w:p w14:paraId="1358BC35" w14:textId="77777777" w:rsidR="003710FC" w:rsidRPr="00E96315" w:rsidRDefault="003710FC" w:rsidP="003710FC">
            <w:pPr>
              <w:widowControl w:val="0"/>
              <w:autoSpaceDE w:val="0"/>
              <w:autoSpaceDN w:val="0"/>
              <w:adjustRightInd w:val="0"/>
              <w:jc w:val="center"/>
              <w:rPr>
                <w:rFonts w:ascii="Times New Roman" w:eastAsia="Times New Roman" w:hAnsi="Times New Roman"/>
                <w:sz w:val="24"/>
                <w:szCs w:val="24"/>
              </w:rPr>
            </w:pPr>
            <w:r w:rsidRPr="00E96315">
              <w:rPr>
                <w:rFonts w:ascii="Times New Roman" w:eastAsia="Times New Roman" w:hAnsi="Times New Roman"/>
                <w:sz w:val="24"/>
                <w:szCs w:val="24"/>
              </w:rPr>
              <w:t>и    произведения композиторов КЧР)</w:t>
            </w:r>
          </w:p>
          <w:p w14:paraId="4E38FDFE" w14:textId="77777777" w:rsidR="003710FC" w:rsidRPr="00E96315" w:rsidRDefault="003710FC" w:rsidP="003710FC">
            <w:pPr>
              <w:autoSpaceDE w:val="0"/>
              <w:autoSpaceDN w:val="0"/>
              <w:adjustRightInd w:val="0"/>
              <w:spacing w:line="240" w:lineRule="exact"/>
              <w:jc w:val="both"/>
              <w:rPr>
                <w:rFonts w:ascii="Times New Roman" w:eastAsia="Times New Roman" w:hAnsi="Times New Roman"/>
                <w:sz w:val="24"/>
                <w:szCs w:val="24"/>
              </w:rPr>
            </w:pPr>
          </w:p>
          <w:p w14:paraId="7B74D0B6" w14:textId="77777777" w:rsidR="003710FC" w:rsidRPr="00E96315" w:rsidRDefault="003710FC" w:rsidP="003710FC">
            <w:pPr>
              <w:autoSpaceDE w:val="0"/>
              <w:autoSpaceDN w:val="0"/>
              <w:adjustRightInd w:val="0"/>
              <w:spacing w:before="10" w:line="317" w:lineRule="exact"/>
              <w:jc w:val="both"/>
              <w:rPr>
                <w:rFonts w:ascii="Times New Roman" w:eastAsia="Times New Roman" w:hAnsi="Times New Roman"/>
                <w:sz w:val="24"/>
                <w:szCs w:val="24"/>
              </w:rPr>
            </w:pPr>
            <w:r w:rsidRPr="00E96315">
              <w:rPr>
                <w:rFonts w:ascii="Times New Roman" w:eastAsia="Times New Roman" w:hAnsi="Times New Roman"/>
                <w:b/>
                <w:sz w:val="24"/>
                <w:szCs w:val="24"/>
              </w:rPr>
              <w:t>Произведения для слушания:</w:t>
            </w:r>
          </w:p>
          <w:p w14:paraId="4B77D558" w14:textId="77777777" w:rsidR="003710FC" w:rsidRPr="00E96315" w:rsidRDefault="003710FC" w:rsidP="003710FC">
            <w:pPr>
              <w:autoSpaceDE w:val="0"/>
              <w:autoSpaceDN w:val="0"/>
              <w:adjustRightInd w:val="0"/>
              <w:spacing w:before="10" w:line="317" w:lineRule="exact"/>
              <w:jc w:val="both"/>
              <w:rPr>
                <w:rFonts w:ascii="Times New Roman" w:hAnsi="Times New Roman"/>
                <w:sz w:val="24"/>
                <w:szCs w:val="24"/>
              </w:rPr>
            </w:pPr>
            <w:r w:rsidRPr="00E96315">
              <w:rPr>
                <w:rFonts w:ascii="Times New Roman" w:hAnsi="Times New Roman"/>
                <w:sz w:val="24"/>
                <w:szCs w:val="24"/>
              </w:rPr>
              <w:t xml:space="preserve">Обработки народных мелодий: </w:t>
            </w:r>
          </w:p>
          <w:p w14:paraId="4F407B4B" w14:textId="77777777" w:rsidR="003710FC" w:rsidRPr="00E96315" w:rsidRDefault="003710FC" w:rsidP="003710FC">
            <w:pPr>
              <w:autoSpaceDE w:val="0"/>
              <w:autoSpaceDN w:val="0"/>
              <w:adjustRightInd w:val="0"/>
              <w:spacing w:before="10" w:line="317" w:lineRule="exact"/>
              <w:jc w:val="both"/>
              <w:rPr>
                <w:rFonts w:ascii="Times New Roman" w:hAnsi="Times New Roman"/>
                <w:sz w:val="24"/>
                <w:szCs w:val="24"/>
              </w:rPr>
            </w:pPr>
            <w:r w:rsidRPr="00E96315">
              <w:rPr>
                <w:rFonts w:ascii="Times New Roman" w:eastAsia="Times New Roman" w:hAnsi="Times New Roman"/>
                <w:b/>
                <w:i/>
                <w:iCs/>
                <w:sz w:val="24"/>
                <w:szCs w:val="24"/>
              </w:rPr>
              <w:t xml:space="preserve">Карачаевские: </w:t>
            </w:r>
            <w:r w:rsidRPr="00E96315">
              <w:rPr>
                <w:rFonts w:ascii="Times New Roman" w:hAnsi="Times New Roman"/>
                <w:sz w:val="24"/>
                <w:szCs w:val="24"/>
              </w:rPr>
              <w:t>«Шуточная», «Лирическая», «</w:t>
            </w:r>
            <w:proofErr w:type="spellStart"/>
            <w:r w:rsidRPr="00E96315">
              <w:rPr>
                <w:rFonts w:ascii="Times New Roman" w:hAnsi="Times New Roman"/>
                <w:sz w:val="24"/>
                <w:szCs w:val="24"/>
              </w:rPr>
              <w:t>Джёрме</w:t>
            </w:r>
            <w:proofErr w:type="spellEnd"/>
            <w:r w:rsidRPr="00E96315">
              <w:rPr>
                <w:rFonts w:ascii="Times New Roman" w:hAnsi="Times New Roman"/>
                <w:sz w:val="24"/>
                <w:szCs w:val="24"/>
              </w:rPr>
              <w:t xml:space="preserve">», «Капризная девчонка», «Карачаевская плясовая» - обр. </w:t>
            </w:r>
            <w:proofErr w:type="spellStart"/>
            <w:r w:rsidRPr="00E96315">
              <w:rPr>
                <w:rFonts w:ascii="Times New Roman" w:hAnsi="Times New Roman"/>
                <w:sz w:val="24"/>
                <w:szCs w:val="24"/>
              </w:rPr>
              <w:t>М.Ногайлиева</w:t>
            </w:r>
            <w:proofErr w:type="spellEnd"/>
            <w:r w:rsidRPr="00E96315">
              <w:rPr>
                <w:rFonts w:ascii="Times New Roman" w:hAnsi="Times New Roman"/>
                <w:sz w:val="24"/>
                <w:szCs w:val="24"/>
              </w:rPr>
              <w:t xml:space="preserve">; «Песня о косе» обр. А. Байрамукова, «Горянка» обр. </w:t>
            </w:r>
            <w:proofErr w:type="spellStart"/>
            <w:r w:rsidRPr="00E96315">
              <w:rPr>
                <w:rFonts w:ascii="Times New Roman" w:hAnsi="Times New Roman"/>
                <w:sz w:val="24"/>
                <w:szCs w:val="24"/>
              </w:rPr>
              <w:t>И.Урусова</w:t>
            </w:r>
            <w:proofErr w:type="spellEnd"/>
            <w:r w:rsidRPr="00E96315">
              <w:rPr>
                <w:rFonts w:ascii="Times New Roman" w:hAnsi="Times New Roman"/>
                <w:sz w:val="24"/>
                <w:szCs w:val="24"/>
              </w:rPr>
              <w:t xml:space="preserve"> и А. </w:t>
            </w:r>
            <w:proofErr w:type="spellStart"/>
            <w:r w:rsidRPr="00E96315">
              <w:rPr>
                <w:rFonts w:ascii="Times New Roman" w:hAnsi="Times New Roman"/>
                <w:sz w:val="24"/>
                <w:szCs w:val="24"/>
              </w:rPr>
              <w:t>Сусид</w:t>
            </w:r>
            <w:proofErr w:type="spellEnd"/>
            <w:r w:rsidRPr="00E96315">
              <w:rPr>
                <w:rFonts w:ascii="Times New Roman" w:hAnsi="Times New Roman"/>
                <w:sz w:val="24"/>
                <w:szCs w:val="24"/>
              </w:rPr>
              <w:t>.</w:t>
            </w:r>
          </w:p>
          <w:p w14:paraId="77C6BC6B" w14:textId="77777777" w:rsidR="003710FC" w:rsidRPr="00E96315" w:rsidRDefault="003710FC" w:rsidP="003710FC">
            <w:pPr>
              <w:autoSpaceDE w:val="0"/>
              <w:autoSpaceDN w:val="0"/>
              <w:adjustRightInd w:val="0"/>
              <w:spacing w:before="10" w:line="317" w:lineRule="exact"/>
              <w:jc w:val="both"/>
              <w:rPr>
                <w:rFonts w:ascii="Times New Roman" w:hAnsi="Times New Roman"/>
                <w:sz w:val="24"/>
                <w:szCs w:val="24"/>
              </w:rPr>
            </w:pPr>
          </w:p>
          <w:p w14:paraId="1E373C59" w14:textId="77777777" w:rsidR="003710FC" w:rsidRPr="00E96315" w:rsidRDefault="003710FC" w:rsidP="003710FC">
            <w:pPr>
              <w:autoSpaceDE w:val="0"/>
              <w:autoSpaceDN w:val="0"/>
              <w:adjustRightInd w:val="0"/>
              <w:spacing w:before="5" w:line="317" w:lineRule="exact"/>
              <w:jc w:val="both"/>
              <w:rPr>
                <w:rFonts w:ascii="Times New Roman" w:hAnsi="Times New Roman"/>
                <w:sz w:val="24"/>
                <w:szCs w:val="24"/>
              </w:rPr>
            </w:pPr>
            <w:proofErr w:type="spellStart"/>
            <w:proofErr w:type="gramStart"/>
            <w:r w:rsidRPr="00E96315">
              <w:rPr>
                <w:rFonts w:ascii="Times New Roman" w:eastAsia="Times New Roman" w:hAnsi="Times New Roman"/>
                <w:b/>
                <w:i/>
                <w:iCs/>
                <w:sz w:val="24"/>
                <w:szCs w:val="24"/>
              </w:rPr>
              <w:t>Черкесские:</w:t>
            </w:r>
            <w:r w:rsidRPr="00E96315">
              <w:rPr>
                <w:rFonts w:ascii="Times New Roman" w:hAnsi="Times New Roman"/>
                <w:sz w:val="24"/>
                <w:szCs w:val="24"/>
              </w:rPr>
              <w:t>А</w:t>
            </w:r>
            <w:proofErr w:type="spellEnd"/>
            <w:r w:rsidRPr="00E96315">
              <w:rPr>
                <w:rFonts w:ascii="Times New Roman" w:hAnsi="Times New Roman"/>
                <w:sz w:val="24"/>
                <w:szCs w:val="24"/>
              </w:rPr>
              <w:t>.</w:t>
            </w:r>
            <w:proofErr w:type="gramEnd"/>
            <w:r w:rsidRPr="00E96315">
              <w:rPr>
                <w:rFonts w:ascii="Times New Roman" w:hAnsi="Times New Roman"/>
                <w:sz w:val="24"/>
                <w:szCs w:val="24"/>
              </w:rPr>
              <w:t xml:space="preserve"> Дауров «Песня об Эльбрусе», «Адиюх» обр. </w:t>
            </w:r>
            <w:proofErr w:type="spellStart"/>
            <w:r w:rsidRPr="00E96315">
              <w:rPr>
                <w:rFonts w:ascii="Times New Roman" w:hAnsi="Times New Roman"/>
                <w:sz w:val="24"/>
                <w:szCs w:val="24"/>
              </w:rPr>
              <w:t>А.Даурова</w:t>
            </w:r>
            <w:proofErr w:type="spellEnd"/>
            <w:r w:rsidRPr="00E96315">
              <w:rPr>
                <w:rFonts w:ascii="Times New Roman" w:hAnsi="Times New Roman"/>
                <w:sz w:val="24"/>
                <w:szCs w:val="24"/>
              </w:rPr>
              <w:t xml:space="preserve">, «Юрина мама» обр. К. </w:t>
            </w:r>
            <w:proofErr w:type="spellStart"/>
            <w:r w:rsidRPr="00E96315">
              <w:rPr>
                <w:rFonts w:ascii="Times New Roman" w:hAnsi="Times New Roman"/>
                <w:sz w:val="24"/>
                <w:szCs w:val="24"/>
              </w:rPr>
              <w:t>Туко</w:t>
            </w:r>
            <w:proofErr w:type="spellEnd"/>
            <w:r w:rsidRPr="00E96315">
              <w:rPr>
                <w:rFonts w:ascii="Times New Roman" w:hAnsi="Times New Roman"/>
                <w:sz w:val="24"/>
                <w:szCs w:val="24"/>
              </w:rPr>
              <w:t xml:space="preserve">, «Четыре народных танца: кафа, </w:t>
            </w:r>
            <w:proofErr w:type="spellStart"/>
            <w:r w:rsidRPr="00E96315">
              <w:rPr>
                <w:rFonts w:ascii="Times New Roman" w:hAnsi="Times New Roman"/>
                <w:sz w:val="24"/>
                <w:szCs w:val="24"/>
              </w:rPr>
              <w:t>удж</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исламей</w:t>
            </w:r>
            <w:proofErr w:type="spellEnd"/>
            <w:r w:rsidRPr="00E96315">
              <w:rPr>
                <w:rFonts w:ascii="Times New Roman" w:hAnsi="Times New Roman"/>
                <w:sz w:val="24"/>
                <w:szCs w:val="24"/>
              </w:rPr>
              <w:t xml:space="preserve">» обр. А </w:t>
            </w:r>
            <w:proofErr w:type="spellStart"/>
            <w:r w:rsidRPr="00E96315">
              <w:rPr>
                <w:rFonts w:ascii="Times New Roman" w:hAnsi="Times New Roman"/>
                <w:sz w:val="24"/>
                <w:szCs w:val="24"/>
              </w:rPr>
              <w:t>Сусид</w:t>
            </w:r>
            <w:proofErr w:type="spellEnd"/>
            <w:r w:rsidRPr="00E96315">
              <w:rPr>
                <w:rFonts w:ascii="Times New Roman" w:hAnsi="Times New Roman"/>
                <w:sz w:val="24"/>
                <w:szCs w:val="24"/>
              </w:rPr>
              <w:t xml:space="preserve">, «Песня чабана» обр. А </w:t>
            </w:r>
            <w:proofErr w:type="spellStart"/>
            <w:r w:rsidRPr="00E96315">
              <w:rPr>
                <w:rFonts w:ascii="Times New Roman" w:hAnsi="Times New Roman"/>
                <w:sz w:val="24"/>
                <w:szCs w:val="24"/>
              </w:rPr>
              <w:t>Даурова</w:t>
            </w:r>
            <w:proofErr w:type="spellEnd"/>
            <w:r w:rsidRPr="00E96315">
              <w:rPr>
                <w:rFonts w:ascii="Times New Roman" w:hAnsi="Times New Roman"/>
                <w:sz w:val="24"/>
                <w:szCs w:val="24"/>
              </w:rPr>
              <w:t>.</w:t>
            </w:r>
          </w:p>
          <w:p w14:paraId="4812F654" w14:textId="77777777" w:rsidR="003710FC" w:rsidRPr="00E96315" w:rsidRDefault="003710FC" w:rsidP="003710FC">
            <w:pPr>
              <w:autoSpaceDE w:val="0"/>
              <w:autoSpaceDN w:val="0"/>
              <w:adjustRightInd w:val="0"/>
              <w:spacing w:before="10" w:line="317" w:lineRule="exact"/>
              <w:jc w:val="both"/>
              <w:rPr>
                <w:rFonts w:ascii="Times New Roman" w:hAnsi="Times New Roman"/>
                <w:sz w:val="24"/>
                <w:szCs w:val="24"/>
              </w:rPr>
            </w:pPr>
            <w:r w:rsidRPr="00E96315">
              <w:rPr>
                <w:rFonts w:ascii="Times New Roman" w:eastAsia="Times New Roman" w:hAnsi="Times New Roman"/>
                <w:b/>
                <w:i/>
                <w:iCs/>
                <w:sz w:val="24"/>
                <w:szCs w:val="24"/>
              </w:rPr>
              <w:t xml:space="preserve">Абазинские: </w:t>
            </w:r>
            <w:r w:rsidRPr="00E96315">
              <w:rPr>
                <w:rFonts w:ascii="Times New Roman" w:hAnsi="Times New Roman"/>
                <w:sz w:val="24"/>
                <w:szCs w:val="24"/>
              </w:rPr>
              <w:t xml:space="preserve">«Старинная песня» обр. С. Крымского, «Шире круг» обр. А. </w:t>
            </w:r>
            <w:proofErr w:type="spellStart"/>
            <w:r w:rsidRPr="00E96315">
              <w:rPr>
                <w:rFonts w:ascii="Times New Roman" w:hAnsi="Times New Roman"/>
                <w:sz w:val="24"/>
                <w:szCs w:val="24"/>
              </w:rPr>
              <w:t>Сусид</w:t>
            </w:r>
            <w:proofErr w:type="spellEnd"/>
            <w:r w:rsidRPr="00E96315">
              <w:rPr>
                <w:rFonts w:ascii="Times New Roman" w:hAnsi="Times New Roman"/>
                <w:sz w:val="24"/>
                <w:szCs w:val="24"/>
              </w:rPr>
              <w:t xml:space="preserve">. </w:t>
            </w:r>
          </w:p>
          <w:p w14:paraId="1A80BFBF" w14:textId="77777777" w:rsidR="003710FC" w:rsidRPr="00E96315" w:rsidRDefault="003710FC" w:rsidP="003710FC">
            <w:pPr>
              <w:autoSpaceDE w:val="0"/>
              <w:autoSpaceDN w:val="0"/>
              <w:adjustRightInd w:val="0"/>
              <w:spacing w:before="10" w:line="317" w:lineRule="exact"/>
              <w:jc w:val="both"/>
              <w:rPr>
                <w:rFonts w:ascii="Times New Roman" w:hAnsi="Times New Roman"/>
                <w:sz w:val="24"/>
                <w:szCs w:val="24"/>
              </w:rPr>
            </w:pPr>
            <w:r w:rsidRPr="00E96315">
              <w:rPr>
                <w:rFonts w:ascii="Times New Roman" w:eastAsia="Times New Roman" w:hAnsi="Times New Roman"/>
                <w:b/>
                <w:i/>
                <w:iCs/>
                <w:sz w:val="24"/>
                <w:szCs w:val="24"/>
              </w:rPr>
              <w:t xml:space="preserve">Ногайские: </w:t>
            </w:r>
            <w:r w:rsidRPr="00E96315">
              <w:rPr>
                <w:rFonts w:ascii="Times New Roman" w:hAnsi="Times New Roman"/>
                <w:sz w:val="24"/>
                <w:szCs w:val="24"/>
              </w:rPr>
              <w:t xml:space="preserve">«Танец», «Наигрыш», «Лирическая песня» - обр. С. Крымского, «Пой, река моя, пой» обр. А </w:t>
            </w:r>
            <w:proofErr w:type="spellStart"/>
            <w:r w:rsidRPr="00E96315">
              <w:rPr>
                <w:rFonts w:ascii="Times New Roman" w:hAnsi="Times New Roman"/>
                <w:sz w:val="24"/>
                <w:szCs w:val="24"/>
              </w:rPr>
              <w:t>Сусид</w:t>
            </w:r>
            <w:proofErr w:type="spellEnd"/>
            <w:r w:rsidRPr="00E96315">
              <w:rPr>
                <w:rFonts w:ascii="Times New Roman" w:hAnsi="Times New Roman"/>
                <w:sz w:val="24"/>
                <w:szCs w:val="24"/>
              </w:rPr>
              <w:t>.</w:t>
            </w:r>
          </w:p>
          <w:p w14:paraId="5848C3F3" w14:textId="77777777" w:rsidR="003710FC" w:rsidRPr="00E96315" w:rsidRDefault="003710FC" w:rsidP="003710FC">
            <w:pPr>
              <w:autoSpaceDE w:val="0"/>
              <w:autoSpaceDN w:val="0"/>
              <w:adjustRightInd w:val="0"/>
              <w:spacing w:before="10" w:line="317" w:lineRule="exact"/>
              <w:jc w:val="both"/>
              <w:rPr>
                <w:rFonts w:ascii="Times New Roman" w:hAnsi="Times New Roman"/>
                <w:sz w:val="24"/>
                <w:szCs w:val="24"/>
              </w:rPr>
            </w:pPr>
            <w:r w:rsidRPr="00E96315">
              <w:rPr>
                <w:rFonts w:ascii="Times New Roman" w:hAnsi="Times New Roman"/>
                <w:b/>
                <w:sz w:val="24"/>
                <w:szCs w:val="24"/>
              </w:rPr>
              <w:t xml:space="preserve">Произведения композиторов КЧР: </w:t>
            </w:r>
            <w:r w:rsidRPr="00E96315">
              <w:rPr>
                <w:rFonts w:ascii="Times New Roman" w:hAnsi="Times New Roman"/>
                <w:sz w:val="24"/>
                <w:szCs w:val="24"/>
              </w:rPr>
              <w:t xml:space="preserve">А. Байрамуков «Песня о родном крае», «Песня косарей», «Песня друзей»; Г. </w:t>
            </w:r>
            <w:proofErr w:type="spellStart"/>
            <w:r w:rsidRPr="00E96315">
              <w:rPr>
                <w:rFonts w:ascii="Times New Roman" w:hAnsi="Times New Roman"/>
                <w:sz w:val="24"/>
                <w:szCs w:val="24"/>
              </w:rPr>
              <w:t>Гожева</w:t>
            </w:r>
            <w:proofErr w:type="spellEnd"/>
            <w:r w:rsidRPr="00E96315">
              <w:rPr>
                <w:rFonts w:ascii="Times New Roman" w:hAnsi="Times New Roman"/>
                <w:sz w:val="24"/>
                <w:szCs w:val="24"/>
              </w:rPr>
              <w:t xml:space="preserve"> «В сердце моём </w:t>
            </w:r>
            <w:proofErr w:type="spellStart"/>
            <w:r w:rsidRPr="00E96315">
              <w:rPr>
                <w:rFonts w:ascii="Times New Roman" w:hAnsi="Times New Roman"/>
                <w:sz w:val="24"/>
                <w:szCs w:val="24"/>
              </w:rPr>
              <w:t>абазашта</w:t>
            </w:r>
            <w:proofErr w:type="spellEnd"/>
            <w:r w:rsidRPr="00E96315">
              <w:rPr>
                <w:rFonts w:ascii="Times New Roman" w:hAnsi="Times New Roman"/>
                <w:sz w:val="24"/>
                <w:szCs w:val="24"/>
              </w:rPr>
              <w:t xml:space="preserve">», Песня о любимом крае», «Мой аул»;   </w:t>
            </w:r>
            <w:proofErr w:type="spellStart"/>
            <w:r w:rsidRPr="00E96315">
              <w:rPr>
                <w:rFonts w:ascii="Times New Roman" w:hAnsi="Times New Roman"/>
                <w:sz w:val="24"/>
                <w:szCs w:val="24"/>
              </w:rPr>
              <w:t>А.Гожев</w:t>
            </w:r>
            <w:proofErr w:type="spellEnd"/>
            <w:r w:rsidRPr="00E96315">
              <w:rPr>
                <w:rFonts w:ascii="Times New Roman" w:hAnsi="Times New Roman"/>
                <w:sz w:val="24"/>
                <w:szCs w:val="24"/>
              </w:rPr>
              <w:t xml:space="preserve"> «Абазинский вальс»; А. Дауров «Ты моё сердце, Черкесск»,  «Песня о дружбе»,  «Карачаево-Черкесия моя», «Увези ты меня при луне»;  М. Кочкаров «Танец»; С. Крымский «Родимый край»; М. </w:t>
            </w:r>
            <w:proofErr w:type="spellStart"/>
            <w:r w:rsidRPr="00E96315">
              <w:rPr>
                <w:rFonts w:ascii="Times New Roman" w:hAnsi="Times New Roman"/>
                <w:sz w:val="24"/>
                <w:szCs w:val="24"/>
              </w:rPr>
              <w:t>Ногайлиев</w:t>
            </w:r>
            <w:proofErr w:type="spellEnd"/>
            <w:r w:rsidRPr="00E96315">
              <w:rPr>
                <w:rFonts w:ascii="Times New Roman" w:hAnsi="Times New Roman"/>
                <w:sz w:val="24"/>
                <w:szCs w:val="24"/>
              </w:rPr>
              <w:t xml:space="preserve"> «Пой, гармонь»; У. </w:t>
            </w:r>
            <w:proofErr w:type="spellStart"/>
            <w:r w:rsidRPr="00E96315">
              <w:rPr>
                <w:rFonts w:ascii="Times New Roman" w:hAnsi="Times New Roman"/>
                <w:sz w:val="24"/>
                <w:szCs w:val="24"/>
              </w:rPr>
              <w:t>Тхабисимов</w:t>
            </w:r>
            <w:proofErr w:type="spellEnd"/>
            <w:r w:rsidRPr="00E96315">
              <w:rPr>
                <w:rFonts w:ascii="Times New Roman" w:hAnsi="Times New Roman"/>
                <w:sz w:val="24"/>
                <w:szCs w:val="24"/>
              </w:rPr>
              <w:t xml:space="preserve"> «Си </w:t>
            </w:r>
            <w:proofErr w:type="spellStart"/>
            <w:r w:rsidRPr="00E96315">
              <w:rPr>
                <w:rFonts w:ascii="Times New Roman" w:hAnsi="Times New Roman"/>
                <w:sz w:val="24"/>
                <w:szCs w:val="24"/>
              </w:rPr>
              <w:t>нана</w:t>
            </w:r>
            <w:proofErr w:type="spellEnd"/>
            <w:r w:rsidRPr="00E96315">
              <w:rPr>
                <w:rFonts w:ascii="Times New Roman" w:hAnsi="Times New Roman"/>
                <w:sz w:val="24"/>
                <w:szCs w:val="24"/>
              </w:rPr>
              <w:t xml:space="preserve">»; К. </w:t>
            </w:r>
            <w:proofErr w:type="spellStart"/>
            <w:r w:rsidRPr="00E96315">
              <w:rPr>
                <w:rFonts w:ascii="Times New Roman" w:hAnsi="Times New Roman"/>
                <w:sz w:val="24"/>
                <w:szCs w:val="24"/>
              </w:rPr>
              <w:t>Туко</w:t>
            </w:r>
            <w:proofErr w:type="spellEnd"/>
            <w:r w:rsidRPr="00E96315">
              <w:rPr>
                <w:rFonts w:ascii="Times New Roman" w:hAnsi="Times New Roman"/>
                <w:sz w:val="24"/>
                <w:szCs w:val="24"/>
              </w:rPr>
              <w:t xml:space="preserve"> «Адыгейская танцевальная сюита (Шуточный танец, Кафа, Хоровод, Адыгский марш)». Гимн КЧР сл. Ю. Созарукова, муз. </w:t>
            </w:r>
            <w:proofErr w:type="spellStart"/>
            <w:r w:rsidRPr="00E96315">
              <w:rPr>
                <w:rFonts w:ascii="Times New Roman" w:hAnsi="Times New Roman"/>
                <w:sz w:val="24"/>
                <w:szCs w:val="24"/>
              </w:rPr>
              <w:t>А.Даурова</w:t>
            </w:r>
            <w:proofErr w:type="spellEnd"/>
          </w:p>
          <w:p w14:paraId="7A9218A4" w14:textId="77777777" w:rsidR="003710FC" w:rsidRPr="00E96315" w:rsidRDefault="003710FC" w:rsidP="003710FC">
            <w:pPr>
              <w:autoSpaceDE w:val="0"/>
              <w:autoSpaceDN w:val="0"/>
              <w:adjustRightInd w:val="0"/>
              <w:spacing w:before="202" w:line="317" w:lineRule="exact"/>
              <w:jc w:val="both"/>
              <w:rPr>
                <w:rFonts w:ascii="Times New Roman" w:hAnsi="Times New Roman"/>
                <w:sz w:val="24"/>
                <w:szCs w:val="24"/>
              </w:rPr>
            </w:pPr>
            <w:proofErr w:type="gramStart"/>
            <w:r w:rsidRPr="00E96315">
              <w:rPr>
                <w:rFonts w:ascii="Times New Roman" w:eastAsia="Times New Roman" w:hAnsi="Times New Roman"/>
                <w:b/>
                <w:bCs/>
                <w:sz w:val="24"/>
                <w:szCs w:val="24"/>
              </w:rPr>
              <w:t xml:space="preserve">Песни:  </w:t>
            </w:r>
            <w:r w:rsidRPr="00E96315">
              <w:rPr>
                <w:rFonts w:ascii="Times New Roman" w:hAnsi="Times New Roman"/>
                <w:sz w:val="24"/>
                <w:szCs w:val="24"/>
              </w:rPr>
              <w:t>«</w:t>
            </w:r>
            <w:proofErr w:type="gramEnd"/>
            <w:r w:rsidRPr="00E96315">
              <w:rPr>
                <w:rFonts w:ascii="Times New Roman" w:hAnsi="Times New Roman"/>
                <w:sz w:val="24"/>
                <w:szCs w:val="24"/>
              </w:rPr>
              <w:t xml:space="preserve">Кукушка» обр. Б. Кардановой, «Лошадка» обр. Г. </w:t>
            </w:r>
            <w:proofErr w:type="spellStart"/>
            <w:r w:rsidRPr="00E96315">
              <w:rPr>
                <w:rFonts w:ascii="Times New Roman" w:hAnsi="Times New Roman"/>
                <w:sz w:val="24"/>
                <w:szCs w:val="24"/>
              </w:rPr>
              <w:t>Гожевой</w:t>
            </w:r>
            <w:proofErr w:type="spellEnd"/>
            <w:r w:rsidRPr="00E96315">
              <w:rPr>
                <w:rFonts w:ascii="Times New Roman" w:hAnsi="Times New Roman"/>
                <w:sz w:val="24"/>
                <w:szCs w:val="24"/>
              </w:rPr>
              <w:t xml:space="preserve">, А. Дауров «Скачи, мой </w:t>
            </w:r>
            <w:r w:rsidRPr="00E96315">
              <w:rPr>
                <w:rFonts w:ascii="Times New Roman" w:hAnsi="Times New Roman"/>
                <w:sz w:val="24"/>
                <w:szCs w:val="24"/>
              </w:rPr>
              <w:lastRenderedPageBreak/>
              <w:t xml:space="preserve">ослик», «Ты моё сердце, Черкесск», М. Ионов «Козочка», «Колыбельная»,   М. Кочкаров «Зелёный мир»,   Ф. </w:t>
            </w:r>
            <w:proofErr w:type="spellStart"/>
            <w:r w:rsidRPr="00E96315">
              <w:rPr>
                <w:rFonts w:ascii="Times New Roman" w:hAnsi="Times New Roman"/>
                <w:sz w:val="24"/>
                <w:szCs w:val="24"/>
              </w:rPr>
              <w:t>Токова</w:t>
            </w:r>
            <w:proofErr w:type="spellEnd"/>
            <w:r w:rsidRPr="00E96315">
              <w:rPr>
                <w:rFonts w:ascii="Times New Roman" w:hAnsi="Times New Roman"/>
                <w:sz w:val="24"/>
                <w:szCs w:val="24"/>
              </w:rPr>
              <w:t xml:space="preserve">, сл. С. Джанибековой «Помощница», Г. </w:t>
            </w:r>
            <w:proofErr w:type="spellStart"/>
            <w:r w:rsidRPr="00E96315">
              <w:rPr>
                <w:rFonts w:ascii="Times New Roman" w:hAnsi="Times New Roman"/>
                <w:sz w:val="24"/>
                <w:szCs w:val="24"/>
              </w:rPr>
              <w:t>Гожева</w:t>
            </w:r>
            <w:proofErr w:type="spellEnd"/>
            <w:r w:rsidRPr="00E96315">
              <w:rPr>
                <w:rFonts w:ascii="Times New Roman" w:hAnsi="Times New Roman"/>
                <w:sz w:val="24"/>
                <w:szCs w:val="24"/>
              </w:rPr>
              <w:t xml:space="preserve"> «Песня о любимом крае».</w:t>
            </w:r>
          </w:p>
          <w:p w14:paraId="51C843D6" w14:textId="77777777" w:rsidR="003710FC" w:rsidRPr="00E96315" w:rsidRDefault="003710FC" w:rsidP="003710FC">
            <w:pPr>
              <w:autoSpaceDE w:val="0"/>
              <w:autoSpaceDN w:val="0"/>
              <w:adjustRightInd w:val="0"/>
              <w:spacing w:before="206" w:line="317" w:lineRule="exact"/>
              <w:jc w:val="both"/>
              <w:rPr>
                <w:rFonts w:ascii="Times New Roman" w:hAnsi="Times New Roman"/>
                <w:sz w:val="24"/>
                <w:szCs w:val="24"/>
              </w:rPr>
            </w:pPr>
            <w:r w:rsidRPr="00E96315">
              <w:rPr>
                <w:rFonts w:ascii="Times New Roman" w:eastAsia="Times New Roman" w:hAnsi="Times New Roman"/>
                <w:b/>
                <w:bCs/>
                <w:sz w:val="24"/>
                <w:szCs w:val="24"/>
              </w:rPr>
              <w:t xml:space="preserve">Танцевальная </w:t>
            </w:r>
            <w:proofErr w:type="gramStart"/>
            <w:r w:rsidRPr="00E96315">
              <w:rPr>
                <w:rFonts w:ascii="Times New Roman" w:eastAsia="Times New Roman" w:hAnsi="Times New Roman"/>
                <w:b/>
                <w:bCs/>
                <w:sz w:val="24"/>
                <w:szCs w:val="24"/>
              </w:rPr>
              <w:t xml:space="preserve">музыка:   </w:t>
            </w:r>
            <w:proofErr w:type="gramEnd"/>
            <w:r w:rsidRPr="00E96315">
              <w:rPr>
                <w:rFonts w:ascii="Times New Roman" w:hAnsi="Times New Roman"/>
                <w:sz w:val="24"/>
                <w:szCs w:val="24"/>
              </w:rPr>
              <w:t xml:space="preserve">Популярные мелодии народов Северного Кавказа и КЧР: </w:t>
            </w:r>
            <w:proofErr w:type="spellStart"/>
            <w:r w:rsidRPr="00E96315">
              <w:rPr>
                <w:rFonts w:ascii="Times New Roman" w:hAnsi="Times New Roman"/>
                <w:sz w:val="24"/>
                <w:szCs w:val="24"/>
              </w:rPr>
              <w:t>А.Дауров</w:t>
            </w:r>
            <w:proofErr w:type="spellEnd"/>
            <w:r w:rsidRPr="00E96315">
              <w:rPr>
                <w:rFonts w:ascii="Times New Roman" w:hAnsi="Times New Roman"/>
                <w:sz w:val="24"/>
                <w:szCs w:val="24"/>
              </w:rPr>
              <w:t xml:space="preserve"> «Кабардинка», «Балкарская плясовая»;   «Лезгинка» обр. Г. </w:t>
            </w:r>
            <w:proofErr w:type="spellStart"/>
            <w:r w:rsidRPr="00E96315">
              <w:rPr>
                <w:rFonts w:ascii="Times New Roman" w:hAnsi="Times New Roman"/>
                <w:sz w:val="24"/>
                <w:szCs w:val="24"/>
              </w:rPr>
              <w:t>Гожевой</w:t>
            </w:r>
            <w:proofErr w:type="spellEnd"/>
            <w:r w:rsidRPr="00E96315">
              <w:rPr>
                <w:rFonts w:ascii="Times New Roman" w:hAnsi="Times New Roman"/>
                <w:sz w:val="24"/>
                <w:szCs w:val="24"/>
              </w:rPr>
              <w:t xml:space="preserve">; «Осетинский лирический танец» обр. А. </w:t>
            </w:r>
            <w:proofErr w:type="spellStart"/>
            <w:r w:rsidRPr="00E96315">
              <w:rPr>
                <w:rFonts w:ascii="Times New Roman" w:hAnsi="Times New Roman"/>
                <w:sz w:val="24"/>
                <w:szCs w:val="24"/>
              </w:rPr>
              <w:t>Сусид</w:t>
            </w:r>
            <w:proofErr w:type="spellEnd"/>
            <w:r w:rsidRPr="00E96315">
              <w:rPr>
                <w:rFonts w:ascii="Times New Roman" w:hAnsi="Times New Roman"/>
                <w:sz w:val="24"/>
                <w:szCs w:val="24"/>
              </w:rPr>
              <w:t xml:space="preserve">; А. </w:t>
            </w:r>
            <w:proofErr w:type="spellStart"/>
            <w:r w:rsidRPr="00E96315">
              <w:rPr>
                <w:rFonts w:ascii="Times New Roman" w:hAnsi="Times New Roman"/>
                <w:sz w:val="24"/>
                <w:szCs w:val="24"/>
              </w:rPr>
              <w:t>Аджибекова</w:t>
            </w:r>
            <w:proofErr w:type="spellEnd"/>
            <w:r w:rsidRPr="00E96315">
              <w:rPr>
                <w:rFonts w:ascii="Times New Roman" w:hAnsi="Times New Roman"/>
                <w:sz w:val="24"/>
                <w:szCs w:val="24"/>
              </w:rPr>
              <w:t xml:space="preserve"> «Исламей», «Карачаевская плясовая» обр. С. Крымского; К. </w:t>
            </w:r>
            <w:proofErr w:type="spellStart"/>
            <w:r w:rsidRPr="00E96315">
              <w:rPr>
                <w:rFonts w:ascii="Times New Roman" w:hAnsi="Times New Roman"/>
                <w:sz w:val="24"/>
                <w:szCs w:val="24"/>
              </w:rPr>
              <w:t>Туко</w:t>
            </w:r>
            <w:proofErr w:type="spellEnd"/>
            <w:r w:rsidRPr="00E96315">
              <w:rPr>
                <w:rFonts w:ascii="Times New Roman" w:hAnsi="Times New Roman"/>
                <w:sz w:val="24"/>
                <w:szCs w:val="24"/>
              </w:rPr>
              <w:t xml:space="preserve"> «Адыгейская танцевальная сюита»;   «Эльбрус-красавец» карачаевский танец, «Девичий ногайский танец».</w:t>
            </w:r>
          </w:p>
          <w:p w14:paraId="0ADF571D" w14:textId="77777777" w:rsidR="003710FC" w:rsidRPr="00E96315" w:rsidRDefault="003710FC" w:rsidP="003710FC">
            <w:pPr>
              <w:autoSpaceDE w:val="0"/>
              <w:autoSpaceDN w:val="0"/>
              <w:adjustRightInd w:val="0"/>
              <w:spacing w:line="240" w:lineRule="exact"/>
              <w:jc w:val="both"/>
              <w:rPr>
                <w:rFonts w:ascii="Times New Roman" w:eastAsia="Times New Roman" w:hAnsi="Times New Roman"/>
                <w:sz w:val="24"/>
                <w:szCs w:val="24"/>
              </w:rPr>
            </w:pPr>
          </w:p>
          <w:p w14:paraId="351DBC5E" w14:textId="77777777" w:rsidR="003710FC" w:rsidRPr="00E96315" w:rsidRDefault="003710FC" w:rsidP="003710FC">
            <w:pPr>
              <w:autoSpaceDE w:val="0"/>
              <w:autoSpaceDN w:val="0"/>
              <w:adjustRightInd w:val="0"/>
              <w:spacing w:before="5"/>
              <w:jc w:val="both"/>
              <w:rPr>
                <w:rFonts w:ascii="Times New Roman" w:hAnsi="Times New Roman"/>
                <w:sz w:val="24"/>
                <w:szCs w:val="24"/>
              </w:rPr>
            </w:pPr>
            <w:r w:rsidRPr="00E96315">
              <w:rPr>
                <w:rFonts w:ascii="Times New Roman" w:eastAsia="Times New Roman" w:hAnsi="Times New Roman"/>
                <w:b/>
                <w:bCs/>
                <w:sz w:val="24"/>
                <w:szCs w:val="24"/>
              </w:rPr>
              <w:t xml:space="preserve">Игровое </w:t>
            </w:r>
            <w:proofErr w:type="gramStart"/>
            <w:r w:rsidRPr="00E96315">
              <w:rPr>
                <w:rFonts w:ascii="Times New Roman" w:eastAsia="Times New Roman" w:hAnsi="Times New Roman"/>
                <w:b/>
                <w:bCs/>
                <w:sz w:val="24"/>
                <w:szCs w:val="24"/>
              </w:rPr>
              <w:t xml:space="preserve">творчество:   </w:t>
            </w:r>
            <w:proofErr w:type="gramEnd"/>
            <w:r w:rsidRPr="00E96315">
              <w:rPr>
                <w:rFonts w:ascii="Times New Roman" w:eastAsia="Times New Roman" w:hAnsi="Times New Roman"/>
                <w:b/>
                <w:bCs/>
                <w:sz w:val="24"/>
                <w:szCs w:val="24"/>
              </w:rPr>
              <w:t xml:space="preserve"> </w:t>
            </w:r>
            <w:r w:rsidRPr="00E96315">
              <w:rPr>
                <w:rFonts w:ascii="Times New Roman" w:hAnsi="Times New Roman"/>
                <w:sz w:val="24"/>
                <w:szCs w:val="24"/>
              </w:rPr>
              <w:t>игры народов КЧР.</w:t>
            </w:r>
          </w:p>
          <w:p w14:paraId="50D02AE7" w14:textId="77777777" w:rsidR="003710FC" w:rsidRPr="00E96315" w:rsidRDefault="003710FC" w:rsidP="003710FC">
            <w:pPr>
              <w:widowControl w:val="0"/>
              <w:autoSpaceDE w:val="0"/>
              <w:autoSpaceDN w:val="0"/>
              <w:adjustRightInd w:val="0"/>
              <w:jc w:val="both"/>
              <w:rPr>
                <w:rFonts w:ascii="Times New Roman" w:eastAsia="Times New Roman" w:hAnsi="Times New Roman"/>
                <w:sz w:val="24"/>
                <w:szCs w:val="24"/>
              </w:rPr>
            </w:pPr>
          </w:p>
        </w:tc>
      </w:tr>
    </w:tbl>
    <w:p w14:paraId="01AA2074" w14:textId="77777777" w:rsidR="003710FC" w:rsidRPr="00E96315" w:rsidRDefault="003710FC" w:rsidP="003710FC">
      <w:pPr>
        <w:pStyle w:val="a4"/>
        <w:widowControl w:val="0"/>
        <w:autoSpaceDE w:val="0"/>
        <w:autoSpaceDN w:val="0"/>
        <w:adjustRightInd w:val="0"/>
        <w:spacing w:after="0" w:line="240" w:lineRule="auto"/>
        <w:ind w:left="720"/>
        <w:jc w:val="both"/>
        <w:rPr>
          <w:rFonts w:ascii="Times New Roman" w:hAnsi="Times New Roman" w:cs="Times New Roman"/>
          <w:b/>
          <w:color w:val="auto"/>
          <w:sz w:val="24"/>
          <w:szCs w:val="24"/>
          <w:lang w:eastAsia="ru-RU"/>
        </w:rPr>
      </w:pPr>
    </w:p>
    <w:p w14:paraId="76ABA14F" w14:textId="77777777" w:rsidR="003710FC" w:rsidRPr="00E96315" w:rsidRDefault="003710FC" w:rsidP="003710FC">
      <w:pPr>
        <w:pStyle w:val="a4"/>
        <w:widowControl w:val="0"/>
        <w:autoSpaceDE w:val="0"/>
        <w:autoSpaceDN w:val="0"/>
        <w:adjustRightInd w:val="0"/>
        <w:spacing w:after="0" w:line="240" w:lineRule="auto"/>
        <w:ind w:left="720"/>
        <w:jc w:val="both"/>
        <w:rPr>
          <w:rFonts w:ascii="Times New Roman" w:hAnsi="Times New Roman" w:cs="Times New Roman"/>
          <w:b/>
          <w:color w:val="auto"/>
          <w:sz w:val="24"/>
          <w:szCs w:val="24"/>
          <w:lang w:eastAsia="ru-RU"/>
        </w:rPr>
      </w:pPr>
    </w:p>
    <w:p w14:paraId="3158431F" w14:textId="77777777" w:rsidR="003710FC" w:rsidRPr="00E96315" w:rsidRDefault="003710FC" w:rsidP="003710FC">
      <w:pPr>
        <w:pStyle w:val="a4"/>
        <w:tabs>
          <w:tab w:val="clear" w:pos="709"/>
          <w:tab w:val="left" w:pos="0"/>
        </w:tabs>
        <w:spacing w:after="0" w:line="240" w:lineRule="auto"/>
        <w:rPr>
          <w:rFonts w:ascii="Times New Roman" w:hAnsi="Times New Roman" w:cs="Times New Roman"/>
          <w:b/>
          <w:color w:val="auto"/>
          <w:sz w:val="24"/>
          <w:szCs w:val="24"/>
        </w:rPr>
      </w:pPr>
    </w:p>
    <w:p w14:paraId="660D57E5" w14:textId="77777777" w:rsidR="003710FC" w:rsidRPr="00E96315" w:rsidRDefault="003710FC" w:rsidP="003710FC">
      <w:pPr>
        <w:pStyle w:val="a4"/>
        <w:tabs>
          <w:tab w:val="clear" w:pos="709"/>
          <w:tab w:val="left" w:pos="0"/>
        </w:tabs>
        <w:spacing w:after="0" w:line="240" w:lineRule="auto"/>
        <w:rPr>
          <w:rFonts w:ascii="Times New Roman" w:hAnsi="Times New Roman" w:cs="Times New Roman"/>
          <w:b/>
          <w:color w:val="auto"/>
          <w:sz w:val="24"/>
          <w:szCs w:val="24"/>
        </w:rPr>
      </w:pPr>
    </w:p>
    <w:p w14:paraId="28F1E786" w14:textId="77777777" w:rsidR="003710FC" w:rsidRPr="00E96315" w:rsidRDefault="003710FC" w:rsidP="00B075C9">
      <w:pPr>
        <w:spacing w:after="0" w:line="240" w:lineRule="auto"/>
        <w:jc w:val="center"/>
        <w:rPr>
          <w:rFonts w:ascii="Times New Roman" w:hAnsi="Times New Roman" w:cs="Times New Roman"/>
          <w:b/>
          <w:sz w:val="24"/>
          <w:szCs w:val="24"/>
        </w:rPr>
        <w:sectPr w:rsidR="003710FC" w:rsidRPr="00E96315" w:rsidSect="00941BB1">
          <w:type w:val="continuous"/>
          <w:pgSz w:w="11906" w:h="16838"/>
          <w:pgMar w:top="1134" w:right="1701" w:bottom="1134" w:left="851" w:header="709" w:footer="709" w:gutter="0"/>
          <w:cols w:space="708"/>
          <w:titlePg/>
          <w:docGrid w:linePitch="360"/>
        </w:sectPr>
      </w:pPr>
    </w:p>
    <w:p w14:paraId="6FC7D647" w14:textId="77777777" w:rsidR="001115EB" w:rsidRPr="00E96315" w:rsidRDefault="001115EB" w:rsidP="00561EAB">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lastRenderedPageBreak/>
        <w:t>Вариативные формы, способы, методы и средства реализации программы</w:t>
      </w:r>
    </w:p>
    <w:p w14:paraId="60746464" w14:textId="77777777" w:rsidR="00B075C9" w:rsidRPr="00E96315" w:rsidRDefault="00B075C9" w:rsidP="00662C7D">
      <w:pPr>
        <w:spacing w:after="0" w:line="240" w:lineRule="auto"/>
        <w:rPr>
          <w:rFonts w:ascii="Times New Roman" w:hAnsi="Times New Roman" w:cs="Times New Roman"/>
          <w:sz w:val="24"/>
          <w:szCs w:val="24"/>
        </w:rPr>
      </w:pPr>
    </w:p>
    <w:p w14:paraId="6C3C413E" w14:textId="77777777" w:rsidR="00AF698C" w:rsidRPr="00E96315" w:rsidRDefault="00AF698C" w:rsidP="003B6243">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Воспитатель</w:t>
      </w:r>
      <w:r w:rsidR="003B6243" w:rsidRPr="00E96315">
        <w:rPr>
          <w:rFonts w:ascii="Times New Roman" w:hAnsi="Times New Roman" w:cs="Times New Roman"/>
          <w:sz w:val="24"/>
          <w:szCs w:val="24"/>
        </w:rPr>
        <w:t>но</w:t>
      </w:r>
      <w:r w:rsidRPr="00E96315">
        <w:rPr>
          <w:rFonts w:ascii="Times New Roman" w:hAnsi="Times New Roman" w:cs="Times New Roman"/>
          <w:sz w:val="24"/>
          <w:szCs w:val="24"/>
        </w:rPr>
        <w:t>-образовательный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5E9FDD76" w14:textId="77777777" w:rsidR="00B075C9" w:rsidRPr="00E96315" w:rsidRDefault="00B075C9" w:rsidP="00662C7D">
      <w:pPr>
        <w:spacing w:after="0" w:line="240" w:lineRule="auto"/>
        <w:rPr>
          <w:rFonts w:ascii="Times New Roman" w:hAnsi="Times New Roman" w:cs="Times New Roman"/>
          <w:sz w:val="24"/>
          <w:szCs w:val="24"/>
        </w:rPr>
      </w:pPr>
    </w:p>
    <w:p w14:paraId="35FFCE1C" w14:textId="77777777" w:rsidR="00AF698C" w:rsidRPr="00E96315" w:rsidRDefault="00AF698C" w:rsidP="003B6243">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3192E4A2" w14:textId="77777777" w:rsidR="00B075C9" w:rsidRPr="00E96315" w:rsidRDefault="00B075C9" w:rsidP="00662C7D">
      <w:pPr>
        <w:spacing w:after="0" w:line="240" w:lineRule="auto"/>
        <w:rPr>
          <w:rFonts w:ascii="Times New Roman" w:hAnsi="Times New Roman" w:cs="Times New Roman"/>
          <w:sz w:val="24"/>
          <w:szCs w:val="24"/>
        </w:rPr>
      </w:pPr>
    </w:p>
    <w:p w14:paraId="6B59FA3C" w14:textId="77777777" w:rsidR="00AF698C" w:rsidRPr="00E96315" w:rsidRDefault="00AF698C" w:rsidP="003B6243">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75E1B266" w14:textId="77777777" w:rsidR="00B075C9" w:rsidRPr="00E96315" w:rsidRDefault="00B075C9" w:rsidP="00662C7D">
      <w:pPr>
        <w:spacing w:after="0" w:line="240" w:lineRule="auto"/>
        <w:rPr>
          <w:rFonts w:ascii="Times New Roman" w:hAnsi="Times New Roman" w:cs="Times New Roman"/>
          <w:sz w:val="24"/>
          <w:szCs w:val="24"/>
        </w:rPr>
      </w:pPr>
    </w:p>
    <w:p w14:paraId="6E85F4C1" w14:textId="77777777" w:rsidR="00AF698C" w:rsidRPr="00E96315" w:rsidRDefault="00AF698C" w:rsidP="003B6243">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 xml:space="preserve">Помимо </w:t>
      </w:r>
      <w:r w:rsidR="003B6243" w:rsidRPr="00E96315">
        <w:rPr>
          <w:rFonts w:ascii="Times New Roman" w:hAnsi="Times New Roman" w:cs="Times New Roman"/>
          <w:sz w:val="24"/>
          <w:szCs w:val="24"/>
        </w:rPr>
        <w:t>занятий</w:t>
      </w:r>
      <w:r w:rsidRPr="00E96315">
        <w:rPr>
          <w:rFonts w:ascii="Times New Roman" w:hAnsi="Times New Roman" w:cs="Times New Roman"/>
          <w:sz w:val="24"/>
          <w:szCs w:val="24"/>
        </w:rPr>
        <w:t xml:space="preserve"> ежедневно воспитатели планируют совместную подгрупповую деятельность, индивидуальную работу и создают условия для развития</w:t>
      </w:r>
      <w:r w:rsidR="00B075C9" w:rsidRPr="00E96315">
        <w:rPr>
          <w:rFonts w:ascii="Times New Roman" w:hAnsi="Times New Roman" w:cs="Times New Roman"/>
          <w:sz w:val="24"/>
          <w:szCs w:val="24"/>
        </w:rPr>
        <w:t xml:space="preserve"> творчества и самостоятельности.</w:t>
      </w:r>
    </w:p>
    <w:p w14:paraId="240B7A24" w14:textId="77777777" w:rsidR="002B5B24" w:rsidRPr="00E96315" w:rsidRDefault="002B5B24" w:rsidP="003B6243">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sidRPr="00E96315">
        <w:rPr>
          <w:rFonts w:ascii="Times New Roman" w:hAnsi="Times New Roman" w:cs="Times New Roman"/>
          <w:sz w:val="24"/>
          <w:szCs w:val="24"/>
        </w:rPr>
        <w:t xml:space="preserve">, проектной деятельности </w:t>
      </w:r>
      <w:r w:rsidRPr="00E96315">
        <w:rPr>
          <w:rFonts w:ascii="Times New Roman" w:hAnsi="Times New Roman" w:cs="Times New Roman"/>
          <w:sz w:val="24"/>
          <w:szCs w:val="24"/>
        </w:rPr>
        <w:t>в зависимости от возраста детей.</w:t>
      </w:r>
    </w:p>
    <w:p w14:paraId="67596B73" w14:textId="77777777" w:rsidR="00AF698C" w:rsidRPr="00E96315" w:rsidRDefault="00083DD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Подробнее о комплексно-тематическом планировании в пункте</w:t>
      </w:r>
      <w:r w:rsidR="00AC7F0E" w:rsidRPr="00E96315">
        <w:rPr>
          <w:rFonts w:ascii="Times New Roman" w:hAnsi="Times New Roman" w:cs="Times New Roman"/>
          <w:sz w:val="24"/>
          <w:szCs w:val="24"/>
        </w:rPr>
        <w:t xml:space="preserve"> 3.5</w:t>
      </w:r>
      <w:r w:rsidRPr="00E96315">
        <w:rPr>
          <w:rFonts w:ascii="Times New Roman" w:hAnsi="Times New Roman" w:cs="Times New Roman"/>
          <w:sz w:val="24"/>
          <w:szCs w:val="24"/>
        </w:rPr>
        <w:t xml:space="preserve"> данной Программы</w:t>
      </w:r>
    </w:p>
    <w:p w14:paraId="6C7C19B4" w14:textId="77777777" w:rsidR="00083DD7" w:rsidRPr="00E96315" w:rsidRDefault="00083DD7" w:rsidP="00662C7D">
      <w:pPr>
        <w:spacing w:after="0" w:line="240" w:lineRule="auto"/>
        <w:rPr>
          <w:rFonts w:ascii="Times New Roman" w:hAnsi="Times New Roman" w:cs="Times New Roman"/>
          <w:sz w:val="24"/>
          <w:szCs w:val="24"/>
        </w:rPr>
      </w:pPr>
    </w:p>
    <w:p w14:paraId="6FF3030D" w14:textId="77777777" w:rsidR="00AF698C" w:rsidRPr="00E96315" w:rsidRDefault="00AF698C" w:rsidP="003B6243">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58C902E1" w14:textId="77777777" w:rsidR="00B075C9" w:rsidRPr="00E96315" w:rsidRDefault="00B075C9" w:rsidP="00662C7D">
      <w:pPr>
        <w:spacing w:after="0" w:line="240" w:lineRule="auto"/>
        <w:rPr>
          <w:rFonts w:ascii="Times New Roman" w:hAnsi="Times New Roman" w:cs="Times New Roman"/>
          <w:sz w:val="24"/>
          <w:szCs w:val="24"/>
        </w:rPr>
      </w:pPr>
    </w:p>
    <w:p w14:paraId="32806701" w14:textId="77777777" w:rsidR="001115EB" w:rsidRPr="00E96315" w:rsidRDefault="001115EB" w:rsidP="003B6243">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Согласно ФГОС ДО</w:t>
      </w:r>
      <w:r w:rsidR="00C85905" w:rsidRPr="00E96315">
        <w:rPr>
          <w:rFonts w:ascii="Times New Roman" w:hAnsi="Times New Roman" w:cs="Times New Roman"/>
          <w:sz w:val="24"/>
          <w:szCs w:val="24"/>
        </w:rPr>
        <w:t xml:space="preserve"> </w:t>
      </w:r>
      <w:r w:rsidRPr="00E96315">
        <w:rPr>
          <w:rFonts w:ascii="Times New Roman" w:hAnsi="Times New Roman" w:cs="Times New Roman"/>
          <w:sz w:val="24"/>
          <w:szCs w:val="24"/>
        </w:rPr>
        <w:t>педагог может использовать различны</w:t>
      </w:r>
      <w:r w:rsidR="004E3A3A" w:rsidRPr="00E96315">
        <w:rPr>
          <w:rFonts w:ascii="Times New Roman" w:hAnsi="Times New Roman" w:cs="Times New Roman"/>
          <w:sz w:val="24"/>
          <w:szCs w:val="24"/>
        </w:rPr>
        <w:t>е формы реализации П</w:t>
      </w:r>
      <w:r w:rsidRPr="00E96315">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14:paraId="02FC4F1C" w14:textId="77777777" w:rsidR="00B075C9" w:rsidRPr="00E96315" w:rsidRDefault="00B075C9" w:rsidP="00662C7D">
      <w:pPr>
        <w:spacing w:after="0" w:line="240" w:lineRule="auto"/>
        <w:rPr>
          <w:rFonts w:ascii="Times New Roman" w:hAnsi="Times New Roman" w:cs="Times New Roman"/>
          <w:sz w:val="24"/>
          <w:szCs w:val="24"/>
        </w:rPr>
      </w:pPr>
    </w:p>
    <w:p w14:paraId="24738C10" w14:textId="77777777" w:rsidR="001115EB" w:rsidRPr="00E96315" w:rsidRDefault="001115EB"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 раннем возрасте</w:t>
      </w:r>
      <w:r w:rsidR="004E3A3A" w:rsidRPr="00E96315">
        <w:rPr>
          <w:rFonts w:ascii="Times New Roman" w:hAnsi="Times New Roman" w:cs="Times New Roman"/>
          <w:sz w:val="24"/>
          <w:szCs w:val="24"/>
        </w:rPr>
        <w:t xml:space="preserve"> (до трёх </w:t>
      </w:r>
      <w:proofErr w:type="gramStart"/>
      <w:r w:rsidR="004E3A3A" w:rsidRPr="00E96315">
        <w:rPr>
          <w:rFonts w:ascii="Times New Roman" w:hAnsi="Times New Roman" w:cs="Times New Roman"/>
          <w:sz w:val="24"/>
          <w:szCs w:val="24"/>
        </w:rPr>
        <w:t>лет)это</w:t>
      </w:r>
      <w:proofErr w:type="gramEnd"/>
      <w:r w:rsidR="004E3A3A" w:rsidRPr="00E96315">
        <w:rPr>
          <w:rFonts w:ascii="Times New Roman" w:hAnsi="Times New Roman" w:cs="Times New Roman"/>
          <w:sz w:val="24"/>
          <w:szCs w:val="24"/>
        </w:rPr>
        <w:t>:</w:t>
      </w:r>
    </w:p>
    <w:p w14:paraId="7FD0FFB4"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предметная деятельность (орудийно-предметные действия – ест ложкой, пьет из кружки и др.);</w:t>
      </w:r>
    </w:p>
    <w:p w14:paraId="0FEE8E96"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экспериментирование с материалами и веществами (песок, вода, тесто и др.);</w:t>
      </w:r>
    </w:p>
    <w:p w14:paraId="4DE0BD13" w14:textId="77777777" w:rsidR="001115EB" w:rsidRPr="00E96315" w:rsidRDefault="001115EB"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ситуативно-деловое общение со взрослым и эмоционально-практическое со сверстниками под руководством взрослого;</w:t>
      </w:r>
    </w:p>
    <w:p w14:paraId="41C25EAA"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14:paraId="58B674A6"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игровая деятельность (</w:t>
      </w:r>
      <w:proofErr w:type="spellStart"/>
      <w:r w:rsidR="001115EB" w:rsidRPr="00E96315">
        <w:rPr>
          <w:rFonts w:ascii="Times New Roman" w:hAnsi="Times New Roman" w:cs="Times New Roman"/>
          <w:sz w:val="24"/>
          <w:szCs w:val="24"/>
        </w:rPr>
        <w:t>отобразительная</w:t>
      </w:r>
      <w:proofErr w:type="spellEnd"/>
      <w:r w:rsidR="001115EB" w:rsidRPr="00E96315">
        <w:rPr>
          <w:rFonts w:ascii="Times New Roman" w:hAnsi="Times New Roman" w:cs="Times New Roman"/>
          <w:sz w:val="24"/>
          <w:szCs w:val="24"/>
        </w:rPr>
        <w:t>, сюжетно-</w:t>
      </w:r>
      <w:proofErr w:type="spellStart"/>
      <w:r w:rsidR="001115EB" w:rsidRPr="00E96315">
        <w:rPr>
          <w:rFonts w:ascii="Times New Roman" w:hAnsi="Times New Roman" w:cs="Times New Roman"/>
          <w:sz w:val="24"/>
          <w:szCs w:val="24"/>
        </w:rPr>
        <w:t>отобразительная</w:t>
      </w:r>
      <w:proofErr w:type="spellEnd"/>
      <w:r w:rsidR="001115EB" w:rsidRPr="00E96315">
        <w:rPr>
          <w:rFonts w:ascii="Times New Roman" w:hAnsi="Times New Roman" w:cs="Times New Roman"/>
          <w:sz w:val="24"/>
          <w:szCs w:val="24"/>
        </w:rPr>
        <w:t>, игры с дидактическими игрушками);</w:t>
      </w:r>
    </w:p>
    <w:p w14:paraId="6AA5FCC9" w14:textId="77777777" w:rsidR="00B075C9"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 xml:space="preserve">речевая (понимание речи взрослого, слушание и понимание стихов, активная речь); </w:t>
      </w:r>
    </w:p>
    <w:p w14:paraId="7CDFAE37"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 xml:space="preserve">изобразительная деятельность (рисование, лепка) и конструирование из мелкого и </w:t>
      </w:r>
      <w:r w:rsidRPr="00E96315">
        <w:rPr>
          <w:rFonts w:ascii="Times New Roman" w:hAnsi="Times New Roman" w:cs="Times New Roman"/>
          <w:sz w:val="24"/>
          <w:szCs w:val="24"/>
        </w:rPr>
        <w:t xml:space="preserve">крупного </w:t>
      </w:r>
      <w:r w:rsidR="001115EB" w:rsidRPr="00E96315">
        <w:rPr>
          <w:rFonts w:ascii="Times New Roman" w:hAnsi="Times New Roman" w:cs="Times New Roman"/>
          <w:sz w:val="24"/>
          <w:szCs w:val="24"/>
        </w:rPr>
        <w:t>строительного материала;</w:t>
      </w:r>
    </w:p>
    <w:p w14:paraId="2C2B7635"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w:t>
      </w:r>
    </w:p>
    <w:p w14:paraId="1A629D68"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14:paraId="543D6391" w14:textId="77777777" w:rsidR="00B075C9" w:rsidRPr="00E96315" w:rsidRDefault="00B075C9" w:rsidP="00662C7D">
      <w:pPr>
        <w:spacing w:after="0" w:line="240" w:lineRule="auto"/>
        <w:rPr>
          <w:rFonts w:ascii="Times New Roman" w:hAnsi="Times New Roman" w:cs="Times New Roman"/>
          <w:sz w:val="24"/>
          <w:szCs w:val="24"/>
        </w:rPr>
      </w:pPr>
    </w:p>
    <w:p w14:paraId="522181C6" w14:textId="77777777" w:rsidR="001115EB" w:rsidRPr="00E96315" w:rsidRDefault="001115EB"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 дошкольном возрасте (3</w:t>
      </w:r>
      <w:r w:rsidR="004E3A3A" w:rsidRPr="00E96315">
        <w:rPr>
          <w:rFonts w:ascii="Times New Roman" w:hAnsi="Times New Roman" w:cs="Times New Roman"/>
          <w:sz w:val="24"/>
          <w:szCs w:val="24"/>
        </w:rPr>
        <w:t>- 7 лет</w:t>
      </w:r>
      <w:r w:rsidRPr="00E96315">
        <w:rPr>
          <w:rFonts w:ascii="Times New Roman" w:hAnsi="Times New Roman" w:cs="Times New Roman"/>
          <w:sz w:val="24"/>
          <w:szCs w:val="24"/>
        </w:rPr>
        <w:t>)</w:t>
      </w:r>
      <w:r w:rsidR="004E3A3A" w:rsidRPr="00E96315">
        <w:rPr>
          <w:rFonts w:ascii="Times New Roman" w:hAnsi="Times New Roman" w:cs="Times New Roman"/>
          <w:sz w:val="24"/>
          <w:szCs w:val="24"/>
        </w:rPr>
        <w:t xml:space="preserve"> это</w:t>
      </w:r>
      <w:r w:rsidR="00B075C9" w:rsidRPr="00E96315">
        <w:rPr>
          <w:rFonts w:ascii="Times New Roman" w:hAnsi="Times New Roman" w:cs="Times New Roman"/>
          <w:sz w:val="24"/>
          <w:szCs w:val="24"/>
        </w:rPr>
        <w:t>:</w:t>
      </w:r>
    </w:p>
    <w:p w14:paraId="6A7C696F"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игровая деятельность (сюжетно-ролевая, театрализованная, режиссерская, строительно- конструктивная, дидактическая, подвижная и др.);</w:t>
      </w:r>
    </w:p>
    <w:p w14:paraId="41E5C5BA"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 xml:space="preserve">общение со взрослым (ситуативно-деловое, </w:t>
      </w:r>
      <w:proofErr w:type="spellStart"/>
      <w:r w:rsidR="001115EB" w:rsidRPr="00E96315">
        <w:rPr>
          <w:rFonts w:ascii="Times New Roman" w:hAnsi="Times New Roman" w:cs="Times New Roman"/>
          <w:sz w:val="24"/>
          <w:szCs w:val="24"/>
        </w:rPr>
        <w:t>внеситуативно</w:t>
      </w:r>
      <w:proofErr w:type="spellEnd"/>
      <w:r w:rsidR="001115EB" w:rsidRPr="00E96315">
        <w:rPr>
          <w:rFonts w:ascii="Times New Roman" w:hAnsi="Times New Roman" w:cs="Times New Roman"/>
          <w:sz w:val="24"/>
          <w:szCs w:val="24"/>
        </w:rPr>
        <w:t xml:space="preserve">-познавательное, </w:t>
      </w:r>
      <w:proofErr w:type="spellStart"/>
      <w:r w:rsidR="001115EB" w:rsidRPr="00E96315">
        <w:rPr>
          <w:rFonts w:ascii="Times New Roman" w:hAnsi="Times New Roman" w:cs="Times New Roman"/>
          <w:sz w:val="24"/>
          <w:szCs w:val="24"/>
        </w:rPr>
        <w:t>внеситуативно</w:t>
      </w:r>
      <w:proofErr w:type="spellEnd"/>
      <w:r w:rsidR="001115EB" w:rsidRPr="00E96315">
        <w:rPr>
          <w:rFonts w:ascii="Times New Roman" w:hAnsi="Times New Roman" w:cs="Times New Roman"/>
          <w:sz w:val="24"/>
          <w:szCs w:val="24"/>
        </w:rPr>
        <w:t xml:space="preserve">- личностное) и сверстниками (ситуативно-деловое, </w:t>
      </w:r>
      <w:proofErr w:type="spellStart"/>
      <w:r w:rsidR="001115EB" w:rsidRPr="00E96315">
        <w:rPr>
          <w:rFonts w:ascii="Times New Roman" w:hAnsi="Times New Roman" w:cs="Times New Roman"/>
          <w:sz w:val="24"/>
          <w:szCs w:val="24"/>
        </w:rPr>
        <w:t>внеситуативно</w:t>
      </w:r>
      <w:proofErr w:type="spellEnd"/>
      <w:r w:rsidR="001115EB" w:rsidRPr="00E96315">
        <w:rPr>
          <w:rFonts w:ascii="Times New Roman" w:hAnsi="Times New Roman" w:cs="Times New Roman"/>
          <w:sz w:val="24"/>
          <w:szCs w:val="24"/>
        </w:rPr>
        <w:t>-деловое);</w:t>
      </w:r>
    </w:p>
    <w:p w14:paraId="26DF5AD2"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61ABF37E"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познавательно-исследовательская деятельность и экспериментирование;</w:t>
      </w:r>
    </w:p>
    <w:p w14:paraId="1CA9145F"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1D7F540F"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38C88B3B" w14:textId="77777777" w:rsidR="001115EB" w:rsidRPr="00E96315" w:rsidRDefault="001115EB"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009230BA"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0363FE54" w14:textId="77777777" w:rsidR="00B075C9" w:rsidRPr="00E96315" w:rsidRDefault="00B075C9" w:rsidP="00662C7D">
      <w:pPr>
        <w:spacing w:after="0" w:line="240" w:lineRule="auto"/>
        <w:rPr>
          <w:rFonts w:ascii="Times New Roman" w:hAnsi="Times New Roman" w:cs="Times New Roman"/>
          <w:sz w:val="24"/>
          <w:szCs w:val="24"/>
        </w:rPr>
      </w:pPr>
    </w:p>
    <w:p w14:paraId="2E209D2E" w14:textId="77777777" w:rsidR="001115EB" w:rsidRPr="00E96315" w:rsidRDefault="001115EB"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Для достижения задач воспитания в ходе реализации Программы образования педагог может использовать следующие </w:t>
      </w:r>
      <w:r w:rsidRPr="00E96315">
        <w:rPr>
          <w:rFonts w:ascii="Times New Roman" w:hAnsi="Times New Roman" w:cs="Times New Roman"/>
          <w:b/>
          <w:sz w:val="24"/>
          <w:szCs w:val="24"/>
        </w:rPr>
        <w:t>методы:</w:t>
      </w:r>
    </w:p>
    <w:p w14:paraId="343AC9AF"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4E57FC34"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0732CE0"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7D8D3E3A" w14:textId="6721DDC0" w:rsidR="004E3A3A" w:rsidRPr="00E96315" w:rsidRDefault="004E3A3A"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Подробнее о воспитательной работе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смотрите </w:t>
      </w:r>
      <w:r w:rsidR="00B075C9" w:rsidRPr="00E96315">
        <w:rPr>
          <w:rFonts w:ascii="Times New Roman" w:hAnsi="Times New Roman" w:cs="Times New Roman"/>
          <w:sz w:val="24"/>
          <w:szCs w:val="24"/>
        </w:rPr>
        <w:t>пункт 2.</w:t>
      </w:r>
      <w:proofErr w:type="gramStart"/>
      <w:r w:rsidR="00B075C9" w:rsidRPr="00E96315">
        <w:rPr>
          <w:rFonts w:ascii="Times New Roman" w:hAnsi="Times New Roman" w:cs="Times New Roman"/>
          <w:sz w:val="24"/>
          <w:szCs w:val="24"/>
        </w:rPr>
        <w:t>6.</w:t>
      </w:r>
      <w:r w:rsidR="002B5B24" w:rsidRPr="00E96315">
        <w:rPr>
          <w:rFonts w:ascii="Times New Roman" w:hAnsi="Times New Roman" w:cs="Times New Roman"/>
          <w:sz w:val="24"/>
          <w:szCs w:val="24"/>
        </w:rPr>
        <w:t>да</w:t>
      </w:r>
      <w:r w:rsidR="00B075C9" w:rsidRPr="00E96315">
        <w:rPr>
          <w:rFonts w:ascii="Times New Roman" w:hAnsi="Times New Roman" w:cs="Times New Roman"/>
          <w:sz w:val="24"/>
          <w:szCs w:val="24"/>
        </w:rPr>
        <w:t>нной</w:t>
      </w:r>
      <w:proofErr w:type="gramEnd"/>
      <w:r w:rsidR="00B075C9" w:rsidRPr="00E96315">
        <w:rPr>
          <w:rFonts w:ascii="Times New Roman" w:hAnsi="Times New Roman" w:cs="Times New Roman"/>
          <w:sz w:val="24"/>
          <w:szCs w:val="24"/>
        </w:rPr>
        <w:t xml:space="preserve"> П</w:t>
      </w:r>
      <w:r w:rsidRPr="00E96315">
        <w:rPr>
          <w:rFonts w:ascii="Times New Roman" w:hAnsi="Times New Roman" w:cs="Times New Roman"/>
          <w:sz w:val="24"/>
          <w:szCs w:val="24"/>
        </w:rPr>
        <w:t>рограммы</w:t>
      </w:r>
    </w:p>
    <w:p w14:paraId="2E992165" w14:textId="77777777" w:rsidR="00B075C9" w:rsidRPr="00E96315" w:rsidRDefault="00B075C9" w:rsidP="00662C7D">
      <w:pPr>
        <w:spacing w:after="0" w:line="240" w:lineRule="auto"/>
        <w:rPr>
          <w:rFonts w:ascii="Times New Roman" w:hAnsi="Times New Roman" w:cs="Times New Roman"/>
          <w:sz w:val="24"/>
          <w:szCs w:val="24"/>
        </w:rPr>
      </w:pPr>
    </w:p>
    <w:p w14:paraId="43A2EFF1" w14:textId="77777777" w:rsidR="001115EB" w:rsidRPr="00E96315" w:rsidRDefault="001115EB" w:rsidP="003B6243">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 xml:space="preserve">При организации обучения </w:t>
      </w:r>
      <w:r w:rsidRPr="00E96315">
        <w:rPr>
          <w:rFonts w:ascii="Times New Roman" w:hAnsi="Times New Roman" w:cs="Times New Roman"/>
          <w:i/>
          <w:sz w:val="24"/>
          <w:szCs w:val="24"/>
        </w:rPr>
        <w:t>традиционные методы</w:t>
      </w:r>
      <w:r w:rsidRPr="00E96315">
        <w:rPr>
          <w:rFonts w:ascii="Times New Roman" w:hAnsi="Times New Roman" w:cs="Times New Roman"/>
          <w:sz w:val="24"/>
          <w:szCs w:val="24"/>
        </w:rPr>
        <w:t xml:space="preserve"> (словесные, наглядные, практические) дополня</w:t>
      </w:r>
      <w:r w:rsidR="00FF515A" w:rsidRPr="00E96315">
        <w:rPr>
          <w:rFonts w:ascii="Times New Roman" w:hAnsi="Times New Roman" w:cs="Times New Roman"/>
          <w:sz w:val="24"/>
          <w:szCs w:val="24"/>
        </w:rPr>
        <w:t>ю</w:t>
      </w:r>
      <w:r w:rsidRPr="00E96315">
        <w:rPr>
          <w:rFonts w:ascii="Times New Roman" w:hAnsi="Times New Roman" w:cs="Times New Roman"/>
          <w:sz w:val="24"/>
          <w:szCs w:val="24"/>
        </w:rPr>
        <w:t>тся методами, в основу которых положен характер познавательной деятельности детей:</w:t>
      </w:r>
    </w:p>
    <w:p w14:paraId="5CDBB8A1"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i/>
          <w:sz w:val="24"/>
          <w:szCs w:val="24"/>
        </w:rPr>
        <w:t>информационно-рецептивный метод</w:t>
      </w:r>
      <w:r w:rsidR="001115EB" w:rsidRPr="00E96315">
        <w:rPr>
          <w:rFonts w:ascii="Times New Roman" w:hAnsi="Times New Roman" w:cs="Times New Roman"/>
          <w:sz w:val="24"/>
          <w:szCs w:val="24"/>
        </w:rPr>
        <w:t xml:space="preserve"> – предъявление информации, организация действий реб</w:t>
      </w:r>
      <w:r w:rsidR="00FF515A" w:rsidRPr="00E96315">
        <w:rPr>
          <w:rFonts w:ascii="Times New Roman" w:hAnsi="Times New Roman" w:cs="Times New Roman"/>
          <w:sz w:val="24"/>
          <w:szCs w:val="24"/>
        </w:rPr>
        <w:t>ё</w:t>
      </w:r>
      <w:r w:rsidR="001115EB" w:rsidRPr="00E96315">
        <w:rPr>
          <w:rFonts w:ascii="Times New Roman" w:hAnsi="Times New Roman" w:cs="Times New Roman"/>
          <w:sz w:val="24"/>
          <w:szCs w:val="24"/>
        </w:rPr>
        <w:t>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7446EEA6"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i/>
          <w:sz w:val="24"/>
          <w:szCs w:val="24"/>
        </w:rPr>
        <w:t>репродуктивный метод</w:t>
      </w:r>
      <w:r w:rsidR="001115EB" w:rsidRPr="00E96315">
        <w:rPr>
          <w:rFonts w:ascii="Times New Roman" w:hAnsi="Times New Roman" w:cs="Times New Roman"/>
          <w:sz w:val="24"/>
          <w:szCs w:val="24"/>
        </w:rPr>
        <w:t xml:space="preserve">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603E414D"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i/>
          <w:sz w:val="24"/>
          <w:szCs w:val="24"/>
        </w:rPr>
        <w:t>метод проблемного изложения</w:t>
      </w:r>
      <w:r w:rsidR="001115EB" w:rsidRPr="00E96315">
        <w:rPr>
          <w:rFonts w:ascii="Times New Roman" w:hAnsi="Times New Roman" w:cs="Times New Roman"/>
          <w:sz w:val="24"/>
          <w:szCs w:val="24"/>
        </w:rPr>
        <w:t xml:space="preserve"> - постановка проблемы и раскрытие пути </w:t>
      </w:r>
      <w:proofErr w:type="spellStart"/>
      <w:r w:rsidR="001115EB" w:rsidRPr="00E96315">
        <w:rPr>
          <w:rFonts w:ascii="Times New Roman" w:hAnsi="Times New Roman" w:cs="Times New Roman"/>
          <w:sz w:val="24"/>
          <w:szCs w:val="24"/>
        </w:rPr>
        <w:t>еѐ</w:t>
      </w:r>
      <w:proofErr w:type="spellEnd"/>
      <w:r w:rsidR="001115EB" w:rsidRPr="00E96315">
        <w:rPr>
          <w:rFonts w:ascii="Times New Roman" w:hAnsi="Times New Roman" w:cs="Times New Roman"/>
          <w:sz w:val="24"/>
          <w:szCs w:val="24"/>
        </w:rPr>
        <w:t xml:space="preserve"> решения в процессе организации опытов, наблюдений;</w:t>
      </w:r>
    </w:p>
    <w:p w14:paraId="4F5C0F7F"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i/>
          <w:sz w:val="24"/>
          <w:szCs w:val="24"/>
        </w:rPr>
        <w:t>эвристический метод (частично-поисковый)</w:t>
      </w:r>
      <w:r w:rsidR="001115EB" w:rsidRPr="00E96315">
        <w:rPr>
          <w:rFonts w:ascii="Times New Roman" w:hAnsi="Times New Roman" w:cs="Times New Roman"/>
          <w:sz w:val="24"/>
          <w:szCs w:val="24"/>
        </w:rPr>
        <w:t xml:space="preserve"> – проблемная задача делится на части – проблемы, в решении которых принимают участие дети (применение представлений в новых условиях);</w:t>
      </w:r>
    </w:p>
    <w:p w14:paraId="19CB63E4" w14:textId="77777777" w:rsidR="001115EB" w:rsidRPr="00E96315" w:rsidRDefault="00B075C9"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1115EB" w:rsidRPr="00E96315">
        <w:rPr>
          <w:rFonts w:ascii="Times New Roman" w:hAnsi="Times New Roman" w:cs="Times New Roman"/>
          <w:i/>
          <w:sz w:val="24"/>
          <w:szCs w:val="24"/>
        </w:rPr>
        <w:t>исследовательский метод</w:t>
      </w:r>
      <w:r w:rsidR="001115EB" w:rsidRPr="00E96315">
        <w:rPr>
          <w:rFonts w:ascii="Times New Roman" w:hAnsi="Times New Roman" w:cs="Times New Roman"/>
          <w:sz w:val="24"/>
          <w:szCs w:val="24"/>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w:t>
      </w:r>
    </w:p>
    <w:p w14:paraId="2AC3D2C2" w14:textId="77777777" w:rsidR="00B075C9" w:rsidRPr="00E96315" w:rsidRDefault="00B075C9" w:rsidP="00662C7D">
      <w:pPr>
        <w:spacing w:after="0" w:line="240" w:lineRule="auto"/>
        <w:rPr>
          <w:rFonts w:ascii="Times New Roman" w:hAnsi="Times New Roman" w:cs="Times New Roman"/>
          <w:sz w:val="24"/>
          <w:szCs w:val="24"/>
        </w:rPr>
      </w:pPr>
    </w:p>
    <w:p w14:paraId="35792768" w14:textId="77777777" w:rsidR="001115EB" w:rsidRPr="00E96315" w:rsidRDefault="001115EB"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При реализации Программы образования педагог может использовать различные </w:t>
      </w:r>
      <w:r w:rsidRPr="00E96315">
        <w:rPr>
          <w:rFonts w:ascii="Times New Roman" w:hAnsi="Times New Roman" w:cs="Times New Roman"/>
          <w:b/>
          <w:sz w:val="24"/>
          <w:szCs w:val="24"/>
        </w:rPr>
        <w:t>средства,</w:t>
      </w:r>
      <w:r w:rsidRPr="00E96315">
        <w:rPr>
          <w:rFonts w:ascii="Times New Roman" w:hAnsi="Times New Roman" w:cs="Times New Roman"/>
          <w:sz w:val="24"/>
          <w:szCs w:val="24"/>
        </w:rPr>
        <w:t xml:space="preserve"> представленные совокупностью материальных и идеальных объектов:</w:t>
      </w:r>
    </w:p>
    <w:p w14:paraId="03E98CD6" w14:textId="77777777" w:rsidR="001115EB" w:rsidRPr="00E96315" w:rsidRDefault="001115EB" w:rsidP="00662C7D">
      <w:pPr>
        <w:spacing w:after="0" w:line="240" w:lineRule="auto"/>
        <w:rPr>
          <w:rFonts w:ascii="Times New Roman" w:hAnsi="Times New Roman" w:cs="Times New Roman"/>
          <w:i/>
          <w:sz w:val="24"/>
          <w:szCs w:val="24"/>
        </w:rPr>
      </w:pPr>
      <w:r w:rsidRPr="00E96315">
        <w:rPr>
          <w:rFonts w:ascii="Times New Roman" w:hAnsi="Times New Roman" w:cs="Times New Roman"/>
          <w:i/>
          <w:sz w:val="24"/>
          <w:szCs w:val="24"/>
        </w:rPr>
        <w:t xml:space="preserve">демонстрационные и раздаточные; визуальные, </w:t>
      </w:r>
      <w:proofErr w:type="spellStart"/>
      <w:r w:rsidRPr="00E96315">
        <w:rPr>
          <w:rFonts w:ascii="Times New Roman" w:hAnsi="Times New Roman" w:cs="Times New Roman"/>
          <w:i/>
          <w:sz w:val="24"/>
          <w:szCs w:val="24"/>
        </w:rPr>
        <w:t>аудийные</w:t>
      </w:r>
      <w:proofErr w:type="spellEnd"/>
      <w:r w:rsidRPr="00E96315">
        <w:rPr>
          <w:rFonts w:ascii="Times New Roman" w:hAnsi="Times New Roman" w:cs="Times New Roman"/>
          <w:i/>
          <w:sz w:val="24"/>
          <w:szCs w:val="24"/>
        </w:rPr>
        <w:t xml:space="preserve">, аудиовизуальные; естественные и </w:t>
      </w:r>
      <w:r w:rsidR="00B075C9" w:rsidRPr="00E96315">
        <w:rPr>
          <w:rFonts w:ascii="Times New Roman" w:hAnsi="Times New Roman" w:cs="Times New Roman"/>
          <w:i/>
          <w:sz w:val="24"/>
          <w:szCs w:val="24"/>
        </w:rPr>
        <w:t xml:space="preserve">искусственные; </w:t>
      </w:r>
      <w:r w:rsidRPr="00E96315">
        <w:rPr>
          <w:rFonts w:ascii="Times New Roman" w:hAnsi="Times New Roman" w:cs="Times New Roman"/>
          <w:i/>
          <w:sz w:val="24"/>
          <w:szCs w:val="24"/>
        </w:rPr>
        <w:t>реальные и виртуальные.</w:t>
      </w:r>
    </w:p>
    <w:p w14:paraId="31CCAF3B" w14:textId="77777777" w:rsidR="00B075C9" w:rsidRPr="00E96315" w:rsidRDefault="00B075C9" w:rsidP="00662C7D">
      <w:pPr>
        <w:spacing w:after="0" w:line="240" w:lineRule="auto"/>
        <w:rPr>
          <w:rFonts w:ascii="Times New Roman" w:hAnsi="Times New Roman" w:cs="Times New Roman"/>
          <w:sz w:val="24"/>
          <w:szCs w:val="24"/>
        </w:rPr>
      </w:pPr>
    </w:p>
    <w:p w14:paraId="146B3AD6"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u w:val="single"/>
        </w:rPr>
        <w:t>Для развития каждого вида деятельности детей применяются следующие средства</w:t>
      </w:r>
      <w:r w:rsidRPr="00E96315">
        <w:rPr>
          <w:rFonts w:ascii="Times New Roman" w:hAnsi="Times New Roman" w:cs="Times New Roman"/>
          <w:sz w:val="24"/>
          <w:szCs w:val="24"/>
        </w:rPr>
        <w:t>:</w:t>
      </w:r>
    </w:p>
    <w:p w14:paraId="70BCD365"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двигательной (оборудование для ходьбы, бега, ползания, лазанья, прыгания, занятий с мячом и др.);</w:t>
      </w:r>
    </w:p>
    <w:p w14:paraId="1706B79D"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предметной (образные и дидактические игрушки, реальные предметы и др.); игровой (игры, игрушки, игровое оборудование и др.);</w:t>
      </w:r>
    </w:p>
    <w:p w14:paraId="77BEC77E"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коммуникативной (дидактический материал, предметы, игрушки, видеофильмы и др.);</w:t>
      </w:r>
    </w:p>
    <w:p w14:paraId="6CF81539"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14:paraId="04530DA4"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чтения художественной литературы (книги для детского чтения, в том числе аудиокниги, иллюстративный материал);</w:t>
      </w:r>
    </w:p>
    <w:p w14:paraId="013F0FA5"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трудовой (оборудование и инвентарь для всех видов труда);</w:t>
      </w:r>
    </w:p>
    <w:p w14:paraId="6B47CFDB"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продуктивной (оборудование и</w:t>
      </w:r>
      <w:r w:rsidRPr="00E96315">
        <w:rPr>
          <w:rFonts w:ascii="Times New Roman" w:hAnsi="Times New Roman" w:cs="Times New Roman"/>
          <w:sz w:val="24"/>
          <w:szCs w:val="24"/>
        </w:rPr>
        <w:tab/>
        <w:t>материалы для лепки, аппликации, рисования и конструирования);</w:t>
      </w:r>
    </w:p>
    <w:p w14:paraId="3CFDF720" w14:textId="77777777" w:rsidR="000970DC" w:rsidRPr="00E96315" w:rsidRDefault="000970DC" w:rsidP="000970DC">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музыкальной (детские музыкальные инструменты, дидактический материал и др.).</w:t>
      </w:r>
    </w:p>
    <w:p w14:paraId="75FE61A9" w14:textId="77777777" w:rsidR="000970DC" w:rsidRPr="00E96315" w:rsidRDefault="000970DC" w:rsidP="000970DC">
      <w:pPr>
        <w:spacing w:after="0" w:line="240" w:lineRule="auto"/>
        <w:rPr>
          <w:rFonts w:ascii="Times New Roman" w:hAnsi="Times New Roman" w:cs="Times New Roman"/>
          <w:sz w:val="24"/>
          <w:szCs w:val="24"/>
        </w:rPr>
      </w:pPr>
    </w:p>
    <w:p w14:paraId="3AF584D5" w14:textId="77777777" w:rsidR="001115EB" w:rsidRPr="00E96315" w:rsidRDefault="001115EB" w:rsidP="00035AC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При выборе форм, методов</w:t>
      </w:r>
      <w:r w:rsidR="004E3A3A" w:rsidRPr="00E96315">
        <w:rPr>
          <w:rFonts w:ascii="Times New Roman" w:hAnsi="Times New Roman" w:cs="Times New Roman"/>
          <w:sz w:val="24"/>
          <w:szCs w:val="24"/>
        </w:rPr>
        <w:t xml:space="preserve">, средств реализации </w:t>
      </w:r>
      <w:r w:rsidR="00FF515A" w:rsidRPr="00E96315">
        <w:rPr>
          <w:rFonts w:ascii="Times New Roman" w:hAnsi="Times New Roman" w:cs="Times New Roman"/>
          <w:sz w:val="24"/>
          <w:szCs w:val="24"/>
        </w:rPr>
        <w:t>Программы важное</w:t>
      </w:r>
      <w:r w:rsidRPr="00E96315">
        <w:rPr>
          <w:rFonts w:ascii="Times New Roman" w:hAnsi="Times New Roman" w:cs="Times New Roman"/>
          <w:sz w:val="24"/>
          <w:szCs w:val="24"/>
        </w:rPr>
        <w:t xml:space="preserve">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77F5C3B4" w14:textId="77777777" w:rsidR="000970DC" w:rsidRPr="00E96315" w:rsidRDefault="000970DC" w:rsidP="00662C7D">
      <w:pPr>
        <w:spacing w:after="0" w:line="240" w:lineRule="auto"/>
        <w:rPr>
          <w:rFonts w:ascii="Times New Roman" w:hAnsi="Times New Roman" w:cs="Times New Roman"/>
          <w:sz w:val="24"/>
          <w:szCs w:val="24"/>
        </w:rPr>
      </w:pPr>
    </w:p>
    <w:p w14:paraId="2A61D8E9" w14:textId="77777777" w:rsidR="0040094D" w:rsidRPr="00E96315" w:rsidRDefault="0040094D" w:rsidP="00035ACC">
      <w:pPr>
        <w:spacing w:after="0" w:line="240" w:lineRule="auto"/>
        <w:ind w:firstLine="360"/>
        <w:rPr>
          <w:rFonts w:ascii="Times New Roman" w:hAnsi="Times New Roman" w:cs="Times New Roman"/>
          <w:sz w:val="24"/>
          <w:szCs w:val="24"/>
        </w:rPr>
      </w:pPr>
      <w:r w:rsidRPr="00E96315">
        <w:rPr>
          <w:rFonts w:ascii="Times New Roman" w:hAnsi="Times New Roman" w:cs="Times New Roman"/>
          <w:sz w:val="24"/>
          <w:szCs w:val="24"/>
        </w:rPr>
        <w:lastRenderedPageBreak/>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06CB3AB0" w14:textId="77777777" w:rsidR="000970DC" w:rsidRPr="00E96315" w:rsidRDefault="000970DC" w:rsidP="00662C7D">
      <w:pPr>
        <w:spacing w:after="0" w:line="240" w:lineRule="auto"/>
        <w:rPr>
          <w:rFonts w:ascii="Times New Roman" w:hAnsi="Times New Roman" w:cs="Times New Roman"/>
          <w:sz w:val="24"/>
          <w:szCs w:val="24"/>
        </w:rPr>
      </w:pPr>
    </w:p>
    <w:p w14:paraId="3D9735D3" w14:textId="77777777" w:rsidR="0040094D" w:rsidRPr="00E96315" w:rsidRDefault="000970DC" w:rsidP="00561EAB">
      <w:pPr>
        <w:pStyle w:val="a4"/>
        <w:numPr>
          <w:ilvl w:val="1"/>
          <w:numId w:val="1"/>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Особенности образовательной деятельности</w:t>
      </w:r>
      <w:r w:rsidR="0040094D" w:rsidRPr="00E96315">
        <w:rPr>
          <w:rFonts w:ascii="Times New Roman" w:hAnsi="Times New Roman" w:cs="Times New Roman"/>
          <w:b/>
          <w:color w:val="auto"/>
          <w:sz w:val="24"/>
          <w:szCs w:val="24"/>
        </w:rPr>
        <w:t xml:space="preserve"> и разных видов культурных практик</w:t>
      </w:r>
    </w:p>
    <w:p w14:paraId="6CF8A8DB" w14:textId="77777777" w:rsidR="000970DC" w:rsidRPr="00E96315" w:rsidRDefault="000970DC" w:rsidP="00662C7D">
      <w:pPr>
        <w:spacing w:after="0" w:line="240" w:lineRule="auto"/>
        <w:rPr>
          <w:rFonts w:ascii="Times New Roman" w:hAnsi="Times New Roman" w:cs="Times New Roman"/>
          <w:sz w:val="24"/>
          <w:szCs w:val="24"/>
        </w:rPr>
      </w:pPr>
    </w:p>
    <w:p w14:paraId="1A72C529" w14:textId="77777777" w:rsidR="00AF698C" w:rsidRPr="00E96315" w:rsidRDefault="00035AC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Образовательная деятельность </w:t>
      </w:r>
      <w:r w:rsidR="00AF698C" w:rsidRPr="00E96315">
        <w:rPr>
          <w:rFonts w:ascii="Times New Roman" w:hAnsi="Times New Roman" w:cs="Times New Roman"/>
          <w:sz w:val="24"/>
          <w:szCs w:val="24"/>
        </w:rPr>
        <w:t>включает:</w:t>
      </w:r>
    </w:p>
    <w:p w14:paraId="40026314"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1) </w:t>
      </w:r>
      <w:r w:rsidR="00AF698C" w:rsidRPr="00E96315">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369FBE0C"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2) </w:t>
      </w:r>
      <w:r w:rsidR="00AF698C" w:rsidRPr="00E96315">
        <w:rPr>
          <w:rFonts w:ascii="Times New Roman" w:hAnsi="Times New Roman" w:cs="Times New Roman"/>
          <w:sz w:val="24"/>
          <w:szCs w:val="24"/>
        </w:rPr>
        <w:t>образовательную деятельность, осуществляемую в ходе режимных процессов;</w:t>
      </w:r>
    </w:p>
    <w:p w14:paraId="294AACA6"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3) </w:t>
      </w:r>
      <w:r w:rsidR="00AF698C" w:rsidRPr="00E96315">
        <w:rPr>
          <w:rFonts w:ascii="Times New Roman" w:hAnsi="Times New Roman" w:cs="Times New Roman"/>
          <w:sz w:val="24"/>
          <w:szCs w:val="24"/>
        </w:rPr>
        <w:t>самостоятельную деятельность детей;</w:t>
      </w:r>
    </w:p>
    <w:p w14:paraId="30CE316D"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4) </w:t>
      </w:r>
      <w:r w:rsidR="00AF698C" w:rsidRPr="00E96315">
        <w:rPr>
          <w:rFonts w:ascii="Times New Roman" w:hAnsi="Times New Roman" w:cs="Times New Roman"/>
          <w:sz w:val="24"/>
          <w:szCs w:val="24"/>
        </w:rPr>
        <w:t>взаимодействие с семьями детей по реализации образовательной программы ДО.</w:t>
      </w:r>
    </w:p>
    <w:p w14:paraId="714AE342" w14:textId="77777777" w:rsidR="000970DC" w:rsidRPr="00E96315" w:rsidRDefault="000970DC" w:rsidP="00662C7D">
      <w:pPr>
        <w:spacing w:after="0" w:line="240" w:lineRule="auto"/>
        <w:rPr>
          <w:rFonts w:ascii="Times New Roman" w:hAnsi="Times New Roman" w:cs="Times New Roman"/>
          <w:sz w:val="24"/>
          <w:szCs w:val="24"/>
        </w:rPr>
      </w:pPr>
    </w:p>
    <w:p w14:paraId="60FD51D0" w14:textId="77777777" w:rsidR="00C61D6B" w:rsidRPr="00E96315" w:rsidRDefault="00C61D6B" w:rsidP="000970DC">
      <w:pPr>
        <w:spacing w:after="0" w:line="240" w:lineRule="auto"/>
        <w:jc w:val="center"/>
        <w:rPr>
          <w:rFonts w:ascii="Times New Roman" w:hAnsi="Times New Roman" w:cs="Times New Roman"/>
          <w:sz w:val="24"/>
          <w:szCs w:val="24"/>
          <w:u w:val="single"/>
        </w:rPr>
      </w:pPr>
      <w:r w:rsidRPr="00E96315">
        <w:rPr>
          <w:rFonts w:ascii="Times New Roman" w:hAnsi="Times New Roman" w:cs="Times New Roman"/>
          <w:sz w:val="24"/>
          <w:szCs w:val="24"/>
          <w:u w:val="single"/>
        </w:rPr>
        <w:t>Образовательн</w:t>
      </w:r>
      <w:r w:rsidR="002B5B24" w:rsidRPr="00E96315">
        <w:rPr>
          <w:rFonts w:ascii="Times New Roman" w:hAnsi="Times New Roman" w:cs="Times New Roman"/>
          <w:sz w:val="24"/>
          <w:szCs w:val="24"/>
          <w:u w:val="single"/>
        </w:rPr>
        <w:t>ая</w:t>
      </w:r>
      <w:r w:rsidRPr="00E96315">
        <w:rPr>
          <w:rFonts w:ascii="Times New Roman" w:hAnsi="Times New Roman" w:cs="Times New Roman"/>
          <w:sz w:val="24"/>
          <w:szCs w:val="24"/>
          <w:u w:val="single"/>
        </w:rPr>
        <w:t xml:space="preserve"> деятельность, осуществляем</w:t>
      </w:r>
      <w:r w:rsidR="002B5B24" w:rsidRPr="00E96315">
        <w:rPr>
          <w:rFonts w:ascii="Times New Roman" w:hAnsi="Times New Roman" w:cs="Times New Roman"/>
          <w:sz w:val="24"/>
          <w:szCs w:val="24"/>
          <w:u w:val="single"/>
        </w:rPr>
        <w:t xml:space="preserve">ая </w:t>
      </w:r>
      <w:r w:rsidRPr="00E96315">
        <w:rPr>
          <w:rFonts w:ascii="Times New Roman" w:hAnsi="Times New Roman" w:cs="Times New Roman"/>
          <w:sz w:val="24"/>
          <w:szCs w:val="24"/>
          <w:u w:val="single"/>
        </w:rPr>
        <w:t>в процессе организации различных видов детской деятельности</w:t>
      </w:r>
    </w:p>
    <w:p w14:paraId="713875B2" w14:textId="77777777" w:rsidR="000970DC" w:rsidRPr="00E96315" w:rsidRDefault="000970DC" w:rsidP="00662C7D">
      <w:pPr>
        <w:spacing w:after="0" w:line="240" w:lineRule="auto"/>
        <w:rPr>
          <w:rFonts w:ascii="Times New Roman" w:hAnsi="Times New Roman" w:cs="Times New Roman"/>
          <w:sz w:val="24"/>
          <w:szCs w:val="24"/>
        </w:rPr>
      </w:pPr>
    </w:p>
    <w:p w14:paraId="1E082567"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98F9E16"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55B07846"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6E02FDCD"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03CFA2A7"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4F9F99D6"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8DD9749" w14:textId="77777777" w:rsidR="000970DC" w:rsidRPr="00E96315" w:rsidRDefault="000970DC" w:rsidP="00662C7D">
      <w:pPr>
        <w:spacing w:after="0" w:line="240" w:lineRule="auto"/>
        <w:rPr>
          <w:rFonts w:ascii="Times New Roman" w:hAnsi="Times New Roman" w:cs="Times New Roman"/>
          <w:sz w:val="24"/>
          <w:szCs w:val="24"/>
        </w:rPr>
      </w:pPr>
    </w:p>
    <w:p w14:paraId="28019E9E" w14:textId="77777777" w:rsidR="00AF698C" w:rsidRPr="00E96315" w:rsidRDefault="00AF698C" w:rsidP="00035AC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w:t>
      </w:r>
      <w:r w:rsidRPr="00E96315">
        <w:rPr>
          <w:rFonts w:ascii="Times New Roman" w:hAnsi="Times New Roman" w:cs="Times New Roman"/>
          <w:sz w:val="24"/>
          <w:szCs w:val="24"/>
        </w:rPr>
        <w:lastRenderedPageBreak/>
        <w:t>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12ED7BB"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D1713F2" w14:textId="77777777" w:rsidR="000970DC" w:rsidRPr="00E96315" w:rsidRDefault="000970DC" w:rsidP="00662C7D">
      <w:pPr>
        <w:spacing w:after="0" w:line="240" w:lineRule="auto"/>
        <w:rPr>
          <w:rFonts w:ascii="Times New Roman" w:hAnsi="Times New Roman" w:cs="Times New Roman"/>
          <w:sz w:val="24"/>
          <w:szCs w:val="24"/>
        </w:rPr>
      </w:pPr>
    </w:p>
    <w:p w14:paraId="59652426" w14:textId="77777777" w:rsidR="00AF698C" w:rsidRPr="00E96315" w:rsidRDefault="00AF698C" w:rsidP="00035AC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В образовательном процессе </w:t>
      </w:r>
      <w:r w:rsidRPr="00E96315">
        <w:rPr>
          <w:rFonts w:ascii="Times New Roman" w:hAnsi="Times New Roman" w:cs="Times New Roman"/>
          <w:b/>
          <w:sz w:val="24"/>
          <w:szCs w:val="24"/>
        </w:rPr>
        <w:t>игра</w:t>
      </w:r>
      <w:r w:rsidRPr="00E96315">
        <w:rPr>
          <w:rFonts w:ascii="Times New Roman" w:hAnsi="Times New Roman" w:cs="Times New Roman"/>
          <w:sz w:val="24"/>
          <w:szCs w:val="24"/>
        </w:rPr>
        <w:t xml:space="preserve">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w:t>
      </w:r>
      <w:proofErr w:type="spellStart"/>
      <w:r w:rsidRPr="00E96315">
        <w:rPr>
          <w:rFonts w:ascii="Times New Roman" w:hAnsi="Times New Roman" w:cs="Times New Roman"/>
          <w:sz w:val="24"/>
          <w:szCs w:val="24"/>
        </w:rPr>
        <w:t>детей.</w:t>
      </w:r>
      <w:r w:rsidR="00C61D6B" w:rsidRPr="00E96315">
        <w:rPr>
          <w:rFonts w:ascii="Times New Roman" w:hAnsi="Times New Roman" w:cs="Times New Roman"/>
          <w:sz w:val="24"/>
          <w:szCs w:val="24"/>
        </w:rPr>
        <w:t>Игра</w:t>
      </w:r>
      <w:proofErr w:type="spellEnd"/>
      <w:r w:rsidR="00C61D6B" w:rsidRPr="00E96315">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00C61D6B" w:rsidRPr="00E96315">
        <w:rPr>
          <w:rFonts w:ascii="Times New Roman" w:hAnsi="Times New Roman" w:cs="Times New Roman"/>
          <w:sz w:val="24"/>
          <w:szCs w:val="24"/>
        </w:rPr>
        <w:t>эмоциогенную</w:t>
      </w:r>
      <w:proofErr w:type="spellEnd"/>
      <w:r w:rsidR="00C61D6B" w:rsidRPr="00E96315">
        <w:rPr>
          <w:rFonts w:ascii="Times New Roman" w:hAnsi="Times New Roman" w:cs="Times New Roman"/>
          <w:sz w:val="24"/>
          <w:szCs w:val="24"/>
        </w:rPr>
        <w:t xml:space="preserve">, развлекательную, диагностическую, психотерапевтическую и </w:t>
      </w:r>
      <w:proofErr w:type="spellStart"/>
      <w:r w:rsidR="00C61D6B" w:rsidRPr="00E96315">
        <w:rPr>
          <w:rFonts w:ascii="Times New Roman" w:hAnsi="Times New Roman" w:cs="Times New Roman"/>
          <w:sz w:val="24"/>
          <w:szCs w:val="24"/>
        </w:rPr>
        <w:t>другие.</w:t>
      </w:r>
      <w:r w:rsidRPr="00E96315">
        <w:rPr>
          <w:rFonts w:ascii="Times New Roman" w:hAnsi="Times New Roman" w:cs="Times New Roman"/>
          <w:sz w:val="24"/>
          <w:szCs w:val="24"/>
        </w:rPr>
        <w:t>Учитывая</w:t>
      </w:r>
      <w:proofErr w:type="spellEnd"/>
      <w:r w:rsidRPr="00E96315">
        <w:rPr>
          <w:rFonts w:ascii="Times New Roman" w:hAnsi="Times New Roman" w:cs="Times New Roman"/>
          <w:sz w:val="24"/>
          <w:szCs w:val="24"/>
        </w:rPr>
        <w:t xml:space="preserve"> потенциал игры для разностороннего развития ребёнка и становления его личности, педагог максимально использует</w:t>
      </w:r>
      <w:r w:rsidR="00C61D6B" w:rsidRPr="00E96315">
        <w:rPr>
          <w:rFonts w:ascii="Times New Roman" w:hAnsi="Times New Roman" w:cs="Times New Roman"/>
          <w:sz w:val="24"/>
          <w:szCs w:val="24"/>
        </w:rPr>
        <w:t xml:space="preserve"> все варианты её применения в дошкольном возрасте</w:t>
      </w:r>
      <w:r w:rsidRPr="00E96315">
        <w:rPr>
          <w:rFonts w:ascii="Times New Roman" w:hAnsi="Times New Roman" w:cs="Times New Roman"/>
          <w:sz w:val="24"/>
          <w:szCs w:val="24"/>
        </w:rPr>
        <w:t>.</w:t>
      </w:r>
    </w:p>
    <w:p w14:paraId="18289B9A" w14:textId="77777777" w:rsidR="00D55113" w:rsidRPr="00E96315" w:rsidRDefault="00D55113" w:rsidP="000970DC">
      <w:pPr>
        <w:spacing w:after="0" w:line="240" w:lineRule="auto"/>
        <w:jc w:val="center"/>
        <w:rPr>
          <w:rFonts w:ascii="Times New Roman" w:hAnsi="Times New Roman" w:cs="Times New Roman"/>
          <w:sz w:val="24"/>
          <w:szCs w:val="24"/>
        </w:rPr>
      </w:pPr>
    </w:p>
    <w:p w14:paraId="68E61598" w14:textId="77777777" w:rsidR="00C61D6B" w:rsidRPr="00E96315" w:rsidRDefault="002B5B24" w:rsidP="000970DC">
      <w:pPr>
        <w:spacing w:after="0" w:line="240" w:lineRule="auto"/>
        <w:jc w:val="center"/>
        <w:rPr>
          <w:rFonts w:ascii="Times New Roman" w:hAnsi="Times New Roman" w:cs="Times New Roman"/>
          <w:sz w:val="24"/>
          <w:szCs w:val="24"/>
          <w:u w:val="single"/>
        </w:rPr>
      </w:pPr>
      <w:r w:rsidRPr="00E96315">
        <w:rPr>
          <w:rFonts w:ascii="Times New Roman" w:hAnsi="Times New Roman" w:cs="Times New Roman"/>
          <w:sz w:val="24"/>
          <w:szCs w:val="24"/>
          <w:u w:val="single"/>
        </w:rPr>
        <w:t>О</w:t>
      </w:r>
      <w:r w:rsidR="00C61D6B" w:rsidRPr="00E96315">
        <w:rPr>
          <w:rFonts w:ascii="Times New Roman" w:hAnsi="Times New Roman" w:cs="Times New Roman"/>
          <w:sz w:val="24"/>
          <w:szCs w:val="24"/>
          <w:u w:val="single"/>
        </w:rPr>
        <w:t>бразовательн</w:t>
      </w:r>
      <w:r w:rsidRPr="00E96315">
        <w:rPr>
          <w:rFonts w:ascii="Times New Roman" w:hAnsi="Times New Roman" w:cs="Times New Roman"/>
          <w:sz w:val="24"/>
          <w:szCs w:val="24"/>
          <w:u w:val="single"/>
        </w:rPr>
        <w:t>ая</w:t>
      </w:r>
      <w:r w:rsidR="00C61D6B" w:rsidRPr="00E96315">
        <w:rPr>
          <w:rFonts w:ascii="Times New Roman" w:hAnsi="Times New Roman" w:cs="Times New Roman"/>
          <w:sz w:val="24"/>
          <w:szCs w:val="24"/>
          <w:u w:val="single"/>
        </w:rPr>
        <w:t xml:space="preserve"> деятельность, осуществляем</w:t>
      </w:r>
      <w:r w:rsidRPr="00E96315">
        <w:rPr>
          <w:rFonts w:ascii="Times New Roman" w:hAnsi="Times New Roman" w:cs="Times New Roman"/>
          <w:sz w:val="24"/>
          <w:szCs w:val="24"/>
          <w:u w:val="single"/>
        </w:rPr>
        <w:t>ая</w:t>
      </w:r>
      <w:r w:rsidR="00C61D6B" w:rsidRPr="00E96315">
        <w:rPr>
          <w:rFonts w:ascii="Times New Roman" w:hAnsi="Times New Roman" w:cs="Times New Roman"/>
          <w:sz w:val="24"/>
          <w:szCs w:val="24"/>
          <w:u w:val="single"/>
        </w:rPr>
        <w:t xml:space="preserve"> в ходе режимных процессов</w:t>
      </w:r>
    </w:p>
    <w:p w14:paraId="5DD76054" w14:textId="77777777" w:rsidR="000970DC" w:rsidRPr="00E96315" w:rsidRDefault="000970DC" w:rsidP="00662C7D">
      <w:pPr>
        <w:spacing w:after="0" w:line="240" w:lineRule="auto"/>
        <w:rPr>
          <w:rFonts w:ascii="Times New Roman" w:hAnsi="Times New Roman" w:cs="Times New Roman"/>
          <w:sz w:val="24"/>
          <w:szCs w:val="24"/>
        </w:rPr>
      </w:pPr>
    </w:p>
    <w:p w14:paraId="2A9756E0" w14:textId="043CB34A"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создать у них бодрое, жизнерадостное настроение.</w:t>
      </w:r>
    </w:p>
    <w:p w14:paraId="0AEC997C" w14:textId="77777777" w:rsidR="000970DC" w:rsidRPr="00E96315" w:rsidRDefault="000970DC" w:rsidP="00662C7D">
      <w:pPr>
        <w:spacing w:after="0" w:line="240" w:lineRule="auto"/>
        <w:rPr>
          <w:rFonts w:ascii="Times New Roman" w:hAnsi="Times New Roman" w:cs="Times New Roman"/>
          <w:sz w:val="24"/>
          <w:szCs w:val="24"/>
        </w:rPr>
      </w:pPr>
    </w:p>
    <w:p w14:paraId="31C8CFD0"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Образовательная деятельность, осуществляемая в утренний о</w:t>
      </w:r>
      <w:r w:rsidR="000970DC" w:rsidRPr="00E96315">
        <w:rPr>
          <w:rFonts w:ascii="Times New Roman" w:hAnsi="Times New Roman" w:cs="Times New Roman"/>
          <w:sz w:val="24"/>
          <w:szCs w:val="24"/>
        </w:rPr>
        <w:t xml:space="preserve">трезок времени, </w:t>
      </w:r>
      <w:r w:rsidR="00D55113" w:rsidRPr="00E96315">
        <w:rPr>
          <w:rFonts w:ascii="Times New Roman" w:hAnsi="Times New Roman" w:cs="Times New Roman"/>
          <w:sz w:val="24"/>
          <w:szCs w:val="24"/>
        </w:rPr>
        <w:t>включает</w:t>
      </w:r>
      <w:r w:rsidR="001A36B6" w:rsidRPr="00E96315">
        <w:rPr>
          <w:rFonts w:ascii="Times New Roman" w:hAnsi="Times New Roman" w:cs="Times New Roman"/>
          <w:sz w:val="24"/>
          <w:szCs w:val="24"/>
        </w:rPr>
        <w:t xml:space="preserve"> </w:t>
      </w:r>
      <w:r w:rsidR="000970DC" w:rsidRPr="00E96315">
        <w:rPr>
          <w:rFonts w:ascii="Times New Roman" w:hAnsi="Times New Roman" w:cs="Times New Roman"/>
          <w:sz w:val="24"/>
          <w:szCs w:val="24"/>
        </w:rPr>
        <w:t>у</w:t>
      </w:r>
      <w:r w:rsidRPr="00E96315">
        <w:rPr>
          <w:rFonts w:ascii="Times New Roman" w:hAnsi="Times New Roman" w:cs="Times New Roman"/>
          <w:sz w:val="24"/>
          <w:szCs w:val="24"/>
        </w:rPr>
        <w:t>тренний круг (начиная с младшей группы)</w:t>
      </w:r>
    </w:p>
    <w:p w14:paraId="7FD92704"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14:paraId="48BAB718"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14:paraId="3E0EEA43"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14:paraId="5D3DDE4F" w14:textId="77777777" w:rsidR="00AF698C" w:rsidRPr="00E96315" w:rsidRDefault="00C61D6B"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В младших группах</w:t>
      </w:r>
      <w:r w:rsidR="00AF698C" w:rsidRPr="00E96315">
        <w:rPr>
          <w:rFonts w:ascii="Times New Roman" w:hAnsi="Times New Roman" w:cs="Times New Roman"/>
          <w:sz w:val="24"/>
          <w:szCs w:val="24"/>
        </w:rPr>
        <w:t xml:space="preserve"> во время утреннего круга дети погружаются в тему недели, у них появляется возможность для самовыражения. Ребята учатся общаться друг с другом, создавать небольшие группы для игр.</w:t>
      </w:r>
    </w:p>
    <w:p w14:paraId="298671F7"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В старш</w:t>
      </w:r>
      <w:r w:rsidR="00C61D6B" w:rsidRPr="00E96315">
        <w:rPr>
          <w:rFonts w:ascii="Times New Roman" w:hAnsi="Times New Roman" w:cs="Times New Roman"/>
          <w:sz w:val="24"/>
          <w:szCs w:val="24"/>
        </w:rPr>
        <w:t>их</w:t>
      </w:r>
      <w:r w:rsidR="003221EF" w:rsidRPr="00E96315">
        <w:rPr>
          <w:rFonts w:ascii="Times New Roman" w:hAnsi="Times New Roman" w:cs="Times New Roman"/>
          <w:sz w:val="24"/>
          <w:szCs w:val="24"/>
        </w:rPr>
        <w:t xml:space="preserve"> </w:t>
      </w:r>
      <w:r w:rsidR="00C61D6B" w:rsidRPr="00E96315">
        <w:rPr>
          <w:rFonts w:ascii="Times New Roman" w:hAnsi="Times New Roman" w:cs="Times New Roman"/>
          <w:sz w:val="24"/>
          <w:szCs w:val="24"/>
        </w:rPr>
        <w:t>группах</w:t>
      </w:r>
      <w:r w:rsidRPr="00E96315">
        <w:rPr>
          <w:rFonts w:ascii="Times New Roman" w:hAnsi="Times New Roman" w:cs="Times New Roman"/>
          <w:sz w:val="24"/>
          <w:szCs w:val="24"/>
        </w:rPr>
        <w:t xml:space="preserve"> основная задача утреннего круга – развитие коммуникативных способностей и умение проявить себя в детском коллективе. Педагоги подбирают иг</w:t>
      </w:r>
      <w:r w:rsidR="000970DC" w:rsidRPr="00E96315">
        <w:rPr>
          <w:rFonts w:ascii="Times New Roman" w:hAnsi="Times New Roman" w:cs="Times New Roman"/>
          <w:sz w:val="24"/>
          <w:szCs w:val="24"/>
        </w:rPr>
        <w:t>ры и упражнения, в</w:t>
      </w:r>
      <w:r w:rsidRPr="00E96315">
        <w:rPr>
          <w:rFonts w:ascii="Times New Roman" w:hAnsi="Times New Roman" w:cs="Times New Roman"/>
          <w:sz w:val="24"/>
          <w:szCs w:val="24"/>
        </w:rPr>
        <w:t xml:space="preserve"> ходе которых у старших дошкольников формируется эмоциональный интеллект, умение планировать свой день, находить занятия по интересам. </w:t>
      </w:r>
    </w:p>
    <w:p w14:paraId="25CECE79" w14:textId="77777777" w:rsidR="000970DC" w:rsidRPr="00E96315" w:rsidRDefault="000970DC" w:rsidP="00662C7D">
      <w:pPr>
        <w:spacing w:after="0" w:line="240" w:lineRule="auto"/>
        <w:rPr>
          <w:rFonts w:ascii="Times New Roman" w:hAnsi="Times New Roman" w:cs="Times New Roman"/>
          <w:sz w:val="24"/>
          <w:szCs w:val="24"/>
        </w:rPr>
      </w:pPr>
    </w:p>
    <w:p w14:paraId="09D3C536" w14:textId="77777777" w:rsidR="000970D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 утренний отрезок времени так же планируются:</w:t>
      </w:r>
    </w:p>
    <w:p w14:paraId="1C416683"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406646B"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xml:space="preserve">- </w:t>
      </w:r>
      <w:r w:rsidR="00AF698C" w:rsidRPr="00E96315">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54471285"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459E5441"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наблюдения за объектами и явлениями природы, трудом взрослых;</w:t>
      </w:r>
    </w:p>
    <w:p w14:paraId="66131694"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14:paraId="05562B39"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14:paraId="55C4DC0F"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7C3B07AF"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7FA2B56A" w14:textId="77777777" w:rsidR="000970DC" w:rsidRPr="00E96315" w:rsidRDefault="000970DC" w:rsidP="00662C7D">
      <w:pPr>
        <w:spacing w:after="0" w:line="240" w:lineRule="auto"/>
        <w:rPr>
          <w:rFonts w:ascii="Times New Roman" w:hAnsi="Times New Roman" w:cs="Times New Roman"/>
          <w:sz w:val="24"/>
          <w:szCs w:val="24"/>
        </w:rPr>
      </w:pPr>
    </w:p>
    <w:p w14:paraId="201692A1" w14:textId="77777777" w:rsidR="00AF698C" w:rsidRPr="00E96315" w:rsidRDefault="00AF698C" w:rsidP="00DE0E9A">
      <w:pPr>
        <w:spacing w:after="0" w:line="240" w:lineRule="auto"/>
        <w:ind w:firstLine="708"/>
        <w:rPr>
          <w:rFonts w:ascii="Times New Roman" w:hAnsi="Times New Roman" w:cs="Times New Roman"/>
          <w:sz w:val="24"/>
          <w:szCs w:val="24"/>
        </w:rPr>
      </w:pPr>
      <w:proofErr w:type="gramStart"/>
      <w:r w:rsidRPr="00E96315">
        <w:rPr>
          <w:rFonts w:ascii="Times New Roman" w:hAnsi="Times New Roman" w:cs="Times New Roman"/>
          <w:sz w:val="24"/>
          <w:szCs w:val="24"/>
        </w:rPr>
        <w:t>Согласно требованиям</w:t>
      </w:r>
      <w:proofErr w:type="gramEnd"/>
      <w:r w:rsidRPr="00E96315">
        <w:rPr>
          <w:rFonts w:ascii="Times New Roman" w:hAnsi="Times New Roman" w:cs="Times New Roman"/>
          <w:sz w:val="24"/>
          <w:szCs w:val="24"/>
        </w:rPr>
        <w:t xml:space="preserve"> СанПиН 1.2.3685-21 в режиме дня предусмотрен</w:t>
      </w:r>
      <w:r w:rsidR="000970DC" w:rsidRPr="00E96315">
        <w:rPr>
          <w:rFonts w:ascii="Times New Roman" w:hAnsi="Times New Roman" w:cs="Times New Roman"/>
          <w:sz w:val="24"/>
          <w:szCs w:val="24"/>
        </w:rPr>
        <w:t xml:space="preserve">о время для проведения занятий. </w:t>
      </w:r>
      <w:r w:rsidRPr="00E96315">
        <w:rPr>
          <w:rFonts w:ascii="Times New Roman" w:hAnsi="Times New Roman" w:cs="Times New Roman"/>
          <w:b/>
          <w:sz w:val="24"/>
          <w:szCs w:val="24"/>
        </w:rPr>
        <w:t>Занятие</w:t>
      </w:r>
      <w:r w:rsidRPr="00E96315">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D03EC5A"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w:t>
      </w:r>
      <w:r w:rsidR="002B5B24" w:rsidRPr="00E96315">
        <w:rPr>
          <w:rFonts w:ascii="Times New Roman" w:hAnsi="Times New Roman" w:cs="Times New Roman"/>
          <w:sz w:val="24"/>
          <w:szCs w:val="24"/>
        </w:rPr>
        <w:t xml:space="preserve">пределяются СанПиН 1.2.3685-21. </w:t>
      </w:r>
      <w:r w:rsidRPr="00E96315">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14:paraId="3A8F0593" w14:textId="77777777" w:rsidR="000970DC" w:rsidRPr="00E96315" w:rsidRDefault="000970DC" w:rsidP="00662C7D">
      <w:pPr>
        <w:spacing w:after="0" w:line="240" w:lineRule="auto"/>
        <w:rPr>
          <w:rFonts w:ascii="Times New Roman" w:hAnsi="Times New Roman" w:cs="Times New Roman"/>
          <w:sz w:val="24"/>
          <w:szCs w:val="24"/>
        </w:rPr>
      </w:pPr>
    </w:p>
    <w:p w14:paraId="1BD599D1"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Образовательная деятельность, осуществляемая во время </w:t>
      </w:r>
      <w:r w:rsidRPr="00E96315">
        <w:rPr>
          <w:rFonts w:ascii="Times New Roman" w:hAnsi="Times New Roman" w:cs="Times New Roman"/>
          <w:b/>
          <w:sz w:val="24"/>
          <w:szCs w:val="24"/>
        </w:rPr>
        <w:t>прогулки,</w:t>
      </w:r>
      <w:r w:rsidRPr="00E96315">
        <w:rPr>
          <w:rFonts w:ascii="Times New Roman" w:hAnsi="Times New Roman" w:cs="Times New Roman"/>
          <w:sz w:val="24"/>
          <w:szCs w:val="24"/>
        </w:rPr>
        <w:t xml:space="preserve"> включает:</w:t>
      </w:r>
    </w:p>
    <w:p w14:paraId="6C7AB05A"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9CC6D33"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728604C8"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экспериментирование с объектами неживой природы;</w:t>
      </w:r>
    </w:p>
    <w:p w14:paraId="1A7262E5"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сюжетно-ролевые и конструктивные игры (с песком, со снегом, с природным материалом);</w:t>
      </w:r>
    </w:p>
    <w:p w14:paraId="3148B6F2" w14:textId="2B6249E8"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 xml:space="preserve">элементарную трудовую деятельность детей на участке </w:t>
      </w:r>
      <w:r w:rsidR="00FF6FE9" w:rsidRPr="00E96315">
        <w:rPr>
          <w:rFonts w:ascii="Times New Roman" w:hAnsi="Times New Roman" w:cs="Times New Roman"/>
          <w:sz w:val="24"/>
          <w:szCs w:val="24"/>
        </w:rPr>
        <w:t>МБДОУ</w:t>
      </w:r>
      <w:r w:rsidR="00AF698C" w:rsidRPr="00E96315">
        <w:rPr>
          <w:rFonts w:ascii="Times New Roman" w:hAnsi="Times New Roman" w:cs="Times New Roman"/>
          <w:sz w:val="24"/>
          <w:szCs w:val="24"/>
        </w:rPr>
        <w:t>;</w:t>
      </w:r>
    </w:p>
    <w:p w14:paraId="4D9F2DE4"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свободное общение педагога с детьми, индивидуальную работу;</w:t>
      </w:r>
    </w:p>
    <w:p w14:paraId="6EB064B5" w14:textId="77777777" w:rsidR="00AF698C" w:rsidRPr="00E96315" w:rsidRDefault="000970D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проведение спортивных праздников (при необходимости).</w:t>
      </w:r>
    </w:p>
    <w:p w14:paraId="00146EA4" w14:textId="77777777" w:rsidR="000970DC" w:rsidRPr="00E96315" w:rsidRDefault="000970DC" w:rsidP="00662C7D">
      <w:pPr>
        <w:spacing w:after="0" w:line="240" w:lineRule="auto"/>
        <w:rPr>
          <w:rFonts w:ascii="Times New Roman" w:hAnsi="Times New Roman" w:cs="Times New Roman"/>
          <w:sz w:val="24"/>
          <w:szCs w:val="24"/>
        </w:rPr>
      </w:pPr>
    </w:p>
    <w:p w14:paraId="2AE538DC"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Образовательная деятельность, осуществляемая </w:t>
      </w:r>
      <w:r w:rsidRPr="00E96315">
        <w:rPr>
          <w:rFonts w:ascii="Times New Roman" w:hAnsi="Times New Roman" w:cs="Times New Roman"/>
          <w:b/>
          <w:sz w:val="24"/>
          <w:szCs w:val="24"/>
        </w:rPr>
        <w:t>во вторую половину дня</w:t>
      </w:r>
      <w:r w:rsidRPr="00E96315">
        <w:rPr>
          <w:rFonts w:ascii="Times New Roman" w:hAnsi="Times New Roman" w:cs="Times New Roman"/>
          <w:sz w:val="24"/>
          <w:szCs w:val="24"/>
        </w:rPr>
        <w:t>, может включать:</w:t>
      </w:r>
    </w:p>
    <w:p w14:paraId="36C31B01"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5EFB69F"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xml:space="preserve">- </w:t>
      </w:r>
      <w:r w:rsidR="00AF698C" w:rsidRPr="00E96315">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3DF9FC"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4CABF4B7"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опыты и эксперименты, практико-ориентированные проекты, коллекционирование и другое;</w:t>
      </w:r>
    </w:p>
    <w:p w14:paraId="7BD7E4D9"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47346E7"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14:paraId="7573DF4F"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794AE044"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индивидуальную работу по всем видам деятельности и образовательным областям;</w:t>
      </w:r>
    </w:p>
    <w:p w14:paraId="488A9999"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работу с родителями (законными представителями).</w:t>
      </w:r>
    </w:p>
    <w:p w14:paraId="08335708" w14:textId="77777777" w:rsidR="008944E4" w:rsidRPr="00E96315" w:rsidRDefault="008944E4" w:rsidP="00662C7D">
      <w:pPr>
        <w:spacing w:after="0" w:line="240" w:lineRule="auto"/>
        <w:rPr>
          <w:rFonts w:ascii="Times New Roman" w:hAnsi="Times New Roman" w:cs="Times New Roman"/>
          <w:sz w:val="24"/>
          <w:szCs w:val="24"/>
        </w:rPr>
      </w:pPr>
    </w:p>
    <w:p w14:paraId="349E7638"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Для организации </w:t>
      </w:r>
      <w:r w:rsidRPr="00E96315">
        <w:rPr>
          <w:rFonts w:ascii="Times New Roman" w:hAnsi="Times New Roman" w:cs="Times New Roman"/>
          <w:b/>
          <w:sz w:val="24"/>
          <w:szCs w:val="24"/>
        </w:rPr>
        <w:t>самостоятельной деятельности детей</w:t>
      </w:r>
      <w:r w:rsidRPr="00E96315">
        <w:rPr>
          <w:rFonts w:ascii="Times New Roman" w:hAnsi="Times New Roman" w:cs="Times New Roman"/>
          <w:sz w:val="24"/>
          <w:szCs w:val="24"/>
        </w:rPr>
        <w:t xml:space="preserve">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E2A118B" w14:textId="77777777" w:rsidR="00D55113" w:rsidRPr="00E96315" w:rsidRDefault="00D55113"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Более подробно об организации РППС смотрите в пункте </w:t>
      </w:r>
      <w:r w:rsidR="00AC7F0E" w:rsidRPr="00E96315">
        <w:rPr>
          <w:rFonts w:ascii="Times New Roman" w:hAnsi="Times New Roman" w:cs="Times New Roman"/>
          <w:sz w:val="24"/>
          <w:szCs w:val="24"/>
        </w:rPr>
        <w:t>3.2 данной П</w:t>
      </w:r>
      <w:r w:rsidRPr="00E96315">
        <w:rPr>
          <w:rFonts w:ascii="Times New Roman" w:hAnsi="Times New Roman" w:cs="Times New Roman"/>
          <w:sz w:val="24"/>
          <w:szCs w:val="24"/>
        </w:rPr>
        <w:t>рограммы</w:t>
      </w:r>
    </w:p>
    <w:p w14:paraId="6EEFDB1C" w14:textId="77777777" w:rsidR="008944E4" w:rsidRPr="00E96315" w:rsidRDefault="008944E4" w:rsidP="00662C7D">
      <w:pPr>
        <w:spacing w:after="0" w:line="240" w:lineRule="auto"/>
        <w:rPr>
          <w:rFonts w:ascii="Times New Roman" w:hAnsi="Times New Roman" w:cs="Times New Roman"/>
          <w:sz w:val="24"/>
          <w:szCs w:val="24"/>
        </w:rPr>
      </w:pPr>
    </w:p>
    <w:p w14:paraId="02B5A44E" w14:textId="77777777" w:rsidR="002B5B24" w:rsidRPr="00E96315" w:rsidRDefault="002B5B24" w:rsidP="008944E4">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Особенности культурных практик</w:t>
      </w:r>
    </w:p>
    <w:p w14:paraId="0D6D03CE"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A37A38C" w14:textId="77777777" w:rsidR="00AF698C" w:rsidRPr="00E96315" w:rsidRDefault="00AF698C" w:rsidP="00DE0E9A">
      <w:pPr>
        <w:spacing w:after="0" w:line="240" w:lineRule="auto"/>
        <w:ind w:firstLine="708"/>
        <w:rPr>
          <w:rFonts w:ascii="Times New Roman" w:hAnsi="Times New Roman" w:cs="Times New Roman"/>
          <w:i/>
          <w:sz w:val="24"/>
          <w:szCs w:val="24"/>
        </w:rPr>
      </w:pPr>
      <w:r w:rsidRPr="00E96315">
        <w:rPr>
          <w:rFonts w:ascii="Times New Roman" w:hAnsi="Times New Roman" w:cs="Times New Roman"/>
          <w:sz w:val="24"/>
          <w:szCs w:val="24"/>
        </w:rPr>
        <w:t xml:space="preserve">К культурным практикам относят </w:t>
      </w:r>
      <w:r w:rsidRPr="00E96315">
        <w:rPr>
          <w:rFonts w:ascii="Times New Roman" w:hAnsi="Times New Roman" w:cs="Times New Roman"/>
          <w:i/>
          <w:sz w:val="24"/>
          <w:szCs w:val="24"/>
        </w:rPr>
        <w:t>игровую, продуктивную, познавательно-исследовательскую, коммуникативную практики, чтение художественной литературы.</w:t>
      </w:r>
    </w:p>
    <w:p w14:paraId="3389F4B2"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4E7D2B67"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14:paraId="32F6E6FC"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в продуктивной - созидающий и волевой субъект (инициатива целеполагания);</w:t>
      </w:r>
    </w:p>
    <w:p w14:paraId="45081FD9"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63BA9A8D"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08C80172"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7BEC2D4E" w14:textId="77777777" w:rsidR="008944E4" w:rsidRPr="00E96315" w:rsidRDefault="008944E4" w:rsidP="00662C7D">
      <w:pPr>
        <w:spacing w:after="0" w:line="240" w:lineRule="auto"/>
        <w:rPr>
          <w:rFonts w:ascii="Times New Roman" w:hAnsi="Times New Roman" w:cs="Times New Roman"/>
          <w:sz w:val="24"/>
          <w:szCs w:val="24"/>
        </w:rPr>
      </w:pPr>
    </w:p>
    <w:p w14:paraId="2E9300B3"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w:t>
      </w:r>
      <w:r w:rsidRPr="00E96315">
        <w:rPr>
          <w:rFonts w:ascii="Times New Roman" w:hAnsi="Times New Roman" w:cs="Times New Roman"/>
          <w:sz w:val="24"/>
          <w:szCs w:val="24"/>
        </w:rPr>
        <w:lastRenderedPageBreak/>
        <w:t xml:space="preserve">значимые события, неожиданные явления, художественная </w:t>
      </w:r>
      <w:r w:rsidR="002B5B24" w:rsidRPr="00E96315">
        <w:rPr>
          <w:rFonts w:ascii="Times New Roman" w:hAnsi="Times New Roman" w:cs="Times New Roman"/>
          <w:sz w:val="24"/>
          <w:szCs w:val="24"/>
        </w:rPr>
        <w:t xml:space="preserve">литература и другое. </w:t>
      </w:r>
      <w:r w:rsidRPr="00E96315">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588E9424" w14:textId="77777777" w:rsidR="008944E4" w:rsidRPr="00E96315" w:rsidRDefault="008944E4" w:rsidP="00662C7D">
      <w:pPr>
        <w:spacing w:after="0" w:line="240" w:lineRule="auto"/>
        <w:rPr>
          <w:rFonts w:ascii="Times New Roman" w:hAnsi="Times New Roman" w:cs="Times New Roman"/>
          <w:sz w:val="24"/>
          <w:szCs w:val="24"/>
        </w:rPr>
      </w:pPr>
    </w:p>
    <w:p w14:paraId="70D5FCFF" w14:textId="53BD8B15" w:rsidR="00AF698C" w:rsidRPr="00E96315" w:rsidRDefault="00D55113" w:rsidP="00D55113">
      <w:pPr>
        <w:pStyle w:val="a4"/>
        <w:spacing w:after="0" w:line="240" w:lineRule="auto"/>
        <w:ind w:left="720"/>
        <w:jc w:val="center"/>
        <w:rPr>
          <w:rFonts w:ascii="Times New Roman" w:hAnsi="Times New Roman" w:cs="Times New Roman"/>
          <w:color w:val="auto"/>
          <w:sz w:val="24"/>
          <w:szCs w:val="24"/>
        </w:rPr>
      </w:pPr>
      <w:r w:rsidRPr="00E96315">
        <w:rPr>
          <w:rFonts w:ascii="Times New Roman" w:hAnsi="Times New Roman" w:cs="Times New Roman"/>
          <w:b/>
          <w:color w:val="auto"/>
          <w:sz w:val="24"/>
          <w:szCs w:val="24"/>
        </w:rPr>
        <w:t>2.</w:t>
      </w:r>
      <w:r w:rsidR="00705604" w:rsidRPr="00E96315">
        <w:rPr>
          <w:rFonts w:ascii="Times New Roman" w:hAnsi="Times New Roman" w:cs="Times New Roman"/>
          <w:b/>
          <w:color w:val="auto"/>
          <w:sz w:val="24"/>
          <w:szCs w:val="24"/>
        </w:rPr>
        <w:t>5</w:t>
      </w:r>
      <w:r w:rsidR="00B74333" w:rsidRPr="00E96315">
        <w:rPr>
          <w:rFonts w:ascii="Times New Roman" w:hAnsi="Times New Roman" w:cs="Times New Roman"/>
          <w:b/>
          <w:color w:val="auto"/>
          <w:sz w:val="24"/>
          <w:szCs w:val="24"/>
        </w:rPr>
        <w:t>. Способы</w:t>
      </w:r>
      <w:r w:rsidR="00AF698C" w:rsidRPr="00E96315">
        <w:rPr>
          <w:rFonts w:ascii="Times New Roman" w:hAnsi="Times New Roman" w:cs="Times New Roman"/>
          <w:b/>
          <w:color w:val="auto"/>
          <w:sz w:val="24"/>
          <w:szCs w:val="24"/>
        </w:rPr>
        <w:t xml:space="preserve"> и направления поддержки детской инициативы</w:t>
      </w:r>
    </w:p>
    <w:p w14:paraId="5C57AD42" w14:textId="20F6CF8F"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как уверенность в себе, чувство защищенности, комфорта, положительного самоощущения.</w:t>
      </w:r>
    </w:p>
    <w:p w14:paraId="2A9EA91A" w14:textId="77777777" w:rsidR="008944E4" w:rsidRPr="00E96315" w:rsidRDefault="008944E4" w:rsidP="00662C7D">
      <w:pPr>
        <w:spacing w:after="0" w:line="240" w:lineRule="auto"/>
        <w:rPr>
          <w:rFonts w:ascii="Times New Roman" w:hAnsi="Times New Roman" w:cs="Times New Roman"/>
          <w:sz w:val="24"/>
          <w:szCs w:val="24"/>
        </w:rPr>
      </w:pPr>
    </w:p>
    <w:p w14:paraId="23CA020B" w14:textId="16516E3B"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вторая половина дня.</w:t>
      </w:r>
    </w:p>
    <w:p w14:paraId="17BD314C" w14:textId="5C47E96F"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Любая деятельность ребёнка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может протекать в форме самостоятельной инициативной деятельности, например:</w:t>
      </w:r>
    </w:p>
    <w:p w14:paraId="5018E728"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самостоятельная исследовательская деятельность и экспериментирование;</w:t>
      </w:r>
    </w:p>
    <w:p w14:paraId="6668CC5C"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свободные сюжетно-ролевые, театрализованные, режиссерские игры;</w:t>
      </w:r>
    </w:p>
    <w:p w14:paraId="5D74D5AA"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игры - импровизации и музыкальные игры;</w:t>
      </w:r>
    </w:p>
    <w:p w14:paraId="6635B857"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речевые и словесные игры, игры с буквами, слогами, звуками;</w:t>
      </w:r>
    </w:p>
    <w:p w14:paraId="35EDDCCA"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логические игры, развивающие игры математического содержания;</w:t>
      </w:r>
    </w:p>
    <w:p w14:paraId="013BFC8A"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самостоятельная деятельность в книжном уголке;</w:t>
      </w:r>
    </w:p>
    <w:p w14:paraId="7553F4B9"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самостоятельная изобразительная деятельность, конструирование;</w:t>
      </w:r>
    </w:p>
    <w:p w14:paraId="30E05F0F"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14:paraId="2AAB9F96" w14:textId="77777777" w:rsidR="008944E4" w:rsidRPr="00E96315" w:rsidRDefault="008944E4" w:rsidP="00662C7D">
      <w:pPr>
        <w:spacing w:after="0" w:line="240" w:lineRule="auto"/>
        <w:rPr>
          <w:rFonts w:ascii="Times New Roman" w:hAnsi="Times New Roman" w:cs="Times New Roman"/>
          <w:sz w:val="24"/>
          <w:szCs w:val="24"/>
        </w:rPr>
      </w:pPr>
    </w:p>
    <w:p w14:paraId="15160EDE"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Для подде</w:t>
      </w:r>
      <w:r w:rsidR="008944E4" w:rsidRPr="00E96315">
        <w:rPr>
          <w:rFonts w:ascii="Times New Roman" w:hAnsi="Times New Roman" w:cs="Times New Roman"/>
          <w:sz w:val="24"/>
          <w:szCs w:val="24"/>
        </w:rPr>
        <w:t xml:space="preserve">ржки детской инициативы педагоги </w:t>
      </w:r>
      <w:r w:rsidRPr="00E96315">
        <w:rPr>
          <w:rFonts w:ascii="Times New Roman" w:hAnsi="Times New Roman" w:cs="Times New Roman"/>
          <w:sz w:val="24"/>
          <w:szCs w:val="24"/>
        </w:rPr>
        <w:t>учитыва</w:t>
      </w:r>
      <w:r w:rsidR="008944E4" w:rsidRPr="00E96315">
        <w:rPr>
          <w:rFonts w:ascii="Times New Roman" w:hAnsi="Times New Roman" w:cs="Times New Roman"/>
          <w:sz w:val="24"/>
          <w:szCs w:val="24"/>
        </w:rPr>
        <w:t>ют</w:t>
      </w:r>
      <w:r w:rsidRPr="00E96315">
        <w:rPr>
          <w:rFonts w:ascii="Times New Roman" w:hAnsi="Times New Roman" w:cs="Times New Roman"/>
          <w:sz w:val="24"/>
          <w:szCs w:val="24"/>
        </w:rPr>
        <w:t xml:space="preserve"> следующие</w:t>
      </w:r>
      <w:r w:rsidRPr="00E96315">
        <w:rPr>
          <w:rFonts w:ascii="Times New Roman" w:hAnsi="Times New Roman" w:cs="Times New Roman"/>
          <w:b/>
          <w:sz w:val="24"/>
          <w:szCs w:val="24"/>
        </w:rPr>
        <w:t xml:space="preserve"> условия</w:t>
      </w:r>
      <w:r w:rsidRPr="00E96315">
        <w:rPr>
          <w:rFonts w:ascii="Times New Roman" w:hAnsi="Times New Roman" w:cs="Times New Roman"/>
          <w:sz w:val="24"/>
          <w:szCs w:val="24"/>
        </w:rPr>
        <w:t>:</w:t>
      </w:r>
    </w:p>
    <w:p w14:paraId="0A45182B"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7BCE1F8"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435B159"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5AE17D65" w14:textId="396C85C1"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4) поощрять проявление детской инициативы в течение всего дня пребывания ребёнка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используя приемы поддержки, одобрения, похвалы;</w:t>
      </w:r>
    </w:p>
    <w:p w14:paraId="17947245"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4F08E18"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0B87FE12"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w:t>
      </w:r>
      <w:r w:rsidRPr="00E96315">
        <w:rPr>
          <w:rFonts w:ascii="Times New Roman" w:hAnsi="Times New Roman" w:cs="Times New Roman"/>
          <w:sz w:val="24"/>
          <w:szCs w:val="24"/>
        </w:rPr>
        <w:lastRenderedPageBreak/>
        <w:t>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B2AB9B9"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3123EF76" w14:textId="77777777" w:rsidR="008944E4" w:rsidRPr="00E96315" w:rsidRDefault="008944E4" w:rsidP="00662C7D">
      <w:pPr>
        <w:spacing w:after="0" w:line="240" w:lineRule="auto"/>
        <w:rPr>
          <w:rFonts w:ascii="Times New Roman" w:hAnsi="Times New Roman" w:cs="Times New Roman"/>
          <w:sz w:val="24"/>
          <w:szCs w:val="24"/>
        </w:rPr>
      </w:pPr>
    </w:p>
    <w:p w14:paraId="4AA64215"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6741ECA7" w14:textId="77777777" w:rsidR="008944E4" w:rsidRPr="00E96315" w:rsidRDefault="008944E4" w:rsidP="00662C7D">
      <w:pPr>
        <w:spacing w:after="0" w:line="240" w:lineRule="auto"/>
        <w:rPr>
          <w:rFonts w:ascii="Times New Roman" w:hAnsi="Times New Roman" w:cs="Times New Roman"/>
          <w:sz w:val="24"/>
          <w:szCs w:val="24"/>
        </w:rPr>
      </w:pPr>
    </w:p>
    <w:p w14:paraId="6720B861"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6D4E48C9"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F4B4845" w14:textId="77777777" w:rsidR="008944E4" w:rsidRPr="00E96315" w:rsidRDefault="008944E4" w:rsidP="00662C7D">
      <w:pPr>
        <w:spacing w:after="0" w:line="240" w:lineRule="auto"/>
        <w:rPr>
          <w:rFonts w:ascii="Times New Roman" w:hAnsi="Times New Roman" w:cs="Times New Roman"/>
          <w:sz w:val="24"/>
          <w:szCs w:val="24"/>
        </w:rPr>
      </w:pPr>
    </w:p>
    <w:p w14:paraId="362065A5"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w:t>
      </w:r>
      <w:r w:rsidRPr="00E96315">
        <w:rPr>
          <w:rFonts w:ascii="Times New Roman" w:hAnsi="Times New Roman" w:cs="Times New Roman"/>
          <w:sz w:val="24"/>
          <w:szCs w:val="24"/>
        </w:rPr>
        <w:lastRenderedPageBreak/>
        <w:t>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13E8380C" w14:textId="77777777" w:rsidR="008944E4" w:rsidRPr="00E96315" w:rsidRDefault="008944E4" w:rsidP="00662C7D">
      <w:pPr>
        <w:spacing w:after="0" w:line="240" w:lineRule="auto"/>
        <w:rPr>
          <w:rFonts w:ascii="Times New Roman" w:hAnsi="Times New Roman" w:cs="Times New Roman"/>
          <w:sz w:val="24"/>
          <w:szCs w:val="24"/>
        </w:rPr>
      </w:pPr>
    </w:p>
    <w:p w14:paraId="4EBAD450" w14:textId="77777777" w:rsidR="00AF698C" w:rsidRPr="00E96315" w:rsidRDefault="002B5B24" w:rsidP="008944E4">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 xml:space="preserve">Способы и приемы </w:t>
      </w:r>
      <w:r w:rsidR="00AF698C" w:rsidRPr="00E96315">
        <w:rPr>
          <w:rFonts w:ascii="Times New Roman" w:hAnsi="Times New Roman" w:cs="Times New Roman"/>
          <w:b/>
          <w:sz w:val="24"/>
          <w:szCs w:val="24"/>
        </w:rPr>
        <w:t>поддержки детской инициативы</w:t>
      </w:r>
    </w:p>
    <w:p w14:paraId="706FE47D" w14:textId="77777777" w:rsidR="008944E4" w:rsidRPr="00E96315" w:rsidRDefault="008944E4" w:rsidP="00662C7D">
      <w:pPr>
        <w:spacing w:after="0" w:line="240" w:lineRule="auto"/>
        <w:rPr>
          <w:rFonts w:ascii="Times New Roman" w:hAnsi="Times New Roman" w:cs="Times New Roman"/>
          <w:sz w:val="24"/>
          <w:szCs w:val="24"/>
        </w:rPr>
      </w:pPr>
    </w:p>
    <w:p w14:paraId="0F9D910A"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AD1E967"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51F3D3CE"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211794E"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367554A"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E3FDB4F"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2CD6754" w14:textId="77777777" w:rsidR="008944E4" w:rsidRPr="00E96315" w:rsidRDefault="008944E4" w:rsidP="00662C7D">
      <w:pPr>
        <w:spacing w:after="0" w:line="240" w:lineRule="auto"/>
        <w:rPr>
          <w:rFonts w:ascii="Times New Roman" w:hAnsi="Times New Roman" w:cs="Times New Roman"/>
          <w:sz w:val="24"/>
          <w:szCs w:val="24"/>
        </w:rPr>
      </w:pPr>
    </w:p>
    <w:p w14:paraId="3D01BE48" w14:textId="27F1E7DF" w:rsidR="003221EF" w:rsidRPr="00E96315" w:rsidRDefault="00705604" w:rsidP="00705604">
      <w:pPr>
        <w:spacing w:after="0" w:line="240" w:lineRule="auto"/>
        <w:ind w:left="1418"/>
        <w:jc w:val="center"/>
        <w:rPr>
          <w:rFonts w:ascii="Times New Roman" w:hAnsi="Times New Roman" w:cs="Times New Roman"/>
          <w:b/>
          <w:sz w:val="24"/>
          <w:szCs w:val="24"/>
        </w:rPr>
      </w:pPr>
      <w:r w:rsidRPr="00E96315">
        <w:rPr>
          <w:rFonts w:ascii="Times New Roman" w:hAnsi="Times New Roman" w:cs="Times New Roman"/>
          <w:b/>
          <w:sz w:val="24"/>
          <w:szCs w:val="24"/>
        </w:rPr>
        <w:t>2.6.</w:t>
      </w:r>
      <w:r w:rsidR="001A36B6" w:rsidRPr="00E96315">
        <w:rPr>
          <w:rFonts w:ascii="Times New Roman" w:hAnsi="Times New Roman" w:cs="Times New Roman"/>
          <w:b/>
          <w:sz w:val="24"/>
          <w:szCs w:val="24"/>
        </w:rPr>
        <w:t xml:space="preserve"> </w:t>
      </w:r>
      <w:r w:rsidR="00AF698C" w:rsidRPr="00E96315">
        <w:rPr>
          <w:rFonts w:ascii="Times New Roman" w:hAnsi="Times New Roman" w:cs="Times New Roman"/>
          <w:b/>
          <w:sz w:val="24"/>
          <w:szCs w:val="24"/>
        </w:rPr>
        <w:t>Особенности взаимодействия педагогического к</w:t>
      </w:r>
      <w:r w:rsidR="008944E4" w:rsidRPr="00E96315">
        <w:rPr>
          <w:rFonts w:ascii="Times New Roman" w:hAnsi="Times New Roman" w:cs="Times New Roman"/>
          <w:b/>
          <w:sz w:val="24"/>
          <w:szCs w:val="24"/>
        </w:rPr>
        <w:t>оллектива</w:t>
      </w:r>
    </w:p>
    <w:p w14:paraId="06EDB5EA" w14:textId="77777777" w:rsidR="00AF698C" w:rsidRPr="00E96315" w:rsidRDefault="003221EF" w:rsidP="003221EF">
      <w:pPr>
        <w:pStyle w:val="a4"/>
        <w:spacing w:after="0" w:line="240" w:lineRule="auto"/>
        <w:ind w:left="1080"/>
        <w:rPr>
          <w:rFonts w:ascii="Times New Roman" w:hAnsi="Times New Roman" w:cs="Times New Roman"/>
          <w:b/>
          <w:color w:val="auto"/>
          <w:sz w:val="24"/>
          <w:szCs w:val="24"/>
        </w:rPr>
      </w:pPr>
      <w:r w:rsidRPr="00E96315">
        <w:rPr>
          <w:rFonts w:ascii="Times New Roman" w:hAnsi="Times New Roman" w:cs="Times New Roman"/>
          <w:b/>
          <w:color w:val="auto"/>
          <w:sz w:val="24"/>
          <w:szCs w:val="24"/>
        </w:rPr>
        <w:t xml:space="preserve">                               </w:t>
      </w:r>
      <w:r w:rsidR="008944E4" w:rsidRPr="00E96315">
        <w:rPr>
          <w:rFonts w:ascii="Times New Roman" w:hAnsi="Times New Roman" w:cs="Times New Roman"/>
          <w:b/>
          <w:color w:val="auto"/>
          <w:sz w:val="24"/>
          <w:szCs w:val="24"/>
        </w:rPr>
        <w:t xml:space="preserve"> с семьями обучающихся</w:t>
      </w:r>
    </w:p>
    <w:p w14:paraId="686878BE" w14:textId="77777777" w:rsidR="008944E4" w:rsidRPr="00E96315" w:rsidRDefault="008944E4" w:rsidP="00662C7D">
      <w:pPr>
        <w:spacing w:after="0" w:line="240" w:lineRule="auto"/>
        <w:rPr>
          <w:rFonts w:ascii="Times New Roman" w:hAnsi="Times New Roman" w:cs="Times New Roman"/>
          <w:sz w:val="24"/>
          <w:szCs w:val="24"/>
        </w:rPr>
      </w:pPr>
    </w:p>
    <w:p w14:paraId="0AED0DB5" w14:textId="1D54910E"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Главными целями взаимодействия педагогического коллектива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 семьями обучающихся дошкольного возраста являются:</w:t>
      </w:r>
    </w:p>
    <w:p w14:paraId="433395D2" w14:textId="77777777"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xml:space="preserve">- </w:t>
      </w:r>
      <w:r w:rsidR="00AF698C" w:rsidRPr="00E96315">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14:paraId="2D07748E" w14:textId="4909464B" w:rsidR="00AF698C" w:rsidRPr="00E96315" w:rsidRDefault="008944E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AF698C" w:rsidRPr="00E96315">
        <w:rPr>
          <w:rFonts w:ascii="Times New Roman" w:hAnsi="Times New Roman" w:cs="Times New Roman"/>
          <w:sz w:val="24"/>
          <w:szCs w:val="24"/>
        </w:rPr>
        <w:t xml:space="preserve">обеспечение единства подходов к воспитанию и обучению детей в условиях </w:t>
      </w:r>
      <w:r w:rsidR="00FF6FE9" w:rsidRPr="00E96315">
        <w:rPr>
          <w:rFonts w:ascii="Times New Roman" w:hAnsi="Times New Roman" w:cs="Times New Roman"/>
          <w:sz w:val="24"/>
          <w:szCs w:val="24"/>
        </w:rPr>
        <w:t>МБДОУ</w:t>
      </w:r>
      <w:r w:rsidR="00AF698C" w:rsidRPr="00E96315">
        <w:rPr>
          <w:rFonts w:ascii="Times New Roman" w:hAnsi="Times New Roman" w:cs="Times New Roman"/>
          <w:sz w:val="24"/>
          <w:szCs w:val="24"/>
        </w:rPr>
        <w:t xml:space="preserve"> и семьи; повышение воспитательного потенциала семьи.</w:t>
      </w:r>
    </w:p>
    <w:p w14:paraId="120F2835"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14:paraId="6A862AB4" w14:textId="77777777" w:rsidR="008944E4" w:rsidRPr="00E96315" w:rsidRDefault="008944E4" w:rsidP="00662C7D">
      <w:pPr>
        <w:spacing w:after="0" w:line="240" w:lineRule="auto"/>
        <w:rPr>
          <w:rFonts w:ascii="Times New Roman" w:hAnsi="Times New Roman" w:cs="Times New Roman"/>
          <w:sz w:val="24"/>
          <w:szCs w:val="24"/>
        </w:rPr>
      </w:pPr>
    </w:p>
    <w:p w14:paraId="38213719"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Достижение этих целей должно осуществляться через решение основных задач:</w:t>
      </w:r>
    </w:p>
    <w:p w14:paraId="6D4B8FA6" w14:textId="700B3BDA"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06D2BDC8"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DC7597A"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43C08386"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B827C3A"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вовлечение родителей (законных представителей) в образовательный процесс.</w:t>
      </w:r>
    </w:p>
    <w:p w14:paraId="67E4A106" w14:textId="77777777" w:rsidR="008944E4" w:rsidRPr="00E96315" w:rsidRDefault="008944E4" w:rsidP="00662C7D">
      <w:pPr>
        <w:spacing w:after="0" w:line="240" w:lineRule="auto"/>
        <w:rPr>
          <w:rFonts w:ascii="Times New Roman" w:hAnsi="Times New Roman" w:cs="Times New Roman"/>
          <w:sz w:val="24"/>
          <w:szCs w:val="24"/>
        </w:rPr>
      </w:pPr>
    </w:p>
    <w:p w14:paraId="490248DB"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Построение взаимодействия с родителями (законными представителями) должно придерживаться следующих </w:t>
      </w:r>
      <w:r w:rsidRPr="00E96315">
        <w:rPr>
          <w:rFonts w:ascii="Times New Roman" w:hAnsi="Times New Roman" w:cs="Times New Roman"/>
          <w:i/>
          <w:sz w:val="24"/>
          <w:szCs w:val="24"/>
        </w:rPr>
        <w:t>принципов:</w:t>
      </w:r>
    </w:p>
    <w:p w14:paraId="77B1E60D"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1) </w:t>
      </w:r>
      <w:r w:rsidRPr="00E96315">
        <w:rPr>
          <w:rFonts w:ascii="Times New Roman" w:hAnsi="Times New Roman" w:cs="Times New Roman"/>
          <w:i/>
          <w:sz w:val="24"/>
          <w:szCs w:val="24"/>
        </w:rPr>
        <w:t>приоритет семьи</w:t>
      </w:r>
      <w:r w:rsidRPr="00E96315">
        <w:rPr>
          <w:rFonts w:ascii="Times New Roman" w:hAnsi="Times New Roman" w:cs="Times New Roman"/>
          <w:sz w:val="24"/>
          <w:szCs w:val="24"/>
        </w:rPr>
        <w:t xml:space="preserve">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7ED38185" w14:textId="08E3F3AE"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2) </w:t>
      </w:r>
      <w:r w:rsidRPr="00E96315">
        <w:rPr>
          <w:rFonts w:ascii="Times New Roman" w:hAnsi="Times New Roman" w:cs="Times New Roman"/>
          <w:i/>
          <w:sz w:val="24"/>
          <w:szCs w:val="24"/>
        </w:rPr>
        <w:t>открытость:</w:t>
      </w:r>
      <w:r w:rsidRPr="00E96315">
        <w:rPr>
          <w:rFonts w:ascii="Times New Roman" w:hAnsi="Times New Roman" w:cs="Times New Roman"/>
          <w:sz w:val="24"/>
          <w:szCs w:val="24"/>
        </w:rPr>
        <w:t xml:space="preserve">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между педагогами и родителями (законными представителями) необходим обмен информацией об особенностях развития ребёнка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семье;</w:t>
      </w:r>
    </w:p>
    <w:p w14:paraId="131CD4D0"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3) </w:t>
      </w:r>
      <w:r w:rsidRPr="00E96315">
        <w:rPr>
          <w:rFonts w:ascii="Times New Roman" w:hAnsi="Times New Roman" w:cs="Times New Roman"/>
          <w:i/>
          <w:sz w:val="24"/>
          <w:szCs w:val="24"/>
        </w:rPr>
        <w:t>взаимное доверие, уважение и доброжелательность</w:t>
      </w:r>
      <w:r w:rsidRPr="00E96315">
        <w:rPr>
          <w:rFonts w:ascii="Times New Roman" w:hAnsi="Times New Roman" w:cs="Times New Roman"/>
          <w:sz w:val="24"/>
          <w:szCs w:val="24"/>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41CEF07" w14:textId="4C9D23A0"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4) </w:t>
      </w:r>
      <w:r w:rsidRPr="00E96315">
        <w:rPr>
          <w:rFonts w:ascii="Times New Roman" w:hAnsi="Times New Roman" w:cs="Times New Roman"/>
          <w:i/>
          <w:sz w:val="24"/>
          <w:szCs w:val="24"/>
        </w:rPr>
        <w:t>индивидуально-дифференцированный подход</w:t>
      </w:r>
      <w:r w:rsidRPr="00E96315">
        <w:rPr>
          <w:rFonts w:ascii="Times New Roman" w:hAnsi="Times New Roman" w:cs="Times New Roman"/>
          <w:sz w:val="24"/>
          <w:szCs w:val="24"/>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проводимым мероприятиям; возможности включения родителей (законных представителей) в совместное решение образовательных задач;</w:t>
      </w:r>
    </w:p>
    <w:p w14:paraId="750AB39C"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w:t>
      </w:r>
      <w:r w:rsidRPr="00E96315">
        <w:rPr>
          <w:rFonts w:ascii="Times New Roman" w:hAnsi="Times New Roman" w:cs="Times New Roman"/>
          <w:i/>
          <w:sz w:val="24"/>
          <w:szCs w:val="24"/>
        </w:rPr>
        <w:t xml:space="preserve"> </w:t>
      </w:r>
      <w:proofErr w:type="spellStart"/>
      <w:r w:rsidRPr="00E96315">
        <w:rPr>
          <w:rFonts w:ascii="Times New Roman" w:hAnsi="Times New Roman" w:cs="Times New Roman"/>
          <w:i/>
          <w:sz w:val="24"/>
          <w:szCs w:val="24"/>
        </w:rPr>
        <w:t>возрастосообразность</w:t>
      </w:r>
      <w:proofErr w:type="spellEnd"/>
      <w:r w:rsidRPr="00E96315">
        <w:rPr>
          <w:rFonts w:ascii="Times New Roman" w:hAnsi="Times New Roman" w:cs="Times New Roman"/>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3699603B" w14:textId="77777777" w:rsidR="008944E4" w:rsidRPr="00E96315" w:rsidRDefault="008944E4" w:rsidP="00662C7D">
      <w:pPr>
        <w:spacing w:after="0" w:line="240" w:lineRule="auto"/>
        <w:rPr>
          <w:rFonts w:ascii="Times New Roman" w:hAnsi="Times New Roman" w:cs="Times New Roman"/>
          <w:sz w:val="24"/>
          <w:szCs w:val="24"/>
        </w:rPr>
      </w:pPr>
    </w:p>
    <w:p w14:paraId="350D9B50" w14:textId="77777777" w:rsidR="00AF698C" w:rsidRPr="00E96315" w:rsidRDefault="00E86C4E"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 xml:space="preserve">Направления </w:t>
      </w:r>
      <w:r w:rsidR="00AF698C" w:rsidRPr="00E96315">
        <w:rPr>
          <w:rFonts w:ascii="Times New Roman" w:hAnsi="Times New Roman" w:cs="Times New Roman"/>
          <w:b/>
          <w:sz w:val="24"/>
          <w:szCs w:val="24"/>
        </w:rPr>
        <w:t>взаимодействия с родителями</w:t>
      </w:r>
      <w:r w:rsidR="00AF698C" w:rsidRPr="00E96315">
        <w:rPr>
          <w:rFonts w:ascii="Times New Roman" w:hAnsi="Times New Roman" w:cs="Times New Roman"/>
          <w:sz w:val="24"/>
          <w:szCs w:val="24"/>
        </w:rPr>
        <w:t xml:space="preserve"> (законными представителями) обучающихся</w:t>
      </w:r>
      <w:r w:rsidR="008944E4" w:rsidRPr="00E96315">
        <w:rPr>
          <w:rFonts w:ascii="Times New Roman" w:hAnsi="Times New Roman" w:cs="Times New Roman"/>
          <w:sz w:val="24"/>
          <w:szCs w:val="24"/>
        </w:rPr>
        <w:t>:</w:t>
      </w:r>
    </w:p>
    <w:p w14:paraId="660C2AC5"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1) </w:t>
      </w:r>
      <w:proofErr w:type="spellStart"/>
      <w:r w:rsidRPr="00E96315">
        <w:rPr>
          <w:rFonts w:ascii="Times New Roman" w:hAnsi="Times New Roman" w:cs="Times New Roman"/>
          <w:i/>
          <w:sz w:val="24"/>
          <w:szCs w:val="24"/>
        </w:rPr>
        <w:t>диагностико</w:t>
      </w:r>
      <w:proofErr w:type="spellEnd"/>
      <w:r w:rsidRPr="00E96315">
        <w:rPr>
          <w:rFonts w:ascii="Times New Roman" w:hAnsi="Times New Roman" w:cs="Times New Roman"/>
          <w:i/>
          <w:sz w:val="24"/>
          <w:szCs w:val="24"/>
        </w:rPr>
        <w:t>-аналитическое</w:t>
      </w:r>
      <w:r w:rsidRPr="00E96315">
        <w:rPr>
          <w:rFonts w:ascii="Times New Roman" w:hAnsi="Times New Roman" w:cs="Times New Roman"/>
          <w:sz w:val="24"/>
          <w:szCs w:val="24"/>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7BD1B82E" w14:textId="4E0FFDE4"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2) </w:t>
      </w:r>
      <w:r w:rsidRPr="00E96315">
        <w:rPr>
          <w:rFonts w:ascii="Times New Roman" w:hAnsi="Times New Roman" w:cs="Times New Roman"/>
          <w:i/>
          <w:sz w:val="24"/>
          <w:szCs w:val="24"/>
        </w:rPr>
        <w:t>просветительское направление</w:t>
      </w:r>
      <w:r w:rsidRPr="00E96315">
        <w:rPr>
          <w:rFonts w:ascii="Times New Roman" w:hAnsi="Times New Roman" w:cs="Times New Roman"/>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образовательной программы; условиях пребывания ребёнка в группе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содержании и методах образовательной работы с детьми;</w:t>
      </w:r>
    </w:p>
    <w:p w14:paraId="3793BD24"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3) </w:t>
      </w:r>
      <w:r w:rsidRPr="00E96315">
        <w:rPr>
          <w:rFonts w:ascii="Times New Roman" w:hAnsi="Times New Roman" w:cs="Times New Roman"/>
          <w:i/>
          <w:sz w:val="24"/>
          <w:szCs w:val="24"/>
        </w:rPr>
        <w:t>консультационное направление</w:t>
      </w:r>
      <w:r w:rsidRPr="00E96315">
        <w:rPr>
          <w:rFonts w:ascii="Times New Roman" w:hAnsi="Times New Roman" w:cs="Times New Roman"/>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39CBCE71" w14:textId="77777777" w:rsidR="008944E4" w:rsidRPr="00E96315" w:rsidRDefault="008944E4" w:rsidP="00662C7D">
      <w:pPr>
        <w:spacing w:after="0" w:line="240" w:lineRule="auto"/>
        <w:rPr>
          <w:rFonts w:ascii="Times New Roman" w:hAnsi="Times New Roman" w:cs="Times New Roman"/>
          <w:sz w:val="24"/>
          <w:szCs w:val="24"/>
        </w:rPr>
      </w:pPr>
    </w:p>
    <w:p w14:paraId="5ABBA003" w14:textId="502116B1"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w:t>
      </w:r>
      <w:r w:rsidR="00E86C4E" w:rsidRPr="00E96315">
        <w:rPr>
          <w:rFonts w:ascii="Times New Roman" w:hAnsi="Times New Roman" w:cs="Times New Roman"/>
          <w:sz w:val="24"/>
          <w:szCs w:val="24"/>
        </w:rPr>
        <w:t>включает</w:t>
      </w:r>
      <w:r w:rsidRPr="00E96315">
        <w:rPr>
          <w:rFonts w:ascii="Times New Roman" w:hAnsi="Times New Roman" w:cs="Times New Roman"/>
          <w:sz w:val="24"/>
          <w:szCs w:val="24"/>
        </w:rPr>
        <w:t xml:space="preserve">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совместно с семьей.</w:t>
      </w:r>
    </w:p>
    <w:p w14:paraId="6AF6808F" w14:textId="77777777" w:rsidR="008944E4" w:rsidRPr="00E96315" w:rsidRDefault="008944E4" w:rsidP="00662C7D">
      <w:pPr>
        <w:spacing w:after="0" w:line="240" w:lineRule="auto"/>
        <w:rPr>
          <w:rFonts w:ascii="Times New Roman" w:hAnsi="Times New Roman" w:cs="Times New Roman"/>
          <w:sz w:val="24"/>
          <w:szCs w:val="24"/>
        </w:rPr>
      </w:pPr>
    </w:p>
    <w:p w14:paraId="0DAED641" w14:textId="111AA54A"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Особое внимание в просветительской деятельности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уделя</w:t>
      </w:r>
      <w:r w:rsidR="00E86C4E" w:rsidRPr="00E96315">
        <w:rPr>
          <w:rFonts w:ascii="Times New Roman" w:hAnsi="Times New Roman" w:cs="Times New Roman"/>
          <w:sz w:val="24"/>
          <w:szCs w:val="24"/>
        </w:rPr>
        <w:t>ет</w:t>
      </w:r>
      <w:r w:rsidRPr="00E96315">
        <w:rPr>
          <w:rFonts w:ascii="Times New Roman" w:hAnsi="Times New Roman" w:cs="Times New Roman"/>
          <w:sz w:val="24"/>
          <w:szCs w:val="24"/>
        </w:rPr>
        <w:t xml:space="preserve">ся повышению уровня компетентности родителей (законных представителей) в вопросах </w:t>
      </w:r>
      <w:proofErr w:type="spellStart"/>
      <w:r w:rsidRPr="00E96315">
        <w:rPr>
          <w:rFonts w:ascii="Times New Roman" w:hAnsi="Times New Roman" w:cs="Times New Roman"/>
          <w:sz w:val="24"/>
          <w:szCs w:val="24"/>
        </w:rPr>
        <w:t>здоровьесбережения</w:t>
      </w:r>
      <w:proofErr w:type="spellEnd"/>
      <w:r w:rsidRPr="00E96315">
        <w:rPr>
          <w:rFonts w:ascii="Times New Roman" w:hAnsi="Times New Roman" w:cs="Times New Roman"/>
          <w:sz w:val="24"/>
          <w:szCs w:val="24"/>
        </w:rPr>
        <w:t xml:space="preserve"> ребёнка.</w:t>
      </w:r>
      <w:r w:rsidR="00E86C4E" w:rsidRPr="00E96315">
        <w:rPr>
          <w:rFonts w:ascii="Times New Roman" w:hAnsi="Times New Roman" w:cs="Times New Roman"/>
          <w:sz w:val="24"/>
          <w:szCs w:val="24"/>
        </w:rPr>
        <w:t xml:space="preserve"> Работа осуществляется по таким направлениям, как:</w:t>
      </w:r>
    </w:p>
    <w:p w14:paraId="075E2919"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425B6160"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6B369AE" w14:textId="2FEA84EC"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семьи в решении данных задач;</w:t>
      </w:r>
    </w:p>
    <w:p w14:paraId="6BEA0ED3" w14:textId="60A04C82"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4) знакомство родителей (законных представителей) с оздоровительными мероприятиями, проводимыми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0D47B3F5"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w:t>
      </w:r>
      <w:r w:rsidRPr="00E96315">
        <w:rPr>
          <w:rFonts w:ascii="Times New Roman" w:hAnsi="Times New Roman" w:cs="Times New Roman"/>
          <w:sz w:val="24"/>
          <w:szCs w:val="24"/>
        </w:rPr>
        <w:lastRenderedPageBreak/>
        <w:t>(нарушение сна, возбудимость, изменения качества памяти, внимания, мышления; проблемы социализации и общения и другое).</w:t>
      </w:r>
    </w:p>
    <w:p w14:paraId="12CF88DC" w14:textId="77777777" w:rsidR="008944E4" w:rsidRPr="00E96315" w:rsidRDefault="008944E4" w:rsidP="00662C7D">
      <w:pPr>
        <w:spacing w:after="0" w:line="240" w:lineRule="auto"/>
        <w:rPr>
          <w:rFonts w:ascii="Times New Roman" w:hAnsi="Times New Roman" w:cs="Times New Roman"/>
          <w:sz w:val="24"/>
          <w:szCs w:val="24"/>
        </w:rPr>
      </w:pPr>
    </w:p>
    <w:p w14:paraId="3EC22502" w14:textId="77777777"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9128356" w14:textId="77777777"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1) </w:t>
      </w:r>
      <w:proofErr w:type="spellStart"/>
      <w:r w:rsidRPr="00E96315">
        <w:rPr>
          <w:rFonts w:ascii="Times New Roman" w:hAnsi="Times New Roman" w:cs="Times New Roman"/>
          <w:i/>
          <w:sz w:val="24"/>
          <w:szCs w:val="24"/>
        </w:rPr>
        <w:t>диагностико</w:t>
      </w:r>
      <w:proofErr w:type="spellEnd"/>
      <w:r w:rsidRPr="00E96315">
        <w:rPr>
          <w:rFonts w:ascii="Times New Roman" w:hAnsi="Times New Roman" w:cs="Times New Roman"/>
          <w:i/>
          <w:sz w:val="24"/>
          <w:szCs w:val="24"/>
        </w:rPr>
        <w:t>-аналитическое</w:t>
      </w:r>
      <w:r w:rsidRPr="00E96315">
        <w:rPr>
          <w:rFonts w:ascii="Times New Roman" w:hAnsi="Times New Roman" w:cs="Times New Roman"/>
          <w:sz w:val="24"/>
          <w:szCs w:val="24"/>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6454A45" w14:textId="28C30061" w:rsidR="00AF698C" w:rsidRPr="00E96315" w:rsidRDefault="00AF698C"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2) </w:t>
      </w:r>
      <w:r w:rsidRPr="00E96315">
        <w:rPr>
          <w:rFonts w:ascii="Times New Roman" w:hAnsi="Times New Roman" w:cs="Times New Roman"/>
          <w:i/>
          <w:sz w:val="24"/>
          <w:szCs w:val="24"/>
        </w:rPr>
        <w:t>просветительское и консультационное направления</w:t>
      </w:r>
      <w:r w:rsidRPr="00E96315">
        <w:rPr>
          <w:rFonts w:ascii="Times New Roman" w:hAnsi="Times New Roman" w:cs="Times New Roman"/>
          <w:sz w:val="24"/>
          <w:szCs w:val="24"/>
        </w:rPr>
        <w:t xml:space="preserve">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для родителей (законных представителей), педагогические библиотеки для родителей (законных представителей); сайты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социальные группы в сети Интернет; </w:t>
      </w:r>
      <w:proofErr w:type="spellStart"/>
      <w:r w:rsidRPr="00E96315">
        <w:rPr>
          <w:rFonts w:ascii="Times New Roman" w:hAnsi="Times New Roman" w:cs="Times New Roman"/>
          <w:sz w:val="24"/>
          <w:szCs w:val="24"/>
        </w:rPr>
        <w:t>медиарепортажи</w:t>
      </w:r>
      <w:proofErr w:type="spellEnd"/>
      <w:r w:rsidRPr="00E96315">
        <w:rPr>
          <w:rFonts w:ascii="Times New Roman" w:hAnsi="Times New Roman" w:cs="Times New Roman"/>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7B3EEC3D" w14:textId="1E24FBA8"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Незаменимой формой установления доверительного делового контакта между семьей 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 семьи для разрешения возможных проблем и трудностей ребёнка в освоении образовательной программы.</w:t>
      </w:r>
    </w:p>
    <w:p w14:paraId="37F9E2B0" w14:textId="77777777" w:rsidR="008944E4" w:rsidRPr="00E96315" w:rsidRDefault="008944E4" w:rsidP="00662C7D">
      <w:pPr>
        <w:spacing w:after="0" w:line="240" w:lineRule="auto"/>
        <w:rPr>
          <w:rFonts w:ascii="Times New Roman" w:hAnsi="Times New Roman" w:cs="Times New Roman"/>
          <w:sz w:val="24"/>
          <w:szCs w:val="24"/>
        </w:rPr>
      </w:pPr>
    </w:p>
    <w:p w14:paraId="087A3D9A" w14:textId="2D5EFB43" w:rsidR="00AF698C" w:rsidRPr="00E96315" w:rsidRDefault="00AF698C"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Педагоги </w:t>
      </w:r>
      <w:r w:rsidR="00E86C4E" w:rsidRPr="00E96315">
        <w:rPr>
          <w:rFonts w:ascii="Times New Roman" w:hAnsi="Times New Roman" w:cs="Times New Roman"/>
          <w:sz w:val="24"/>
          <w:szCs w:val="24"/>
        </w:rPr>
        <w:t xml:space="preserve">групп </w:t>
      </w:r>
      <w:r w:rsidRPr="00E96315">
        <w:rPr>
          <w:rFonts w:ascii="Times New Roman" w:hAnsi="Times New Roman" w:cs="Times New Roman"/>
          <w:sz w:val="24"/>
          <w:szCs w:val="24"/>
        </w:rPr>
        <w:t>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E86C4E" w:rsidRPr="00E96315">
        <w:rPr>
          <w:rFonts w:ascii="Times New Roman" w:hAnsi="Times New Roman" w:cs="Times New Roman"/>
          <w:sz w:val="24"/>
          <w:szCs w:val="24"/>
        </w:rPr>
        <w:t>яет</w:t>
      </w:r>
      <w:r w:rsidRPr="00E96315">
        <w:rPr>
          <w:rFonts w:ascii="Times New Roman" w:hAnsi="Times New Roman" w:cs="Times New Roman"/>
          <w:sz w:val="24"/>
          <w:szCs w:val="24"/>
        </w:rPr>
        <w:t xml:space="preserve"> педагогам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 родителями (законными представителями) детей дошкольного возраста.</w:t>
      </w:r>
    </w:p>
    <w:p w14:paraId="5499F13F" w14:textId="77777777" w:rsidR="00E86C4E" w:rsidRPr="00E96315" w:rsidRDefault="00E86C4E" w:rsidP="00662C7D">
      <w:pPr>
        <w:spacing w:after="0" w:line="240" w:lineRule="auto"/>
        <w:rPr>
          <w:rFonts w:ascii="Times New Roman" w:hAnsi="Times New Roman" w:cs="Times New Roman"/>
          <w:sz w:val="24"/>
          <w:szCs w:val="24"/>
        </w:rPr>
      </w:pPr>
    </w:p>
    <w:p w14:paraId="30C8CF7C" w14:textId="23601478" w:rsidR="00DD651C" w:rsidRPr="00E96315" w:rsidRDefault="00DD651C" w:rsidP="00DD651C">
      <w:pPr>
        <w:pStyle w:val="af0"/>
        <w:rPr>
          <w:rFonts w:ascii="Times New Roman" w:hAnsi="Times New Roman" w:cs="Times New Roman"/>
          <w:sz w:val="24"/>
          <w:szCs w:val="24"/>
        </w:rPr>
      </w:pPr>
      <w:r w:rsidRPr="00E96315">
        <w:rPr>
          <w:rStyle w:val="af2"/>
          <w:rFonts w:ascii="Times New Roman" w:hAnsi="Times New Roman" w:cs="Times New Roman"/>
          <w:bCs w:val="0"/>
          <w:sz w:val="24"/>
          <w:szCs w:val="24"/>
        </w:rPr>
        <w:t>2.</w:t>
      </w:r>
      <w:r w:rsidR="00705604" w:rsidRPr="00E96315">
        <w:rPr>
          <w:rStyle w:val="af2"/>
          <w:rFonts w:ascii="Times New Roman" w:hAnsi="Times New Roman" w:cs="Times New Roman"/>
          <w:bCs w:val="0"/>
          <w:sz w:val="24"/>
          <w:szCs w:val="24"/>
        </w:rPr>
        <w:t>7</w:t>
      </w:r>
      <w:r w:rsidRPr="00E96315">
        <w:rPr>
          <w:rStyle w:val="af2"/>
          <w:rFonts w:ascii="Times New Roman" w:hAnsi="Times New Roman" w:cs="Times New Roman"/>
          <w:bCs w:val="0"/>
          <w:sz w:val="24"/>
          <w:szCs w:val="24"/>
        </w:rPr>
        <w:t>. Направления и задачи коррекционно-развивающей работы.</w:t>
      </w:r>
    </w:p>
    <w:p w14:paraId="22CC9A78" w14:textId="77777777" w:rsidR="006A32E6" w:rsidRPr="00E96315" w:rsidRDefault="006A32E6" w:rsidP="006A32E6">
      <w:pPr>
        <w:pStyle w:val="af0"/>
        <w:rPr>
          <w:rFonts w:ascii="Times New Roman" w:hAnsi="Times New Roman" w:cs="Times New Roman"/>
          <w:sz w:val="24"/>
          <w:szCs w:val="24"/>
        </w:rPr>
      </w:pPr>
    </w:p>
    <w:p w14:paraId="1E4EBFF1" w14:textId="58FF8156" w:rsidR="00DD651C" w:rsidRPr="00E96315" w:rsidRDefault="006A32E6" w:rsidP="006A32E6">
      <w:pPr>
        <w:pStyle w:val="af0"/>
        <w:rPr>
          <w:rFonts w:ascii="Times New Roman" w:hAnsi="Times New Roman" w:cs="Times New Roman"/>
          <w:sz w:val="24"/>
          <w:szCs w:val="24"/>
        </w:rPr>
      </w:pPr>
      <w:r w:rsidRPr="00E96315">
        <w:rPr>
          <w:rFonts w:ascii="Times New Roman" w:hAnsi="Times New Roman" w:cs="Times New Roman"/>
          <w:b/>
          <w:bCs/>
          <w:sz w:val="24"/>
          <w:szCs w:val="24"/>
        </w:rPr>
        <w:t>2.</w:t>
      </w:r>
      <w:r w:rsidR="00705604" w:rsidRPr="00E96315">
        <w:rPr>
          <w:rFonts w:ascii="Times New Roman" w:hAnsi="Times New Roman" w:cs="Times New Roman"/>
          <w:b/>
          <w:bCs/>
          <w:sz w:val="24"/>
          <w:szCs w:val="24"/>
        </w:rPr>
        <w:t>7</w:t>
      </w:r>
      <w:r w:rsidRPr="00E96315">
        <w:rPr>
          <w:rFonts w:ascii="Times New Roman" w:hAnsi="Times New Roman" w:cs="Times New Roman"/>
          <w:b/>
          <w:bCs/>
          <w:sz w:val="24"/>
          <w:szCs w:val="24"/>
        </w:rPr>
        <w:t xml:space="preserve">.1. </w:t>
      </w:r>
      <w:proofErr w:type="spellStart"/>
      <w:r w:rsidR="00DD651C" w:rsidRPr="00E96315">
        <w:rPr>
          <w:rFonts w:ascii="Times New Roman" w:hAnsi="Times New Roman" w:cs="Times New Roman"/>
          <w:b/>
          <w:bCs/>
          <w:sz w:val="24"/>
          <w:szCs w:val="24"/>
        </w:rPr>
        <w:t>Коррекционно</w:t>
      </w:r>
      <w:proofErr w:type="spellEnd"/>
      <w:r w:rsidR="00DD651C" w:rsidRPr="00E96315">
        <w:rPr>
          <w:rFonts w:ascii="Times New Roman" w:hAnsi="Times New Roman" w:cs="Times New Roman"/>
          <w:b/>
          <w:bCs/>
          <w:sz w:val="24"/>
          <w:szCs w:val="24"/>
        </w:rPr>
        <w:t xml:space="preserve"> – развивающая работа</w:t>
      </w:r>
      <w:r w:rsidR="00DD651C" w:rsidRPr="00E96315">
        <w:rPr>
          <w:rFonts w:ascii="Times New Roman" w:hAnsi="Times New Roman" w:cs="Times New Roman"/>
          <w:sz w:val="24"/>
          <w:szCs w:val="24"/>
        </w:rPr>
        <w:t xml:space="preserve"> (КРР) и (или) инклюзивное образование в </w:t>
      </w:r>
      <w:r w:rsidR="00FF6FE9" w:rsidRPr="00E96315">
        <w:rPr>
          <w:rFonts w:ascii="Times New Roman" w:hAnsi="Times New Roman" w:cs="Times New Roman"/>
          <w:sz w:val="24"/>
          <w:szCs w:val="24"/>
        </w:rPr>
        <w:t>МБДОУ</w:t>
      </w:r>
      <w:r w:rsidR="00DD651C" w:rsidRPr="00E96315">
        <w:rPr>
          <w:rFonts w:ascii="Times New Roman" w:hAnsi="Times New Roman" w:cs="Times New Roman"/>
          <w:sz w:val="24"/>
          <w:szCs w:val="24"/>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E264BEE" w14:textId="06767322" w:rsidR="00DD651C" w:rsidRPr="00E96315" w:rsidRDefault="00DD651C" w:rsidP="00DD651C">
      <w:pPr>
        <w:pStyle w:val="af0"/>
        <w:ind w:firstLine="708"/>
        <w:rPr>
          <w:rFonts w:ascii="Times New Roman" w:hAnsi="Times New Roman" w:cs="Times New Roman"/>
          <w:sz w:val="24"/>
          <w:szCs w:val="24"/>
        </w:rPr>
      </w:pPr>
      <w:r w:rsidRPr="00E96315">
        <w:rPr>
          <w:rFonts w:ascii="Times New Roman" w:hAnsi="Times New Roman" w:cs="Times New Roman"/>
          <w:sz w:val="24"/>
          <w:szCs w:val="24"/>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w:t>
      </w:r>
      <w:proofErr w:type="spellStart"/>
      <w:r w:rsidRPr="00E96315">
        <w:rPr>
          <w:rFonts w:ascii="Times New Roman" w:hAnsi="Times New Roman" w:cs="Times New Roman"/>
          <w:sz w:val="24"/>
          <w:szCs w:val="24"/>
        </w:rPr>
        <w:t>коррекционноразвивающих</w:t>
      </w:r>
      <w:proofErr w:type="spellEnd"/>
      <w:r w:rsidRPr="00E96315">
        <w:rPr>
          <w:rFonts w:ascii="Times New Roman" w:hAnsi="Times New Roman" w:cs="Times New Roman"/>
          <w:sz w:val="24"/>
          <w:szCs w:val="24"/>
        </w:rPr>
        <w:t xml:space="preserve"> занятий, а также мониторинг динамики их развития. КРР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осуществляют педагоги, педагоги-психологи, учителя-дефектологи, учителя-логопеды и другие квалифицированные специалисты.</w:t>
      </w:r>
    </w:p>
    <w:p w14:paraId="2E3BB8F6" w14:textId="688CD699" w:rsidR="00DD651C" w:rsidRPr="00E96315" w:rsidRDefault="00DD651C" w:rsidP="00DD651C">
      <w:pPr>
        <w:pStyle w:val="af0"/>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 xml:space="preserve">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имеет право и возможность разработать программу КРР в соответствии с ФГОС ДО, которая может включать:</w:t>
      </w:r>
    </w:p>
    <w:p w14:paraId="4433847E" w14:textId="77777777" w:rsidR="00DD651C" w:rsidRPr="00E96315" w:rsidRDefault="00DD651C">
      <w:pPr>
        <w:pStyle w:val="af0"/>
        <w:numPr>
          <w:ilvl w:val="0"/>
          <w:numId w:val="34"/>
        </w:numPr>
        <w:rPr>
          <w:rFonts w:ascii="Times New Roman" w:hAnsi="Times New Roman" w:cs="Times New Roman"/>
          <w:sz w:val="24"/>
          <w:szCs w:val="24"/>
        </w:rPr>
      </w:pPr>
      <w:r w:rsidRPr="00E96315">
        <w:rPr>
          <w:rFonts w:ascii="Times New Roman" w:hAnsi="Times New Roman" w:cs="Times New Roman"/>
          <w:sz w:val="24"/>
          <w:szCs w:val="24"/>
        </w:rPr>
        <w:t>план диагностических и коррекционно-развивающих мероприятий;</w:t>
      </w:r>
    </w:p>
    <w:p w14:paraId="076EA86C" w14:textId="77777777" w:rsidR="00DD651C" w:rsidRPr="00E96315" w:rsidRDefault="00DD651C">
      <w:pPr>
        <w:pStyle w:val="af0"/>
        <w:numPr>
          <w:ilvl w:val="0"/>
          <w:numId w:val="34"/>
        </w:numPr>
        <w:rPr>
          <w:rFonts w:ascii="Times New Roman" w:hAnsi="Times New Roman" w:cs="Times New Roman"/>
          <w:sz w:val="24"/>
          <w:szCs w:val="24"/>
        </w:rPr>
      </w:pPr>
      <w:r w:rsidRPr="00E96315">
        <w:rPr>
          <w:rFonts w:ascii="Times New Roman" w:hAnsi="Times New Roman" w:cs="Times New Roman"/>
          <w:sz w:val="24"/>
          <w:szCs w:val="24"/>
        </w:rPr>
        <w:t>рабочие программы КРР с обучающимися различных целевых групп, имеющих различные ООП и стартовые условия освоения Программы.</w:t>
      </w:r>
    </w:p>
    <w:p w14:paraId="3B3FF81F" w14:textId="77777777" w:rsidR="00DD651C" w:rsidRPr="00E96315" w:rsidRDefault="00DD651C">
      <w:pPr>
        <w:pStyle w:val="af0"/>
        <w:numPr>
          <w:ilvl w:val="0"/>
          <w:numId w:val="34"/>
        </w:numPr>
        <w:rPr>
          <w:rFonts w:ascii="Times New Roman" w:hAnsi="Times New Roman" w:cs="Times New Roman"/>
          <w:sz w:val="24"/>
          <w:szCs w:val="24"/>
        </w:rPr>
      </w:pPr>
      <w:r w:rsidRPr="00E96315">
        <w:rPr>
          <w:rFonts w:ascii="Times New Roman" w:hAnsi="Times New Roman" w:cs="Times New Roman"/>
          <w:sz w:val="24"/>
          <w:szCs w:val="24"/>
        </w:rPr>
        <w:t>методический инструментарий для реализации диагностических, коррекционно-развивающих и просветительских задач программы КРР.</w:t>
      </w:r>
    </w:p>
    <w:p w14:paraId="201EA2A4" w14:textId="77777777" w:rsidR="00DD651C" w:rsidRPr="00E96315" w:rsidRDefault="00DD651C" w:rsidP="00C7499E">
      <w:pPr>
        <w:pStyle w:val="af0"/>
        <w:rPr>
          <w:rFonts w:ascii="Times New Roman" w:hAnsi="Times New Roman" w:cs="Times New Roman"/>
          <w:b/>
          <w:sz w:val="24"/>
          <w:szCs w:val="24"/>
        </w:rPr>
      </w:pPr>
      <w:r w:rsidRPr="00E96315">
        <w:rPr>
          <w:rFonts w:ascii="Times New Roman" w:hAnsi="Times New Roman" w:cs="Times New Roman"/>
          <w:b/>
          <w:sz w:val="24"/>
          <w:szCs w:val="24"/>
        </w:rPr>
        <w:t>Задачи КРР на уровне ДО:</w:t>
      </w:r>
    </w:p>
    <w:p w14:paraId="52523E33" w14:textId="04B9298F" w:rsidR="00DD651C" w:rsidRPr="00E96315" w:rsidRDefault="00DD651C">
      <w:pPr>
        <w:pStyle w:val="af0"/>
        <w:numPr>
          <w:ilvl w:val="0"/>
          <w:numId w:val="8"/>
        </w:numPr>
        <w:rPr>
          <w:rFonts w:ascii="Times New Roman" w:hAnsi="Times New Roman" w:cs="Times New Roman"/>
          <w:sz w:val="24"/>
          <w:szCs w:val="24"/>
        </w:rPr>
      </w:pPr>
      <w:r w:rsidRPr="00E96315">
        <w:rPr>
          <w:rFonts w:ascii="Times New Roman" w:hAnsi="Times New Roman" w:cs="Times New Roman"/>
          <w:sz w:val="24"/>
          <w:szCs w:val="24"/>
        </w:rPr>
        <w:t xml:space="preserve">определение ООП обучающихся, в том числе с трудностями освоения Федеральной программы и социализации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38291573" w14:textId="77777777" w:rsidR="00DD651C" w:rsidRPr="00E96315" w:rsidRDefault="00DD651C">
      <w:pPr>
        <w:pStyle w:val="af0"/>
        <w:numPr>
          <w:ilvl w:val="0"/>
          <w:numId w:val="8"/>
        </w:numPr>
        <w:rPr>
          <w:rFonts w:ascii="Times New Roman" w:hAnsi="Times New Roman" w:cs="Times New Roman"/>
          <w:sz w:val="24"/>
          <w:szCs w:val="24"/>
        </w:rPr>
      </w:pPr>
      <w:r w:rsidRPr="00E96315">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14:paraId="1B28BE56" w14:textId="09CCB5B8" w:rsidR="00DD651C" w:rsidRPr="00E96315" w:rsidRDefault="00DD651C">
      <w:pPr>
        <w:pStyle w:val="af0"/>
        <w:numPr>
          <w:ilvl w:val="0"/>
          <w:numId w:val="8"/>
        </w:numPr>
        <w:rPr>
          <w:rFonts w:ascii="Times New Roman" w:hAnsi="Times New Roman" w:cs="Times New Roman"/>
          <w:sz w:val="24"/>
          <w:szCs w:val="24"/>
        </w:rPr>
      </w:pPr>
      <w:r w:rsidRPr="00E96315">
        <w:rPr>
          <w:rFonts w:ascii="Times New Roman" w:hAnsi="Times New Roman" w:cs="Times New Roman"/>
          <w:sz w:val="24"/>
          <w:szCs w:val="24"/>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w:t>
      </w:r>
      <w:r w:rsidR="00050F82" w:rsidRPr="00E96315">
        <w:rPr>
          <w:rFonts w:ascii="Times New Roman" w:hAnsi="Times New Roman" w:cs="Times New Roman"/>
          <w:sz w:val="24"/>
          <w:szCs w:val="24"/>
        </w:rPr>
        <w:t xml:space="preserve">территориальной </w:t>
      </w:r>
      <w:r w:rsidRPr="00E96315">
        <w:rPr>
          <w:rFonts w:ascii="Times New Roman" w:hAnsi="Times New Roman" w:cs="Times New Roman"/>
          <w:sz w:val="24"/>
          <w:szCs w:val="24"/>
        </w:rPr>
        <w:t xml:space="preserve">психолого-медико-педагогической комиссии или психолого-педагогического консилиума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(далее - </w:t>
      </w:r>
      <w:proofErr w:type="spellStart"/>
      <w:r w:rsidRPr="00E96315">
        <w:rPr>
          <w:rFonts w:ascii="Times New Roman" w:hAnsi="Times New Roman" w:cs="Times New Roman"/>
          <w:sz w:val="24"/>
          <w:szCs w:val="24"/>
        </w:rPr>
        <w:t>ППк</w:t>
      </w:r>
      <w:proofErr w:type="spellEnd"/>
      <w:r w:rsidRPr="00E96315">
        <w:rPr>
          <w:rFonts w:ascii="Times New Roman" w:hAnsi="Times New Roman" w:cs="Times New Roman"/>
          <w:sz w:val="24"/>
          <w:szCs w:val="24"/>
        </w:rPr>
        <w:t>);</w:t>
      </w:r>
    </w:p>
    <w:p w14:paraId="051AAFC1" w14:textId="77777777" w:rsidR="00DD651C" w:rsidRPr="00E96315" w:rsidRDefault="00DD651C">
      <w:pPr>
        <w:pStyle w:val="af0"/>
        <w:numPr>
          <w:ilvl w:val="0"/>
          <w:numId w:val="8"/>
        </w:numPr>
        <w:rPr>
          <w:rFonts w:ascii="Times New Roman" w:hAnsi="Times New Roman" w:cs="Times New Roman"/>
          <w:sz w:val="24"/>
          <w:szCs w:val="24"/>
        </w:rPr>
      </w:pPr>
      <w:r w:rsidRPr="00E96315">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6BD52FAA" w14:textId="77777777" w:rsidR="00DD651C" w:rsidRPr="00E96315" w:rsidRDefault="00DD651C">
      <w:pPr>
        <w:pStyle w:val="af0"/>
        <w:numPr>
          <w:ilvl w:val="0"/>
          <w:numId w:val="8"/>
        </w:numPr>
        <w:rPr>
          <w:rFonts w:ascii="Times New Roman" w:hAnsi="Times New Roman" w:cs="Times New Roman"/>
          <w:sz w:val="24"/>
          <w:szCs w:val="24"/>
        </w:rPr>
      </w:pPr>
      <w:r w:rsidRPr="00E96315">
        <w:rPr>
          <w:rFonts w:ascii="Times New Roman" w:hAnsi="Times New Roman" w:cs="Times New Roman"/>
          <w:sz w:val="24"/>
          <w:szCs w:val="24"/>
        </w:rPr>
        <w:t>содействие поиску и отбору одаренных обучающихся, их творческому развитию;</w:t>
      </w:r>
    </w:p>
    <w:p w14:paraId="6C928192" w14:textId="77777777" w:rsidR="00DD651C" w:rsidRPr="00E96315" w:rsidRDefault="00DD651C">
      <w:pPr>
        <w:pStyle w:val="af0"/>
        <w:numPr>
          <w:ilvl w:val="0"/>
          <w:numId w:val="8"/>
        </w:numPr>
        <w:rPr>
          <w:rFonts w:ascii="Times New Roman" w:hAnsi="Times New Roman" w:cs="Times New Roman"/>
          <w:sz w:val="24"/>
          <w:szCs w:val="24"/>
        </w:rPr>
      </w:pPr>
      <w:r w:rsidRPr="00E96315">
        <w:rPr>
          <w:rFonts w:ascii="Times New Roman" w:hAnsi="Times New Roman" w:cs="Times New Roman"/>
          <w:sz w:val="24"/>
          <w:szCs w:val="24"/>
        </w:rPr>
        <w:t>выявление детей с проблемами развития эмоциональной и интеллектуальной сферы;</w:t>
      </w:r>
    </w:p>
    <w:p w14:paraId="4B819EC5" w14:textId="77777777" w:rsidR="00DD651C" w:rsidRPr="00E96315" w:rsidRDefault="00DD651C">
      <w:pPr>
        <w:pStyle w:val="af0"/>
        <w:numPr>
          <w:ilvl w:val="0"/>
          <w:numId w:val="8"/>
        </w:numPr>
        <w:rPr>
          <w:rFonts w:ascii="Times New Roman" w:hAnsi="Times New Roman" w:cs="Times New Roman"/>
          <w:sz w:val="24"/>
          <w:szCs w:val="24"/>
        </w:rPr>
      </w:pPr>
      <w:r w:rsidRPr="00E96315">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14:paraId="46B4D896" w14:textId="77777777" w:rsidR="00DD651C" w:rsidRPr="00E96315" w:rsidRDefault="00DD651C" w:rsidP="00662C7D">
      <w:pPr>
        <w:spacing w:after="0" w:line="240" w:lineRule="auto"/>
        <w:rPr>
          <w:rFonts w:ascii="Times New Roman" w:hAnsi="Times New Roman" w:cs="Times New Roman"/>
          <w:sz w:val="24"/>
          <w:szCs w:val="24"/>
        </w:rPr>
      </w:pPr>
    </w:p>
    <w:p w14:paraId="22E5D759" w14:textId="77777777" w:rsidR="00F35225" w:rsidRPr="00E96315" w:rsidRDefault="00F35225" w:rsidP="00662C7D">
      <w:pPr>
        <w:spacing w:after="0" w:line="240" w:lineRule="auto"/>
        <w:rPr>
          <w:rFonts w:ascii="Times New Roman" w:hAnsi="Times New Roman" w:cs="Times New Roman"/>
          <w:sz w:val="24"/>
          <w:szCs w:val="24"/>
        </w:rPr>
      </w:pPr>
    </w:p>
    <w:tbl>
      <w:tblPr>
        <w:tblStyle w:val="11"/>
        <w:tblW w:w="5000" w:type="pct"/>
        <w:tblLayout w:type="fixed"/>
        <w:tblLook w:val="04A0" w:firstRow="1" w:lastRow="0" w:firstColumn="1" w:lastColumn="0" w:noHBand="0" w:noVBand="1"/>
      </w:tblPr>
      <w:tblGrid>
        <w:gridCol w:w="2290"/>
        <w:gridCol w:w="4184"/>
        <w:gridCol w:w="2870"/>
      </w:tblGrid>
      <w:tr w:rsidR="00E96315" w:rsidRPr="00E96315" w14:paraId="0EA1FE57" w14:textId="77777777" w:rsidTr="00DD339C">
        <w:trPr>
          <w:trHeight w:val="313"/>
        </w:trPr>
        <w:tc>
          <w:tcPr>
            <w:tcW w:w="1225" w:type="pct"/>
          </w:tcPr>
          <w:p w14:paraId="6683378A" w14:textId="77777777" w:rsidR="00F35225" w:rsidRPr="00E96315" w:rsidRDefault="00F35225" w:rsidP="00F35225">
            <w:pPr>
              <w:pStyle w:val="af0"/>
              <w:jc w:val="center"/>
              <w:rPr>
                <w:rFonts w:ascii="Times New Roman" w:hAnsi="Times New Roman"/>
                <w:sz w:val="24"/>
                <w:szCs w:val="24"/>
              </w:rPr>
            </w:pPr>
            <w:r w:rsidRPr="00E96315">
              <w:rPr>
                <w:rFonts w:ascii="Times New Roman" w:hAnsi="Times New Roman"/>
                <w:sz w:val="24"/>
                <w:szCs w:val="24"/>
              </w:rPr>
              <w:t>Этапы</w:t>
            </w:r>
          </w:p>
        </w:tc>
        <w:tc>
          <w:tcPr>
            <w:tcW w:w="2239" w:type="pct"/>
          </w:tcPr>
          <w:p w14:paraId="52F68A8A" w14:textId="77777777" w:rsidR="00F35225" w:rsidRPr="00E96315" w:rsidRDefault="00F35225" w:rsidP="00F35225">
            <w:pPr>
              <w:pStyle w:val="af0"/>
              <w:jc w:val="center"/>
              <w:rPr>
                <w:rFonts w:ascii="Times New Roman" w:hAnsi="Times New Roman"/>
                <w:sz w:val="24"/>
                <w:szCs w:val="24"/>
              </w:rPr>
            </w:pPr>
            <w:r w:rsidRPr="00E96315">
              <w:rPr>
                <w:rFonts w:ascii="Times New Roman" w:hAnsi="Times New Roman"/>
                <w:sz w:val="24"/>
                <w:szCs w:val="24"/>
              </w:rPr>
              <w:t>Содержание деятельности</w:t>
            </w:r>
          </w:p>
        </w:tc>
        <w:tc>
          <w:tcPr>
            <w:tcW w:w="1536" w:type="pct"/>
          </w:tcPr>
          <w:p w14:paraId="572DAF11" w14:textId="77777777" w:rsidR="00F35225" w:rsidRPr="00E96315" w:rsidRDefault="00F35225" w:rsidP="00F35225">
            <w:pPr>
              <w:pStyle w:val="af0"/>
              <w:jc w:val="center"/>
              <w:rPr>
                <w:rFonts w:ascii="Times New Roman" w:hAnsi="Times New Roman"/>
                <w:sz w:val="24"/>
                <w:szCs w:val="24"/>
              </w:rPr>
            </w:pPr>
            <w:r w:rsidRPr="00E96315">
              <w:rPr>
                <w:rFonts w:ascii="Times New Roman" w:hAnsi="Times New Roman"/>
                <w:sz w:val="24"/>
                <w:szCs w:val="24"/>
              </w:rPr>
              <w:t>Инструментарий</w:t>
            </w:r>
          </w:p>
        </w:tc>
      </w:tr>
      <w:tr w:rsidR="00E96315" w:rsidRPr="00E96315" w14:paraId="3C06D25B" w14:textId="77777777" w:rsidTr="00DD339C">
        <w:tc>
          <w:tcPr>
            <w:tcW w:w="1225" w:type="pct"/>
          </w:tcPr>
          <w:p w14:paraId="77A6F6F1"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Диагностическая</w:t>
            </w:r>
            <w:r w:rsidR="00A37EC8" w:rsidRPr="00E96315">
              <w:rPr>
                <w:rFonts w:ascii="Times New Roman" w:hAnsi="Times New Roman"/>
                <w:sz w:val="24"/>
                <w:szCs w:val="24"/>
              </w:rPr>
              <w:t xml:space="preserve"> </w:t>
            </w:r>
            <w:r w:rsidRPr="00E96315">
              <w:rPr>
                <w:rFonts w:ascii="Times New Roman" w:hAnsi="Times New Roman"/>
                <w:sz w:val="24"/>
                <w:szCs w:val="24"/>
              </w:rPr>
              <w:t>работа</w:t>
            </w:r>
          </w:p>
        </w:tc>
        <w:tc>
          <w:tcPr>
            <w:tcW w:w="2239" w:type="pct"/>
          </w:tcPr>
          <w:p w14:paraId="5B5C6340"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Своевременное выявление детей, нуждающихся в психолого-педагогическом сопровождении;</w:t>
            </w:r>
          </w:p>
          <w:p w14:paraId="02587714" w14:textId="5031F534"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раннюю (с первых дней пребывания обучающегося в </w:t>
            </w:r>
            <w:r w:rsidR="00FF6FE9" w:rsidRPr="00E96315">
              <w:rPr>
                <w:rFonts w:ascii="Times New Roman" w:hAnsi="Times New Roman"/>
                <w:sz w:val="24"/>
                <w:szCs w:val="24"/>
              </w:rPr>
              <w:t>МБДОУ</w:t>
            </w:r>
            <w:r w:rsidRPr="00E96315">
              <w:rPr>
                <w:rFonts w:ascii="Times New Roman" w:hAnsi="Times New Roman"/>
                <w:sz w:val="24"/>
                <w:szCs w:val="24"/>
              </w:rPr>
              <w:t>) диагностику отклонений в развитии и анализ причин трудностей социальной адаптации;</w:t>
            </w:r>
          </w:p>
          <w:p w14:paraId="16DCF22A"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3542FC12"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5CCFB9B"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w:t>
            </w:r>
            <w:r w:rsidRPr="00E96315">
              <w:rPr>
                <w:rFonts w:ascii="Times New Roman" w:hAnsi="Times New Roman"/>
                <w:sz w:val="24"/>
                <w:szCs w:val="24"/>
              </w:rPr>
              <w:lastRenderedPageBreak/>
              <w:t>сверстниками и взрослыми;</w:t>
            </w:r>
          </w:p>
          <w:p w14:paraId="03DD449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Изучение развития эмоционально-волевой сферы и личностных особенностей обучающихся;</w:t>
            </w:r>
          </w:p>
          <w:p w14:paraId="5A9C7805"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Изучение индивидуальных образовательных и социально-коммуникативных потребностей обучающихся;</w:t>
            </w:r>
          </w:p>
          <w:p w14:paraId="3FB52FA2"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Изучение социальной ситуации развития и условий семейного воспитания ребёнка;</w:t>
            </w:r>
          </w:p>
          <w:p w14:paraId="24F12F32"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изучение уровня адаптации и адаптивных возможностей обучающегося; изучение направленности детской одаренности;</w:t>
            </w:r>
          </w:p>
          <w:p w14:paraId="53AC66BB"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изучение, констатацию в развитии ребёнка его интересов и склонностей, одаренности;</w:t>
            </w:r>
          </w:p>
          <w:p w14:paraId="17EDFE69"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Мониторинг развития детей и предупреждение возникновения психолого</w:t>
            </w:r>
            <w:r w:rsidRPr="00E96315">
              <w:rPr>
                <w:rFonts w:ascii="Times New Roman" w:hAnsi="Times New Roman"/>
                <w:sz w:val="24"/>
                <w:szCs w:val="24"/>
              </w:rPr>
              <w:softHyphen/>
            </w:r>
            <w:r w:rsidR="00050F82" w:rsidRPr="00E96315">
              <w:rPr>
                <w:rFonts w:ascii="Times New Roman" w:hAnsi="Times New Roman"/>
                <w:sz w:val="24"/>
                <w:szCs w:val="24"/>
              </w:rPr>
              <w:t>-</w:t>
            </w:r>
            <w:r w:rsidRPr="00E96315">
              <w:rPr>
                <w:rFonts w:ascii="Times New Roman" w:hAnsi="Times New Roman"/>
                <w:sz w:val="24"/>
                <w:szCs w:val="24"/>
              </w:rPr>
              <w:t>педагогических проблем в их развитии;</w:t>
            </w:r>
          </w:p>
          <w:p w14:paraId="2045B9E5"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выявление детей-мигрантов, имеющих трудности в обучении и </w:t>
            </w:r>
            <w:proofErr w:type="spellStart"/>
            <w:r w:rsidRPr="00E96315">
              <w:rPr>
                <w:rFonts w:ascii="Times New Roman" w:hAnsi="Times New Roman"/>
                <w:sz w:val="24"/>
                <w:szCs w:val="24"/>
              </w:rPr>
              <w:t>социально</w:t>
            </w:r>
            <w:r w:rsidRPr="00E96315">
              <w:rPr>
                <w:rFonts w:ascii="Times New Roman" w:hAnsi="Times New Roman"/>
                <w:sz w:val="24"/>
                <w:szCs w:val="24"/>
              </w:rPr>
              <w:softHyphen/>
              <w:t>психологической</w:t>
            </w:r>
            <w:proofErr w:type="spellEnd"/>
            <w:r w:rsidRPr="00E96315">
              <w:rPr>
                <w:rFonts w:ascii="Times New Roman" w:hAnsi="Times New Roman"/>
                <w:sz w:val="24"/>
                <w:szCs w:val="24"/>
              </w:rPr>
              <w:t xml:space="preserve"> адаптации, дифференциальная диагностика и оценка этнокультурной природы имеющихся трудностей;</w:t>
            </w:r>
          </w:p>
          <w:p w14:paraId="2DF93F10"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всестороннее психолого-педагогическое изучение личности ребёнка;</w:t>
            </w:r>
          </w:p>
          <w:p w14:paraId="4DF51D7B"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 выявление и изучение неблагоприятных факторов социальной среды и рисков образовательной среды;</w:t>
            </w:r>
          </w:p>
          <w:p w14:paraId="4F78DB4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1536" w:type="pct"/>
          </w:tcPr>
          <w:p w14:paraId="6A808289"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 xml:space="preserve">Психолого-педагогическая диагностика: </w:t>
            </w:r>
            <w:proofErr w:type="spellStart"/>
            <w:r w:rsidRPr="00E96315">
              <w:rPr>
                <w:rFonts w:ascii="Times New Roman" w:hAnsi="Times New Roman"/>
                <w:sz w:val="24"/>
                <w:szCs w:val="24"/>
              </w:rPr>
              <w:t>Учеб.пособие</w:t>
            </w:r>
            <w:proofErr w:type="spellEnd"/>
            <w:r w:rsidRPr="00E96315">
              <w:rPr>
                <w:rFonts w:ascii="Times New Roman" w:hAnsi="Times New Roman"/>
                <w:sz w:val="24"/>
                <w:szCs w:val="24"/>
              </w:rPr>
              <w:t xml:space="preserve"> для</w:t>
            </w:r>
          </w:p>
          <w:p w14:paraId="5F1CC2DF"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П863 студ. </w:t>
            </w:r>
            <w:proofErr w:type="spellStart"/>
            <w:r w:rsidRPr="00E96315">
              <w:rPr>
                <w:rFonts w:ascii="Times New Roman" w:hAnsi="Times New Roman"/>
                <w:sz w:val="24"/>
                <w:szCs w:val="24"/>
              </w:rPr>
              <w:t>высш</w:t>
            </w:r>
            <w:proofErr w:type="spellEnd"/>
            <w:r w:rsidRPr="00E96315">
              <w:rPr>
                <w:rFonts w:ascii="Times New Roman" w:hAnsi="Times New Roman"/>
                <w:sz w:val="24"/>
                <w:szCs w:val="24"/>
              </w:rPr>
              <w:t xml:space="preserve">. пед. </w:t>
            </w:r>
            <w:proofErr w:type="spellStart"/>
            <w:proofErr w:type="gramStart"/>
            <w:r w:rsidRPr="00E96315">
              <w:rPr>
                <w:rFonts w:ascii="Times New Roman" w:hAnsi="Times New Roman"/>
                <w:sz w:val="24"/>
                <w:szCs w:val="24"/>
              </w:rPr>
              <w:t>учеб.заведений</w:t>
            </w:r>
            <w:proofErr w:type="spellEnd"/>
            <w:proofErr w:type="gramEnd"/>
            <w:r w:rsidRPr="00E96315">
              <w:rPr>
                <w:rFonts w:ascii="Times New Roman" w:hAnsi="Times New Roman"/>
                <w:sz w:val="24"/>
                <w:szCs w:val="24"/>
              </w:rPr>
              <w:t xml:space="preserve"> / </w:t>
            </w:r>
            <w:proofErr w:type="spellStart"/>
            <w:r w:rsidRPr="00E96315">
              <w:rPr>
                <w:rFonts w:ascii="Times New Roman" w:hAnsi="Times New Roman"/>
                <w:sz w:val="24"/>
                <w:szCs w:val="24"/>
              </w:rPr>
              <w:t>И.Ю.Левченко</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С.Д.Забрамная</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Т.А.Добровольская</w:t>
            </w:r>
            <w:proofErr w:type="spellEnd"/>
            <w:r w:rsidRPr="00E96315">
              <w:rPr>
                <w:rFonts w:ascii="Times New Roman" w:hAnsi="Times New Roman"/>
                <w:sz w:val="24"/>
                <w:szCs w:val="24"/>
              </w:rPr>
              <w:t xml:space="preserve"> и др.; Под ред. </w:t>
            </w:r>
            <w:proofErr w:type="spellStart"/>
            <w:r w:rsidRPr="00E96315">
              <w:rPr>
                <w:rFonts w:ascii="Times New Roman" w:hAnsi="Times New Roman"/>
                <w:sz w:val="24"/>
                <w:szCs w:val="24"/>
              </w:rPr>
              <w:t>И.Ю.Левчен</w:t>
            </w:r>
            <w:proofErr w:type="spellEnd"/>
            <w:r w:rsidRPr="00E96315">
              <w:rPr>
                <w:rFonts w:ascii="Times New Roman" w:hAnsi="Times New Roman"/>
                <w:sz w:val="24"/>
                <w:szCs w:val="24"/>
              </w:rPr>
              <w:softHyphen/>
            </w:r>
          </w:p>
          <w:p w14:paraId="6D6CBD9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ко, </w:t>
            </w:r>
            <w:proofErr w:type="spellStart"/>
            <w:r w:rsidRPr="00E96315">
              <w:rPr>
                <w:rFonts w:ascii="Times New Roman" w:hAnsi="Times New Roman"/>
                <w:sz w:val="24"/>
                <w:szCs w:val="24"/>
              </w:rPr>
              <w:t>С.Д.Забрамной</w:t>
            </w:r>
            <w:proofErr w:type="spellEnd"/>
            <w:r w:rsidRPr="00E96315">
              <w:rPr>
                <w:rFonts w:ascii="Times New Roman" w:hAnsi="Times New Roman"/>
                <w:sz w:val="24"/>
                <w:szCs w:val="24"/>
              </w:rPr>
              <w:t>. — М.: Издательский центр «Академия»,</w:t>
            </w:r>
          </w:p>
          <w:p w14:paraId="7FB1A510"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2003 - 320 с.</w:t>
            </w:r>
          </w:p>
          <w:p w14:paraId="5D164FF8" w14:textId="77777777" w:rsidR="00F35225" w:rsidRPr="00E96315" w:rsidRDefault="00F35225" w:rsidP="00F35225">
            <w:pPr>
              <w:pStyle w:val="af0"/>
              <w:rPr>
                <w:rFonts w:ascii="Times New Roman" w:hAnsi="Times New Roman"/>
                <w:i/>
                <w:sz w:val="24"/>
                <w:szCs w:val="24"/>
              </w:rPr>
            </w:pPr>
          </w:p>
        </w:tc>
      </w:tr>
      <w:tr w:rsidR="00E96315" w:rsidRPr="00E96315" w14:paraId="29B3C8A8" w14:textId="77777777" w:rsidTr="00DD339C">
        <w:tc>
          <w:tcPr>
            <w:tcW w:w="1225" w:type="pct"/>
          </w:tcPr>
          <w:p w14:paraId="6CC0D129"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Коррекционно-развивающая</w:t>
            </w:r>
            <w:r w:rsidR="00A37EC8" w:rsidRPr="00E96315">
              <w:rPr>
                <w:rFonts w:ascii="Times New Roman" w:hAnsi="Times New Roman"/>
                <w:sz w:val="24"/>
                <w:szCs w:val="24"/>
              </w:rPr>
              <w:t xml:space="preserve"> </w:t>
            </w:r>
            <w:r w:rsidRPr="00E96315">
              <w:rPr>
                <w:rFonts w:ascii="Times New Roman" w:hAnsi="Times New Roman"/>
                <w:sz w:val="24"/>
                <w:szCs w:val="24"/>
              </w:rPr>
              <w:t xml:space="preserve">работа </w:t>
            </w:r>
          </w:p>
          <w:p w14:paraId="3C250582" w14:textId="77777777" w:rsidR="00F35225" w:rsidRPr="00E96315" w:rsidRDefault="00F35225" w:rsidP="00F35225">
            <w:pPr>
              <w:pStyle w:val="af0"/>
              <w:rPr>
                <w:rFonts w:ascii="Times New Roman" w:hAnsi="Times New Roman"/>
                <w:sz w:val="24"/>
                <w:szCs w:val="24"/>
              </w:rPr>
            </w:pPr>
          </w:p>
        </w:tc>
        <w:tc>
          <w:tcPr>
            <w:tcW w:w="2239" w:type="pct"/>
          </w:tcPr>
          <w:p w14:paraId="7351308E"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Выбор</w:t>
            </w:r>
            <w:r w:rsidR="005F1941" w:rsidRPr="00E96315">
              <w:rPr>
                <w:rFonts w:ascii="Times New Roman" w:hAnsi="Times New Roman"/>
                <w:sz w:val="24"/>
                <w:szCs w:val="24"/>
              </w:rPr>
              <w:t xml:space="preserve"> </w:t>
            </w:r>
            <w:r w:rsidRPr="00E96315">
              <w:rPr>
                <w:rFonts w:ascii="Times New Roman" w:hAnsi="Times New Roman"/>
                <w:sz w:val="24"/>
                <w:szCs w:val="24"/>
              </w:rPr>
              <w:t>оптимальных</w:t>
            </w:r>
            <w:r w:rsidR="005F1941" w:rsidRPr="00E96315">
              <w:rPr>
                <w:rFonts w:ascii="Times New Roman" w:hAnsi="Times New Roman"/>
                <w:sz w:val="24"/>
                <w:szCs w:val="24"/>
              </w:rPr>
              <w:t xml:space="preserve"> </w:t>
            </w:r>
            <w:r w:rsidRPr="00E96315">
              <w:rPr>
                <w:rFonts w:ascii="Times New Roman" w:hAnsi="Times New Roman"/>
                <w:sz w:val="24"/>
                <w:szCs w:val="24"/>
              </w:rPr>
              <w:t>для</w:t>
            </w:r>
            <w:r w:rsidR="005F1941" w:rsidRPr="00E96315">
              <w:rPr>
                <w:rFonts w:ascii="Times New Roman" w:hAnsi="Times New Roman"/>
                <w:sz w:val="24"/>
                <w:szCs w:val="24"/>
              </w:rPr>
              <w:t xml:space="preserve"> </w:t>
            </w:r>
            <w:r w:rsidRPr="00E96315">
              <w:rPr>
                <w:rFonts w:ascii="Times New Roman" w:hAnsi="Times New Roman"/>
                <w:sz w:val="24"/>
                <w:szCs w:val="24"/>
              </w:rPr>
              <w:t>развития</w:t>
            </w:r>
            <w:r w:rsidR="005F1941" w:rsidRPr="00E96315">
              <w:rPr>
                <w:rFonts w:ascii="Times New Roman" w:hAnsi="Times New Roman"/>
                <w:sz w:val="24"/>
                <w:szCs w:val="24"/>
              </w:rPr>
              <w:t xml:space="preserve"> </w:t>
            </w:r>
            <w:r w:rsidRPr="00E96315">
              <w:rPr>
                <w:rFonts w:ascii="Times New Roman" w:hAnsi="Times New Roman"/>
                <w:sz w:val="24"/>
                <w:szCs w:val="24"/>
              </w:rPr>
              <w:t>обучающегося</w:t>
            </w:r>
            <w:r w:rsidR="005F1941" w:rsidRPr="00E96315">
              <w:rPr>
                <w:rFonts w:ascii="Times New Roman" w:hAnsi="Times New Roman"/>
                <w:sz w:val="24"/>
                <w:szCs w:val="24"/>
              </w:rPr>
              <w:t xml:space="preserve"> </w:t>
            </w:r>
            <w:r w:rsidRPr="00E96315">
              <w:rPr>
                <w:rFonts w:ascii="Times New Roman" w:hAnsi="Times New Roman"/>
                <w:sz w:val="24"/>
                <w:szCs w:val="24"/>
              </w:rPr>
              <w:t>коррекционно-развивающих</w:t>
            </w:r>
            <w:r w:rsidR="005F1941" w:rsidRPr="00E96315">
              <w:rPr>
                <w:rFonts w:ascii="Times New Roman" w:hAnsi="Times New Roman"/>
                <w:sz w:val="24"/>
                <w:szCs w:val="24"/>
              </w:rPr>
              <w:t xml:space="preserve"> </w:t>
            </w:r>
            <w:r w:rsidRPr="00E96315">
              <w:rPr>
                <w:rFonts w:ascii="Times New Roman" w:hAnsi="Times New Roman"/>
                <w:sz w:val="24"/>
                <w:szCs w:val="24"/>
              </w:rPr>
              <w:t>программ/методик</w:t>
            </w:r>
            <w:r w:rsidR="005F1941" w:rsidRPr="00E96315">
              <w:rPr>
                <w:rFonts w:ascii="Times New Roman" w:hAnsi="Times New Roman"/>
                <w:sz w:val="24"/>
                <w:szCs w:val="24"/>
              </w:rPr>
              <w:t xml:space="preserve"> </w:t>
            </w:r>
            <w:r w:rsidRPr="00E96315">
              <w:rPr>
                <w:rFonts w:ascii="Times New Roman" w:hAnsi="Times New Roman"/>
                <w:sz w:val="24"/>
                <w:szCs w:val="24"/>
              </w:rPr>
              <w:t>психолого-педагогического</w:t>
            </w:r>
            <w:r w:rsidR="005F1941" w:rsidRPr="00E96315">
              <w:rPr>
                <w:rFonts w:ascii="Times New Roman" w:hAnsi="Times New Roman"/>
                <w:sz w:val="24"/>
                <w:szCs w:val="24"/>
              </w:rPr>
              <w:t xml:space="preserve"> </w:t>
            </w:r>
            <w:r w:rsidRPr="00E96315">
              <w:rPr>
                <w:rFonts w:ascii="Times New Roman" w:hAnsi="Times New Roman"/>
                <w:sz w:val="24"/>
                <w:szCs w:val="24"/>
              </w:rPr>
              <w:t>сопровождения</w:t>
            </w:r>
            <w:r w:rsidR="005F1941" w:rsidRPr="00E96315">
              <w:rPr>
                <w:rFonts w:ascii="Times New Roman" w:hAnsi="Times New Roman"/>
                <w:sz w:val="24"/>
                <w:szCs w:val="24"/>
              </w:rPr>
              <w:t xml:space="preserve"> </w:t>
            </w:r>
            <w:r w:rsidRPr="00E96315">
              <w:rPr>
                <w:rFonts w:ascii="Times New Roman" w:hAnsi="Times New Roman"/>
                <w:sz w:val="24"/>
                <w:szCs w:val="24"/>
              </w:rPr>
              <w:t>в</w:t>
            </w:r>
            <w:r w:rsidR="005F1941" w:rsidRPr="00E96315">
              <w:rPr>
                <w:rFonts w:ascii="Times New Roman" w:hAnsi="Times New Roman"/>
                <w:sz w:val="24"/>
                <w:szCs w:val="24"/>
              </w:rPr>
              <w:t xml:space="preserve"> </w:t>
            </w:r>
            <w:r w:rsidRPr="00E96315">
              <w:rPr>
                <w:rFonts w:ascii="Times New Roman" w:hAnsi="Times New Roman"/>
                <w:sz w:val="24"/>
                <w:szCs w:val="24"/>
              </w:rPr>
              <w:t>соответствии</w:t>
            </w:r>
            <w:r w:rsidR="005F1941" w:rsidRPr="00E96315">
              <w:rPr>
                <w:rFonts w:ascii="Times New Roman" w:hAnsi="Times New Roman"/>
                <w:sz w:val="24"/>
                <w:szCs w:val="24"/>
              </w:rPr>
              <w:t xml:space="preserve"> </w:t>
            </w:r>
            <w:r w:rsidRPr="00E96315">
              <w:rPr>
                <w:rFonts w:ascii="Times New Roman" w:hAnsi="Times New Roman"/>
                <w:sz w:val="24"/>
                <w:szCs w:val="24"/>
              </w:rPr>
              <w:t>с</w:t>
            </w:r>
            <w:r w:rsidR="005F1941" w:rsidRPr="00E96315">
              <w:rPr>
                <w:rFonts w:ascii="Times New Roman" w:hAnsi="Times New Roman"/>
                <w:sz w:val="24"/>
                <w:szCs w:val="24"/>
              </w:rPr>
              <w:t xml:space="preserve"> </w:t>
            </w:r>
            <w:r w:rsidRPr="00E96315">
              <w:rPr>
                <w:rFonts w:ascii="Times New Roman" w:hAnsi="Times New Roman"/>
                <w:sz w:val="24"/>
                <w:szCs w:val="24"/>
              </w:rPr>
              <w:t>его</w:t>
            </w:r>
            <w:r w:rsidR="005F1941" w:rsidRPr="00E96315">
              <w:rPr>
                <w:rFonts w:ascii="Times New Roman" w:hAnsi="Times New Roman"/>
                <w:sz w:val="24"/>
                <w:szCs w:val="24"/>
              </w:rPr>
              <w:t xml:space="preserve"> </w:t>
            </w:r>
            <w:r w:rsidRPr="00E96315">
              <w:rPr>
                <w:rFonts w:ascii="Times New Roman" w:hAnsi="Times New Roman"/>
                <w:sz w:val="24"/>
                <w:szCs w:val="24"/>
              </w:rPr>
              <w:t>особыми</w:t>
            </w:r>
            <w:r w:rsidR="005F1941" w:rsidRPr="00E96315">
              <w:rPr>
                <w:rFonts w:ascii="Times New Roman" w:hAnsi="Times New Roman"/>
                <w:sz w:val="24"/>
                <w:szCs w:val="24"/>
              </w:rPr>
              <w:t xml:space="preserve"> </w:t>
            </w:r>
            <w:r w:rsidRPr="00E96315">
              <w:rPr>
                <w:rFonts w:ascii="Times New Roman" w:hAnsi="Times New Roman"/>
                <w:sz w:val="24"/>
                <w:szCs w:val="24"/>
              </w:rPr>
              <w:t>(индивидуальными)</w:t>
            </w:r>
            <w:r w:rsidR="005F1941" w:rsidRPr="00E96315">
              <w:rPr>
                <w:rFonts w:ascii="Times New Roman" w:hAnsi="Times New Roman"/>
                <w:sz w:val="24"/>
                <w:szCs w:val="24"/>
              </w:rPr>
              <w:t xml:space="preserve"> </w:t>
            </w:r>
            <w:r w:rsidRPr="00E96315">
              <w:rPr>
                <w:rFonts w:ascii="Times New Roman" w:hAnsi="Times New Roman"/>
                <w:sz w:val="24"/>
                <w:szCs w:val="24"/>
              </w:rPr>
              <w:t>образовательными потребностями;</w:t>
            </w:r>
          </w:p>
          <w:p w14:paraId="0CC099BF"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организацию,</w:t>
            </w:r>
            <w:r w:rsidR="005F1941" w:rsidRPr="00E96315">
              <w:rPr>
                <w:rFonts w:ascii="Times New Roman" w:hAnsi="Times New Roman"/>
                <w:sz w:val="24"/>
                <w:szCs w:val="24"/>
              </w:rPr>
              <w:t xml:space="preserve"> </w:t>
            </w:r>
            <w:r w:rsidRPr="00E96315">
              <w:rPr>
                <w:rFonts w:ascii="Times New Roman" w:hAnsi="Times New Roman"/>
                <w:sz w:val="24"/>
                <w:szCs w:val="24"/>
              </w:rPr>
              <w:t>разработку</w:t>
            </w:r>
            <w:r w:rsidR="005F1941" w:rsidRPr="00E96315">
              <w:rPr>
                <w:rFonts w:ascii="Times New Roman" w:hAnsi="Times New Roman"/>
                <w:sz w:val="24"/>
                <w:szCs w:val="24"/>
              </w:rPr>
              <w:t xml:space="preserve"> </w:t>
            </w:r>
            <w:r w:rsidRPr="00E96315">
              <w:rPr>
                <w:rFonts w:ascii="Times New Roman" w:hAnsi="Times New Roman"/>
                <w:sz w:val="24"/>
                <w:szCs w:val="24"/>
              </w:rPr>
              <w:t>и</w:t>
            </w:r>
            <w:r w:rsidR="005F1941" w:rsidRPr="00E96315">
              <w:rPr>
                <w:rFonts w:ascii="Times New Roman" w:hAnsi="Times New Roman"/>
                <w:sz w:val="24"/>
                <w:szCs w:val="24"/>
              </w:rPr>
              <w:t xml:space="preserve"> </w:t>
            </w:r>
            <w:r w:rsidRPr="00E96315">
              <w:rPr>
                <w:rFonts w:ascii="Times New Roman" w:hAnsi="Times New Roman"/>
                <w:sz w:val="24"/>
                <w:szCs w:val="24"/>
              </w:rPr>
              <w:t>проведение</w:t>
            </w:r>
            <w:r w:rsidR="005F1941" w:rsidRPr="00E96315">
              <w:rPr>
                <w:rFonts w:ascii="Times New Roman" w:hAnsi="Times New Roman"/>
                <w:sz w:val="24"/>
                <w:szCs w:val="24"/>
              </w:rPr>
              <w:t xml:space="preserve"> </w:t>
            </w:r>
            <w:r w:rsidRPr="00E96315">
              <w:rPr>
                <w:rFonts w:ascii="Times New Roman" w:hAnsi="Times New Roman"/>
                <w:sz w:val="24"/>
                <w:szCs w:val="24"/>
              </w:rPr>
              <w:t>специалистами</w:t>
            </w:r>
            <w:r w:rsidR="005F1941" w:rsidRPr="00E96315">
              <w:rPr>
                <w:rFonts w:ascii="Times New Roman" w:hAnsi="Times New Roman"/>
                <w:sz w:val="24"/>
                <w:szCs w:val="24"/>
              </w:rPr>
              <w:t xml:space="preserve"> </w:t>
            </w:r>
            <w:r w:rsidRPr="00E96315">
              <w:rPr>
                <w:rFonts w:ascii="Times New Roman" w:hAnsi="Times New Roman"/>
                <w:sz w:val="24"/>
                <w:szCs w:val="24"/>
              </w:rPr>
              <w:t>индивидуальных</w:t>
            </w:r>
            <w:r w:rsidR="005F1941" w:rsidRPr="00E96315">
              <w:rPr>
                <w:rFonts w:ascii="Times New Roman" w:hAnsi="Times New Roman"/>
                <w:sz w:val="24"/>
                <w:szCs w:val="24"/>
              </w:rPr>
              <w:t xml:space="preserve"> </w:t>
            </w:r>
            <w:r w:rsidRPr="00E96315">
              <w:rPr>
                <w:rFonts w:ascii="Times New Roman" w:hAnsi="Times New Roman"/>
                <w:sz w:val="24"/>
                <w:szCs w:val="24"/>
              </w:rPr>
              <w:t>и</w:t>
            </w:r>
            <w:r w:rsidR="005F1941" w:rsidRPr="00E96315">
              <w:rPr>
                <w:rFonts w:ascii="Times New Roman" w:hAnsi="Times New Roman"/>
                <w:sz w:val="24"/>
                <w:szCs w:val="24"/>
              </w:rPr>
              <w:t xml:space="preserve"> </w:t>
            </w:r>
            <w:r w:rsidRPr="00E96315">
              <w:rPr>
                <w:rFonts w:ascii="Times New Roman" w:hAnsi="Times New Roman"/>
                <w:sz w:val="24"/>
                <w:szCs w:val="24"/>
              </w:rPr>
              <w:t>групповых</w:t>
            </w:r>
            <w:r w:rsidR="005F1941" w:rsidRPr="00E96315">
              <w:rPr>
                <w:rFonts w:ascii="Times New Roman" w:hAnsi="Times New Roman"/>
                <w:sz w:val="24"/>
                <w:szCs w:val="24"/>
              </w:rPr>
              <w:t xml:space="preserve"> </w:t>
            </w:r>
            <w:r w:rsidRPr="00E96315">
              <w:rPr>
                <w:rFonts w:ascii="Times New Roman" w:hAnsi="Times New Roman"/>
                <w:sz w:val="24"/>
                <w:szCs w:val="24"/>
              </w:rPr>
              <w:t>коррекционно-</w:t>
            </w:r>
            <w:r w:rsidRPr="00E96315">
              <w:rPr>
                <w:rFonts w:ascii="Times New Roman" w:hAnsi="Times New Roman"/>
                <w:sz w:val="24"/>
                <w:szCs w:val="24"/>
              </w:rPr>
              <w:lastRenderedPageBreak/>
              <w:t>развивающих</w:t>
            </w:r>
            <w:r w:rsidR="005F1941" w:rsidRPr="00E96315">
              <w:rPr>
                <w:rFonts w:ascii="Times New Roman" w:hAnsi="Times New Roman"/>
                <w:sz w:val="24"/>
                <w:szCs w:val="24"/>
              </w:rPr>
              <w:t xml:space="preserve"> </w:t>
            </w:r>
            <w:r w:rsidRPr="00E96315">
              <w:rPr>
                <w:rFonts w:ascii="Times New Roman" w:hAnsi="Times New Roman"/>
                <w:sz w:val="24"/>
                <w:szCs w:val="24"/>
              </w:rPr>
              <w:t>занятий,</w:t>
            </w:r>
            <w:r w:rsidR="005F1941" w:rsidRPr="00E96315">
              <w:rPr>
                <w:rFonts w:ascii="Times New Roman" w:hAnsi="Times New Roman"/>
                <w:sz w:val="24"/>
                <w:szCs w:val="24"/>
              </w:rPr>
              <w:t xml:space="preserve"> </w:t>
            </w:r>
            <w:r w:rsidRPr="00E96315">
              <w:rPr>
                <w:rFonts w:ascii="Times New Roman" w:hAnsi="Times New Roman"/>
                <w:sz w:val="24"/>
                <w:szCs w:val="24"/>
              </w:rPr>
              <w:t>необходимых</w:t>
            </w:r>
            <w:r w:rsidR="005F1941" w:rsidRPr="00E96315">
              <w:rPr>
                <w:rFonts w:ascii="Times New Roman" w:hAnsi="Times New Roman"/>
                <w:sz w:val="24"/>
                <w:szCs w:val="24"/>
              </w:rPr>
              <w:t xml:space="preserve"> </w:t>
            </w:r>
            <w:r w:rsidRPr="00E96315">
              <w:rPr>
                <w:rFonts w:ascii="Times New Roman" w:hAnsi="Times New Roman"/>
                <w:sz w:val="24"/>
                <w:szCs w:val="24"/>
              </w:rPr>
              <w:t>для</w:t>
            </w:r>
            <w:r w:rsidR="005F1941" w:rsidRPr="00E96315">
              <w:rPr>
                <w:rFonts w:ascii="Times New Roman" w:hAnsi="Times New Roman"/>
                <w:sz w:val="24"/>
                <w:szCs w:val="24"/>
              </w:rPr>
              <w:t xml:space="preserve"> </w:t>
            </w:r>
            <w:r w:rsidRPr="00E96315">
              <w:rPr>
                <w:rFonts w:ascii="Times New Roman" w:hAnsi="Times New Roman"/>
                <w:sz w:val="24"/>
                <w:szCs w:val="24"/>
              </w:rPr>
              <w:t>преодоления</w:t>
            </w:r>
            <w:r w:rsidR="005F1941" w:rsidRPr="00E96315">
              <w:rPr>
                <w:rFonts w:ascii="Times New Roman" w:hAnsi="Times New Roman"/>
                <w:sz w:val="24"/>
                <w:szCs w:val="24"/>
              </w:rPr>
              <w:t xml:space="preserve"> </w:t>
            </w:r>
            <w:r w:rsidRPr="00E96315">
              <w:rPr>
                <w:rFonts w:ascii="Times New Roman" w:hAnsi="Times New Roman"/>
                <w:sz w:val="24"/>
                <w:szCs w:val="24"/>
              </w:rPr>
              <w:t>нарушений</w:t>
            </w:r>
            <w:r w:rsidR="005F1941" w:rsidRPr="00E96315">
              <w:rPr>
                <w:rFonts w:ascii="Times New Roman" w:hAnsi="Times New Roman"/>
                <w:sz w:val="24"/>
                <w:szCs w:val="24"/>
              </w:rPr>
              <w:t xml:space="preserve"> </w:t>
            </w:r>
            <w:r w:rsidRPr="00E96315">
              <w:rPr>
                <w:rFonts w:ascii="Times New Roman" w:hAnsi="Times New Roman"/>
                <w:sz w:val="24"/>
                <w:szCs w:val="24"/>
              </w:rPr>
              <w:t>поведения</w:t>
            </w:r>
            <w:r w:rsidR="005F1941" w:rsidRPr="00E96315">
              <w:rPr>
                <w:rFonts w:ascii="Times New Roman" w:hAnsi="Times New Roman"/>
                <w:sz w:val="24"/>
                <w:szCs w:val="24"/>
              </w:rPr>
              <w:t xml:space="preserve"> </w:t>
            </w:r>
            <w:r w:rsidRPr="00E96315">
              <w:rPr>
                <w:rFonts w:ascii="Times New Roman" w:hAnsi="Times New Roman"/>
                <w:sz w:val="24"/>
                <w:szCs w:val="24"/>
              </w:rPr>
              <w:t>и</w:t>
            </w:r>
            <w:r w:rsidR="005F1941" w:rsidRPr="00E96315">
              <w:rPr>
                <w:rFonts w:ascii="Times New Roman" w:hAnsi="Times New Roman"/>
                <w:sz w:val="24"/>
                <w:szCs w:val="24"/>
              </w:rPr>
              <w:t xml:space="preserve"> </w:t>
            </w:r>
            <w:r w:rsidRPr="00E96315">
              <w:rPr>
                <w:rFonts w:ascii="Times New Roman" w:hAnsi="Times New Roman"/>
                <w:sz w:val="24"/>
                <w:szCs w:val="24"/>
              </w:rPr>
              <w:t>развития,</w:t>
            </w:r>
            <w:r w:rsidR="005F1941" w:rsidRPr="00E96315">
              <w:rPr>
                <w:rFonts w:ascii="Times New Roman" w:hAnsi="Times New Roman"/>
                <w:sz w:val="24"/>
                <w:szCs w:val="24"/>
              </w:rPr>
              <w:t xml:space="preserve"> </w:t>
            </w:r>
            <w:r w:rsidRPr="00E96315">
              <w:rPr>
                <w:rFonts w:ascii="Times New Roman" w:hAnsi="Times New Roman"/>
                <w:sz w:val="24"/>
                <w:szCs w:val="24"/>
              </w:rPr>
              <w:t>трудностей в</w:t>
            </w:r>
            <w:r w:rsidR="00A37EC8" w:rsidRPr="00E96315">
              <w:rPr>
                <w:rFonts w:ascii="Times New Roman" w:hAnsi="Times New Roman"/>
                <w:sz w:val="24"/>
                <w:szCs w:val="24"/>
              </w:rPr>
              <w:t xml:space="preserve"> </w:t>
            </w:r>
            <w:r w:rsidRPr="00E96315">
              <w:rPr>
                <w:rFonts w:ascii="Times New Roman" w:hAnsi="Times New Roman"/>
                <w:sz w:val="24"/>
                <w:szCs w:val="24"/>
              </w:rPr>
              <w:t>освоении образовательной</w:t>
            </w:r>
            <w:r w:rsidR="00A37EC8" w:rsidRPr="00E96315">
              <w:rPr>
                <w:rFonts w:ascii="Times New Roman" w:hAnsi="Times New Roman"/>
                <w:sz w:val="24"/>
                <w:szCs w:val="24"/>
              </w:rPr>
              <w:t xml:space="preserve"> </w:t>
            </w:r>
            <w:r w:rsidRPr="00E96315">
              <w:rPr>
                <w:rFonts w:ascii="Times New Roman" w:hAnsi="Times New Roman"/>
                <w:sz w:val="24"/>
                <w:szCs w:val="24"/>
              </w:rPr>
              <w:t>программы и</w:t>
            </w:r>
            <w:r w:rsidR="00A37EC8" w:rsidRPr="00E96315">
              <w:rPr>
                <w:rFonts w:ascii="Times New Roman" w:hAnsi="Times New Roman"/>
                <w:sz w:val="24"/>
                <w:szCs w:val="24"/>
              </w:rPr>
              <w:t xml:space="preserve"> </w:t>
            </w:r>
            <w:r w:rsidRPr="00E96315">
              <w:rPr>
                <w:rFonts w:ascii="Times New Roman" w:hAnsi="Times New Roman"/>
                <w:sz w:val="24"/>
                <w:szCs w:val="24"/>
              </w:rPr>
              <w:t>социализации;</w:t>
            </w:r>
          </w:p>
          <w:p w14:paraId="53D6E610"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Коррекцию</w:t>
            </w:r>
            <w:r w:rsidR="00A37EC8" w:rsidRPr="00E96315">
              <w:rPr>
                <w:rFonts w:ascii="Times New Roman" w:hAnsi="Times New Roman"/>
                <w:sz w:val="24"/>
                <w:szCs w:val="24"/>
              </w:rPr>
              <w:t xml:space="preserve"> </w:t>
            </w:r>
            <w:r w:rsidRPr="00E96315">
              <w:rPr>
                <w:rFonts w:ascii="Times New Roman" w:hAnsi="Times New Roman"/>
                <w:sz w:val="24"/>
                <w:szCs w:val="24"/>
              </w:rPr>
              <w:t>и</w:t>
            </w:r>
            <w:r w:rsidR="00A37EC8" w:rsidRPr="00E96315">
              <w:rPr>
                <w:rFonts w:ascii="Times New Roman" w:hAnsi="Times New Roman"/>
                <w:sz w:val="24"/>
                <w:szCs w:val="24"/>
              </w:rPr>
              <w:t xml:space="preserve"> </w:t>
            </w:r>
            <w:r w:rsidRPr="00E96315">
              <w:rPr>
                <w:rFonts w:ascii="Times New Roman" w:hAnsi="Times New Roman"/>
                <w:sz w:val="24"/>
                <w:szCs w:val="24"/>
              </w:rPr>
              <w:t>развитие</w:t>
            </w:r>
            <w:r w:rsidR="00A37EC8" w:rsidRPr="00E96315">
              <w:rPr>
                <w:rFonts w:ascii="Times New Roman" w:hAnsi="Times New Roman"/>
                <w:sz w:val="24"/>
                <w:szCs w:val="24"/>
              </w:rPr>
              <w:t xml:space="preserve"> </w:t>
            </w:r>
            <w:r w:rsidRPr="00E96315">
              <w:rPr>
                <w:rFonts w:ascii="Times New Roman" w:hAnsi="Times New Roman"/>
                <w:sz w:val="24"/>
                <w:szCs w:val="24"/>
              </w:rPr>
              <w:t>высших</w:t>
            </w:r>
            <w:r w:rsidR="00A37EC8" w:rsidRPr="00E96315">
              <w:rPr>
                <w:rFonts w:ascii="Times New Roman" w:hAnsi="Times New Roman"/>
                <w:sz w:val="24"/>
                <w:szCs w:val="24"/>
              </w:rPr>
              <w:t xml:space="preserve"> </w:t>
            </w:r>
            <w:r w:rsidRPr="00E96315">
              <w:rPr>
                <w:rFonts w:ascii="Times New Roman" w:hAnsi="Times New Roman"/>
                <w:sz w:val="24"/>
                <w:szCs w:val="24"/>
              </w:rPr>
              <w:t>психических</w:t>
            </w:r>
            <w:r w:rsidR="00A37EC8" w:rsidRPr="00E96315">
              <w:rPr>
                <w:rFonts w:ascii="Times New Roman" w:hAnsi="Times New Roman"/>
                <w:sz w:val="24"/>
                <w:szCs w:val="24"/>
              </w:rPr>
              <w:t xml:space="preserve"> </w:t>
            </w:r>
            <w:r w:rsidRPr="00E96315">
              <w:rPr>
                <w:rFonts w:ascii="Times New Roman" w:hAnsi="Times New Roman"/>
                <w:sz w:val="24"/>
                <w:szCs w:val="24"/>
              </w:rPr>
              <w:t>функций;</w:t>
            </w:r>
          </w:p>
          <w:p w14:paraId="7644DE0F"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развитие эмоционально-волевой и личностной сферы обучающегося и психологическую</w:t>
            </w:r>
            <w:r w:rsidR="00A37EC8" w:rsidRPr="00E96315">
              <w:rPr>
                <w:rFonts w:ascii="Times New Roman" w:hAnsi="Times New Roman"/>
                <w:sz w:val="24"/>
                <w:szCs w:val="24"/>
              </w:rPr>
              <w:t xml:space="preserve"> </w:t>
            </w:r>
            <w:r w:rsidRPr="00E96315">
              <w:rPr>
                <w:rFonts w:ascii="Times New Roman" w:hAnsi="Times New Roman"/>
                <w:sz w:val="24"/>
                <w:szCs w:val="24"/>
              </w:rPr>
              <w:t>коррекцию</w:t>
            </w:r>
            <w:r w:rsidR="00A37EC8" w:rsidRPr="00E96315">
              <w:rPr>
                <w:rFonts w:ascii="Times New Roman" w:hAnsi="Times New Roman"/>
                <w:sz w:val="24"/>
                <w:szCs w:val="24"/>
              </w:rPr>
              <w:t xml:space="preserve"> </w:t>
            </w:r>
            <w:r w:rsidRPr="00E96315">
              <w:rPr>
                <w:rFonts w:ascii="Times New Roman" w:hAnsi="Times New Roman"/>
                <w:sz w:val="24"/>
                <w:szCs w:val="24"/>
              </w:rPr>
              <w:t>его</w:t>
            </w:r>
            <w:r w:rsidR="00A37EC8" w:rsidRPr="00E96315">
              <w:rPr>
                <w:rFonts w:ascii="Times New Roman" w:hAnsi="Times New Roman"/>
                <w:sz w:val="24"/>
                <w:szCs w:val="24"/>
              </w:rPr>
              <w:t xml:space="preserve"> </w:t>
            </w:r>
            <w:r w:rsidRPr="00E96315">
              <w:rPr>
                <w:rFonts w:ascii="Times New Roman" w:hAnsi="Times New Roman"/>
                <w:sz w:val="24"/>
                <w:szCs w:val="24"/>
              </w:rPr>
              <w:t>поведения;</w:t>
            </w:r>
          </w:p>
          <w:p w14:paraId="4B07D504"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Развитие</w:t>
            </w:r>
            <w:r w:rsidR="00C7499E" w:rsidRPr="00E96315">
              <w:rPr>
                <w:rFonts w:ascii="Times New Roman" w:hAnsi="Times New Roman"/>
                <w:sz w:val="24"/>
                <w:szCs w:val="24"/>
              </w:rPr>
              <w:t xml:space="preserve"> </w:t>
            </w:r>
            <w:r w:rsidRPr="00E96315">
              <w:rPr>
                <w:rFonts w:ascii="Times New Roman" w:hAnsi="Times New Roman"/>
                <w:sz w:val="24"/>
                <w:szCs w:val="24"/>
              </w:rPr>
              <w:t>коммуникативных</w:t>
            </w:r>
            <w:r w:rsidR="00C7499E" w:rsidRPr="00E96315">
              <w:rPr>
                <w:rFonts w:ascii="Times New Roman" w:hAnsi="Times New Roman"/>
                <w:sz w:val="24"/>
                <w:szCs w:val="24"/>
              </w:rPr>
              <w:t xml:space="preserve"> </w:t>
            </w:r>
            <w:r w:rsidRPr="00E96315">
              <w:rPr>
                <w:rFonts w:ascii="Times New Roman" w:hAnsi="Times New Roman"/>
                <w:sz w:val="24"/>
                <w:szCs w:val="24"/>
              </w:rPr>
              <w:t>способностей,</w:t>
            </w:r>
            <w:r w:rsidR="00C7499E" w:rsidRPr="00E96315">
              <w:rPr>
                <w:rFonts w:ascii="Times New Roman" w:hAnsi="Times New Roman"/>
                <w:sz w:val="24"/>
                <w:szCs w:val="24"/>
              </w:rPr>
              <w:t xml:space="preserve"> </w:t>
            </w:r>
            <w:r w:rsidRPr="00E96315">
              <w:rPr>
                <w:rFonts w:ascii="Times New Roman" w:hAnsi="Times New Roman"/>
                <w:sz w:val="24"/>
                <w:szCs w:val="24"/>
              </w:rPr>
              <w:t>социального</w:t>
            </w:r>
            <w:r w:rsidR="00C7499E" w:rsidRPr="00E96315">
              <w:rPr>
                <w:rFonts w:ascii="Times New Roman" w:hAnsi="Times New Roman"/>
                <w:sz w:val="24"/>
                <w:szCs w:val="24"/>
              </w:rPr>
              <w:t xml:space="preserve"> </w:t>
            </w:r>
            <w:r w:rsidRPr="00E96315">
              <w:rPr>
                <w:rFonts w:ascii="Times New Roman" w:hAnsi="Times New Roman"/>
                <w:sz w:val="24"/>
                <w:szCs w:val="24"/>
              </w:rPr>
              <w:t>и</w:t>
            </w:r>
            <w:r w:rsidR="00C7499E" w:rsidRPr="00E96315">
              <w:rPr>
                <w:rFonts w:ascii="Times New Roman" w:hAnsi="Times New Roman"/>
                <w:sz w:val="24"/>
                <w:szCs w:val="24"/>
              </w:rPr>
              <w:t xml:space="preserve"> </w:t>
            </w:r>
            <w:r w:rsidRPr="00E96315">
              <w:rPr>
                <w:rFonts w:ascii="Times New Roman" w:hAnsi="Times New Roman"/>
                <w:sz w:val="24"/>
                <w:szCs w:val="24"/>
              </w:rPr>
              <w:t>эмоционального</w:t>
            </w:r>
            <w:r w:rsidR="00C7499E" w:rsidRPr="00E96315">
              <w:rPr>
                <w:rFonts w:ascii="Times New Roman" w:hAnsi="Times New Roman"/>
                <w:sz w:val="24"/>
                <w:szCs w:val="24"/>
              </w:rPr>
              <w:t xml:space="preserve"> </w:t>
            </w:r>
            <w:r w:rsidRPr="00E96315">
              <w:rPr>
                <w:rFonts w:ascii="Times New Roman" w:hAnsi="Times New Roman"/>
                <w:sz w:val="24"/>
                <w:szCs w:val="24"/>
              </w:rPr>
              <w:t>интеллекта</w:t>
            </w:r>
            <w:r w:rsidR="00C7499E" w:rsidRPr="00E96315">
              <w:rPr>
                <w:rFonts w:ascii="Times New Roman" w:hAnsi="Times New Roman"/>
                <w:sz w:val="24"/>
                <w:szCs w:val="24"/>
              </w:rPr>
              <w:t xml:space="preserve"> </w:t>
            </w:r>
            <w:r w:rsidRPr="00E96315">
              <w:rPr>
                <w:rFonts w:ascii="Times New Roman" w:hAnsi="Times New Roman"/>
                <w:sz w:val="24"/>
                <w:szCs w:val="24"/>
              </w:rPr>
              <w:t>обучающихся,</w:t>
            </w:r>
            <w:r w:rsidR="00C7499E" w:rsidRPr="00E96315">
              <w:rPr>
                <w:rFonts w:ascii="Times New Roman" w:hAnsi="Times New Roman"/>
                <w:sz w:val="24"/>
                <w:szCs w:val="24"/>
              </w:rPr>
              <w:t xml:space="preserve"> </w:t>
            </w:r>
            <w:r w:rsidRPr="00E96315">
              <w:rPr>
                <w:rFonts w:ascii="Times New Roman" w:hAnsi="Times New Roman"/>
                <w:sz w:val="24"/>
                <w:szCs w:val="24"/>
              </w:rPr>
              <w:t>формирование</w:t>
            </w:r>
            <w:r w:rsidR="00C7499E" w:rsidRPr="00E96315">
              <w:rPr>
                <w:rFonts w:ascii="Times New Roman" w:hAnsi="Times New Roman"/>
                <w:sz w:val="24"/>
                <w:szCs w:val="24"/>
              </w:rPr>
              <w:t xml:space="preserve"> </w:t>
            </w:r>
            <w:r w:rsidRPr="00E96315">
              <w:rPr>
                <w:rFonts w:ascii="Times New Roman" w:hAnsi="Times New Roman"/>
                <w:sz w:val="24"/>
                <w:szCs w:val="24"/>
              </w:rPr>
              <w:t>их</w:t>
            </w:r>
            <w:r w:rsidR="00C7499E" w:rsidRPr="00E96315">
              <w:rPr>
                <w:rFonts w:ascii="Times New Roman" w:hAnsi="Times New Roman"/>
                <w:sz w:val="24"/>
                <w:szCs w:val="24"/>
              </w:rPr>
              <w:t xml:space="preserve"> </w:t>
            </w:r>
            <w:r w:rsidRPr="00E96315">
              <w:rPr>
                <w:rFonts w:ascii="Times New Roman" w:hAnsi="Times New Roman"/>
                <w:sz w:val="24"/>
                <w:szCs w:val="24"/>
              </w:rPr>
              <w:t>коммуникативной</w:t>
            </w:r>
            <w:r w:rsidR="00C7499E" w:rsidRPr="00E96315">
              <w:rPr>
                <w:rFonts w:ascii="Times New Roman" w:hAnsi="Times New Roman"/>
                <w:sz w:val="24"/>
                <w:szCs w:val="24"/>
              </w:rPr>
              <w:t xml:space="preserve">  </w:t>
            </w:r>
            <w:r w:rsidRPr="00E96315">
              <w:rPr>
                <w:rFonts w:ascii="Times New Roman" w:hAnsi="Times New Roman"/>
                <w:sz w:val="24"/>
                <w:szCs w:val="24"/>
              </w:rPr>
              <w:t xml:space="preserve"> компетентности;</w:t>
            </w:r>
          </w:p>
          <w:p w14:paraId="0683E621" w14:textId="77777777" w:rsidR="00F35225" w:rsidRPr="00E96315" w:rsidRDefault="003412C2" w:rsidP="00F35225">
            <w:pPr>
              <w:pStyle w:val="af0"/>
              <w:rPr>
                <w:rFonts w:ascii="Times New Roman" w:hAnsi="Times New Roman"/>
                <w:sz w:val="24"/>
                <w:szCs w:val="24"/>
              </w:rPr>
            </w:pPr>
            <w:r w:rsidRPr="00E96315">
              <w:rPr>
                <w:rFonts w:ascii="Times New Roman" w:hAnsi="Times New Roman"/>
                <w:sz w:val="24"/>
                <w:szCs w:val="24"/>
              </w:rPr>
              <w:t>К</w:t>
            </w:r>
            <w:r w:rsidR="00F35225" w:rsidRPr="00E96315">
              <w:rPr>
                <w:rFonts w:ascii="Times New Roman" w:hAnsi="Times New Roman"/>
                <w:sz w:val="24"/>
                <w:szCs w:val="24"/>
              </w:rPr>
              <w:t>оррекцию</w:t>
            </w:r>
            <w:r w:rsidR="00A37EC8" w:rsidRPr="00E96315">
              <w:rPr>
                <w:rFonts w:ascii="Times New Roman" w:hAnsi="Times New Roman"/>
                <w:sz w:val="24"/>
                <w:szCs w:val="24"/>
              </w:rPr>
              <w:t xml:space="preserve"> </w:t>
            </w:r>
            <w:r w:rsidR="00F35225" w:rsidRPr="00E96315">
              <w:rPr>
                <w:rFonts w:ascii="Times New Roman" w:hAnsi="Times New Roman"/>
                <w:sz w:val="24"/>
                <w:szCs w:val="24"/>
              </w:rPr>
              <w:t>и</w:t>
            </w:r>
            <w:r w:rsidR="00A37EC8" w:rsidRPr="00E96315">
              <w:rPr>
                <w:rFonts w:ascii="Times New Roman" w:hAnsi="Times New Roman"/>
                <w:sz w:val="24"/>
                <w:szCs w:val="24"/>
              </w:rPr>
              <w:t xml:space="preserve"> </w:t>
            </w:r>
            <w:r w:rsidR="00F35225" w:rsidRPr="00E96315">
              <w:rPr>
                <w:rFonts w:ascii="Times New Roman" w:hAnsi="Times New Roman"/>
                <w:sz w:val="24"/>
                <w:szCs w:val="24"/>
              </w:rPr>
              <w:t>развитие</w:t>
            </w:r>
            <w:r w:rsidR="00A37EC8" w:rsidRPr="00E96315">
              <w:rPr>
                <w:rFonts w:ascii="Times New Roman" w:hAnsi="Times New Roman"/>
                <w:sz w:val="24"/>
                <w:szCs w:val="24"/>
              </w:rPr>
              <w:t xml:space="preserve"> </w:t>
            </w:r>
            <w:r w:rsidR="00F35225" w:rsidRPr="00E96315">
              <w:rPr>
                <w:rFonts w:ascii="Times New Roman" w:hAnsi="Times New Roman"/>
                <w:sz w:val="24"/>
                <w:szCs w:val="24"/>
              </w:rPr>
              <w:t>психомоторной</w:t>
            </w:r>
            <w:r w:rsidR="00A37EC8" w:rsidRPr="00E96315">
              <w:rPr>
                <w:rFonts w:ascii="Times New Roman" w:hAnsi="Times New Roman"/>
                <w:sz w:val="24"/>
                <w:szCs w:val="24"/>
              </w:rPr>
              <w:t xml:space="preserve"> </w:t>
            </w:r>
            <w:r w:rsidR="00F35225" w:rsidRPr="00E96315">
              <w:rPr>
                <w:rFonts w:ascii="Times New Roman" w:hAnsi="Times New Roman"/>
                <w:sz w:val="24"/>
                <w:szCs w:val="24"/>
              </w:rPr>
              <w:t>сферы,</w:t>
            </w:r>
            <w:r w:rsidRPr="00E96315">
              <w:rPr>
                <w:rFonts w:ascii="Times New Roman" w:hAnsi="Times New Roman"/>
                <w:sz w:val="24"/>
                <w:szCs w:val="24"/>
              </w:rPr>
              <w:t xml:space="preserve"> координации </w:t>
            </w:r>
            <w:r w:rsidR="00F35225" w:rsidRPr="00E96315">
              <w:rPr>
                <w:rFonts w:ascii="Times New Roman" w:hAnsi="Times New Roman"/>
                <w:sz w:val="24"/>
                <w:szCs w:val="24"/>
              </w:rPr>
              <w:t>регуляции</w:t>
            </w:r>
            <w:r w:rsidR="00A37EC8" w:rsidRPr="00E96315">
              <w:rPr>
                <w:rFonts w:ascii="Times New Roman" w:hAnsi="Times New Roman"/>
                <w:sz w:val="24"/>
                <w:szCs w:val="24"/>
              </w:rPr>
              <w:t xml:space="preserve"> </w:t>
            </w:r>
            <w:r w:rsidR="00F35225" w:rsidRPr="00E96315">
              <w:rPr>
                <w:rFonts w:ascii="Times New Roman" w:hAnsi="Times New Roman"/>
                <w:sz w:val="24"/>
                <w:szCs w:val="24"/>
              </w:rPr>
              <w:t>движений;</w:t>
            </w:r>
          </w:p>
          <w:p w14:paraId="0D203424"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Создание</w:t>
            </w:r>
            <w:r w:rsidR="00C7499E" w:rsidRPr="00E96315">
              <w:rPr>
                <w:rFonts w:ascii="Times New Roman" w:hAnsi="Times New Roman"/>
                <w:sz w:val="24"/>
                <w:szCs w:val="24"/>
              </w:rPr>
              <w:t xml:space="preserve"> </w:t>
            </w:r>
            <w:r w:rsidRPr="00E96315">
              <w:rPr>
                <w:rFonts w:ascii="Times New Roman" w:hAnsi="Times New Roman"/>
                <w:sz w:val="24"/>
                <w:szCs w:val="24"/>
              </w:rPr>
              <w:t>условий,</w:t>
            </w:r>
            <w:r w:rsidR="00C7499E" w:rsidRPr="00E96315">
              <w:rPr>
                <w:rFonts w:ascii="Times New Roman" w:hAnsi="Times New Roman"/>
                <w:sz w:val="24"/>
                <w:szCs w:val="24"/>
              </w:rPr>
              <w:t xml:space="preserve"> </w:t>
            </w:r>
            <w:r w:rsidRPr="00E96315">
              <w:rPr>
                <w:rFonts w:ascii="Times New Roman" w:hAnsi="Times New Roman"/>
                <w:sz w:val="24"/>
                <w:szCs w:val="24"/>
              </w:rPr>
              <w:t>обеспечивающих</w:t>
            </w:r>
            <w:r w:rsidR="00C7499E" w:rsidRPr="00E96315">
              <w:rPr>
                <w:rFonts w:ascii="Times New Roman" w:hAnsi="Times New Roman"/>
                <w:sz w:val="24"/>
                <w:szCs w:val="24"/>
              </w:rPr>
              <w:t xml:space="preserve"> </w:t>
            </w:r>
            <w:r w:rsidRPr="00E96315">
              <w:rPr>
                <w:rFonts w:ascii="Times New Roman" w:hAnsi="Times New Roman"/>
                <w:sz w:val="24"/>
                <w:szCs w:val="24"/>
              </w:rPr>
              <w:t>развитие,</w:t>
            </w:r>
            <w:r w:rsidR="00C7499E" w:rsidRPr="00E96315">
              <w:rPr>
                <w:rFonts w:ascii="Times New Roman" w:hAnsi="Times New Roman"/>
                <w:sz w:val="24"/>
                <w:szCs w:val="24"/>
              </w:rPr>
              <w:t xml:space="preserve"> </w:t>
            </w:r>
            <w:r w:rsidRPr="00E96315">
              <w:rPr>
                <w:rFonts w:ascii="Times New Roman" w:hAnsi="Times New Roman"/>
                <w:sz w:val="24"/>
                <w:szCs w:val="24"/>
              </w:rPr>
              <w:t>обучение</w:t>
            </w:r>
            <w:r w:rsidR="00C7499E" w:rsidRPr="00E96315">
              <w:rPr>
                <w:rFonts w:ascii="Times New Roman" w:hAnsi="Times New Roman"/>
                <w:sz w:val="24"/>
                <w:szCs w:val="24"/>
              </w:rPr>
              <w:t xml:space="preserve"> </w:t>
            </w:r>
            <w:r w:rsidRPr="00E96315">
              <w:rPr>
                <w:rFonts w:ascii="Times New Roman" w:hAnsi="Times New Roman"/>
                <w:sz w:val="24"/>
                <w:szCs w:val="24"/>
              </w:rPr>
              <w:t>и</w:t>
            </w:r>
            <w:r w:rsidR="00C7499E" w:rsidRPr="00E96315">
              <w:rPr>
                <w:rFonts w:ascii="Times New Roman" w:hAnsi="Times New Roman"/>
                <w:sz w:val="24"/>
                <w:szCs w:val="24"/>
              </w:rPr>
              <w:t xml:space="preserve"> </w:t>
            </w:r>
            <w:r w:rsidRPr="00E96315">
              <w:rPr>
                <w:rFonts w:ascii="Times New Roman" w:hAnsi="Times New Roman"/>
                <w:sz w:val="24"/>
                <w:szCs w:val="24"/>
              </w:rPr>
              <w:t>воспитание</w:t>
            </w:r>
            <w:r w:rsidR="00C7499E" w:rsidRPr="00E96315">
              <w:rPr>
                <w:rFonts w:ascii="Times New Roman" w:hAnsi="Times New Roman"/>
                <w:sz w:val="24"/>
                <w:szCs w:val="24"/>
              </w:rPr>
              <w:t xml:space="preserve"> </w:t>
            </w:r>
            <w:r w:rsidRPr="00E96315">
              <w:rPr>
                <w:rFonts w:ascii="Times New Roman" w:hAnsi="Times New Roman"/>
                <w:sz w:val="24"/>
                <w:szCs w:val="24"/>
              </w:rPr>
              <w:t>детей</w:t>
            </w:r>
            <w:r w:rsidR="00C7499E" w:rsidRPr="00E96315">
              <w:rPr>
                <w:rFonts w:ascii="Times New Roman" w:hAnsi="Times New Roman"/>
                <w:sz w:val="24"/>
                <w:szCs w:val="24"/>
              </w:rPr>
              <w:t xml:space="preserve"> </w:t>
            </w:r>
            <w:r w:rsidRPr="00E96315">
              <w:rPr>
                <w:rFonts w:ascii="Times New Roman" w:hAnsi="Times New Roman"/>
                <w:sz w:val="24"/>
                <w:szCs w:val="24"/>
              </w:rPr>
              <w:t>с</w:t>
            </w:r>
            <w:r w:rsidR="00C7499E" w:rsidRPr="00E96315">
              <w:rPr>
                <w:rFonts w:ascii="Times New Roman" w:hAnsi="Times New Roman"/>
                <w:sz w:val="24"/>
                <w:szCs w:val="24"/>
              </w:rPr>
              <w:t xml:space="preserve"> </w:t>
            </w:r>
            <w:r w:rsidRPr="00E96315">
              <w:rPr>
                <w:rFonts w:ascii="Times New Roman" w:hAnsi="Times New Roman"/>
                <w:sz w:val="24"/>
                <w:szCs w:val="24"/>
              </w:rPr>
              <w:t>ярко</w:t>
            </w:r>
            <w:r w:rsidR="00C7499E" w:rsidRPr="00E96315">
              <w:rPr>
                <w:rFonts w:ascii="Times New Roman" w:hAnsi="Times New Roman"/>
                <w:sz w:val="24"/>
                <w:szCs w:val="24"/>
              </w:rPr>
              <w:t xml:space="preserve"> </w:t>
            </w:r>
            <w:r w:rsidRPr="00E96315">
              <w:rPr>
                <w:rFonts w:ascii="Times New Roman" w:hAnsi="Times New Roman"/>
                <w:sz w:val="24"/>
                <w:szCs w:val="24"/>
              </w:rPr>
              <w:t>выраженной познавательной направленностью, высоким уровнем умственного развития или иной</w:t>
            </w:r>
            <w:r w:rsidR="00A37EC8" w:rsidRPr="00E96315">
              <w:rPr>
                <w:rFonts w:ascii="Times New Roman" w:hAnsi="Times New Roman"/>
                <w:sz w:val="24"/>
                <w:szCs w:val="24"/>
              </w:rPr>
              <w:t xml:space="preserve"> </w:t>
            </w:r>
            <w:r w:rsidRPr="00E96315">
              <w:rPr>
                <w:rFonts w:ascii="Times New Roman" w:hAnsi="Times New Roman"/>
                <w:sz w:val="24"/>
                <w:szCs w:val="24"/>
              </w:rPr>
              <w:t>направленностью</w:t>
            </w:r>
            <w:r w:rsidR="00A37EC8" w:rsidRPr="00E96315">
              <w:rPr>
                <w:rFonts w:ascii="Times New Roman" w:hAnsi="Times New Roman"/>
                <w:sz w:val="24"/>
                <w:szCs w:val="24"/>
              </w:rPr>
              <w:t xml:space="preserve"> </w:t>
            </w:r>
            <w:r w:rsidRPr="00E96315">
              <w:rPr>
                <w:rFonts w:ascii="Times New Roman" w:hAnsi="Times New Roman"/>
                <w:sz w:val="24"/>
                <w:szCs w:val="24"/>
              </w:rPr>
              <w:t>одаренности;</w:t>
            </w:r>
          </w:p>
          <w:p w14:paraId="277D0CBD"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создание насыщенной развивающей предметно - пространственной среды для разных видов</w:t>
            </w:r>
            <w:r w:rsidR="00A37EC8" w:rsidRPr="00E96315">
              <w:rPr>
                <w:rFonts w:ascii="Times New Roman" w:hAnsi="Times New Roman"/>
                <w:sz w:val="24"/>
                <w:szCs w:val="24"/>
              </w:rPr>
              <w:t xml:space="preserve"> </w:t>
            </w:r>
            <w:r w:rsidRPr="00E96315">
              <w:rPr>
                <w:rFonts w:ascii="Times New Roman" w:hAnsi="Times New Roman"/>
                <w:sz w:val="24"/>
                <w:szCs w:val="24"/>
              </w:rPr>
              <w:t>деятельности;</w:t>
            </w:r>
          </w:p>
          <w:p w14:paraId="035E8954"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Формирование</w:t>
            </w:r>
            <w:r w:rsidR="00C7499E" w:rsidRPr="00E96315">
              <w:rPr>
                <w:rFonts w:ascii="Times New Roman" w:hAnsi="Times New Roman"/>
                <w:sz w:val="24"/>
                <w:szCs w:val="24"/>
              </w:rPr>
              <w:t xml:space="preserve"> </w:t>
            </w:r>
            <w:r w:rsidRPr="00E96315">
              <w:rPr>
                <w:rFonts w:ascii="Times New Roman" w:hAnsi="Times New Roman"/>
                <w:sz w:val="24"/>
                <w:szCs w:val="24"/>
              </w:rPr>
              <w:t>инклюзивной</w:t>
            </w:r>
            <w:r w:rsidR="00C7499E" w:rsidRPr="00E96315">
              <w:rPr>
                <w:rFonts w:ascii="Times New Roman" w:hAnsi="Times New Roman"/>
                <w:sz w:val="24"/>
                <w:szCs w:val="24"/>
              </w:rPr>
              <w:t xml:space="preserve"> </w:t>
            </w:r>
            <w:r w:rsidRPr="00E96315">
              <w:rPr>
                <w:rFonts w:ascii="Times New Roman" w:hAnsi="Times New Roman"/>
                <w:sz w:val="24"/>
                <w:szCs w:val="24"/>
              </w:rPr>
              <w:t>образовательной</w:t>
            </w:r>
            <w:r w:rsidR="00C7499E" w:rsidRPr="00E96315">
              <w:rPr>
                <w:rFonts w:ascii="Times New Roman" w:hAnsi="Times New Roman"/>
                <w:sz w:val="24"/>
                <w:szCs w:val="24"/>
              </w:rPr>
              <w:t xml:space="preserve"> </w:t>
            </w:r>
            <w:r w:rsidRPr="00E96315">
              <w:rPr>
                <w:rFonts w:ascii="Times New Roman" w:hAnsi="Times New Roman"/>
                <w:sz w:val="24"/>
                <w:szCs w:val="24"/>
              </w:rPr>
              <w:t>среды,</w:t>
            </w:r>
            <w:r w:rsidR="00C7499E" w:rsidRPr="00E96315">
              <w:rPr>
                <w:rFonts w:ascii="Times New Roman" w:hAnsi="Times New Roman"/>
                <w:sz w:val="24"/>
                <w:szCs w:val="24"/>
              </w:rPr>
              <w:t xml:space="preserve"> </w:t>
            </w:r>
            <w:r w:rsidRPr="00E96315">
              <w:rPr>
                <w:rFonts w:ascii="Times New Roman" w:hAnsi="Times New Roman"/>
                <w:sz w:val="24"/>
                <w:szCs w:val="24"/>
              </w:rPr>
              <w:t>в</w:t>
            </w:r>
            <w:r w:rsidR="00C7499E" w:rsidRPr="00E96315">
              <w:rPr>
                <w:rFonts w:ascii="Times New Roman" w:hAnsi="Times New Roman"/>
                <w:sz w:val="24"/>
                <w:szCs w:val="24"/>
              </w:rPr>
              <w:t xml:space="preserve"> </w:t>
            </w:r>
            <w:r w:rsidRPr="00E96315">
              <w:rPr>
                <w:rFonts w:ascii="Times New Roman" w:hAnsi="Times New Roman"/>
                <w:sz w:val="24"/>
                <w:szCs w:val="24"/>
              </w:rPr>
              <w:t>том</w:t>
            </w:r>
            <w:r w:rsidR="00C7499E" w:rsidRPr="00E96315">
              <w:rPr>
                <w:rFonts w:ascii="Times New Roman" w:hAnsi="Times New Roman"/>
                <w:sz w:val="24"/>
                <w:szCs w:val="24"/>
              </w:rPr>
              <w:t xml:space="preserve"> </w:t>
            </w:r>
            <w:r w:rsidRPr="00E96315">
              <w:rPr>
                <w:rFonts w:ascii="Times New Roman" w:hAnsi="Times New Roman"/>
                <w:sz w:val="24"/>
                <w:szCs w:val="24"/>
              </w:rPr>
              <w:t>числе</w:t>
            </w:r>
            <w:r w:rsidR="00C7499E" w:rsidRPr="00E96315">
              <w:rPr>
                <w:rFonts w:ascii="Times New Roman" w:hAnsi="Times New Roman"/>
                <w:sz w:val="24"/>
                <w:szCs w:val="24"/>
              </w:rPr>
              <w:t xml:space="preserve"> </w:t>
            </w:r>
            <w:r w:rsidRPr="00E96315">
              <w:rPr>
                <w:rFonts w:ascii="Times New Roman" w:hAnsi="Times New Roman"/>
                <w:sz w:val="24"/>
                <w:szCs w:val="24"/>
              </w:rPr>
              <w:t>обеспечивающей</w:t>
            </w:r>
            <w:r w:rsidR="00C7499E" w:rsidRPr="00E96315">
              <w:rPr>
                <w:rFonts w:ascii="Times New Roman" w:hAnsi="Times New Roman"/>
                <w:sz w:val="24"/>
                <w:szCs w:val="24"/>
              </w:rPr>
              <w:t xml:space="preserve"> </w:t>
            </w:r>
            <w:r w:rsidRPr="00E96315">
              <w:rPr>
                <w:rFonts w:ascii="Times New Roman" w:hAnsi="Times New Roman"/>
                <w:sz w:val="24"/>
                <w:szCs w:val="24"/>
              </w:rPr>
              <w:t>включение</w:t>
            </w:r>
            <w:r w:rsidR="00C7499E" w:rsidRPr="00E96315">
              <w:rPr>
                <w:rFonts w:ascii="Times New Roman" w:hAnsi="Times New Roman"/>
                <w:sz w:val="24"/>
                <w:szCs w:val="24"/>
              </w:rPr>
              <w:t xml:space="preserve"> </w:t>
            </w:r>
            <w:r w:rsidRPr="00E96315">
              <w:rPr>
                <w:rFonts w:ascii="Times New Roman" w:hAnsi="Times New Roman"/>
                <w:sz w:val="24"/>
                <w:szCs w:val="24"/>
              </w:rPr>
              <w:t>детей</w:t>
            </w:r>
            <w:r w:rsidR="00C7499E" w:rsidRPr="00E96315">
              <w:rPr>
                <w:rFonts w:ascii="Times New Roman" w:hAnsi="Times New Roman"/>
                <w:sz w:val="24"/>
                <w:szCs w:val="24"/>
              </w:rPr>
              <w:t xml:space="preserve"> </w:t>
            </w:r>
            <w:r w:rsidRPr="00E96315">
              <w:rPr>
                <w:rFonts w:ascii="Times New Roman" w:hAnsi="Times New Roman"/>
                <w:sz w:val="24"/>
                <w:szCs w:val="24"/>
              </w:rPr>
              <w:t>иностранных</w:t>
            </w:r>
            <w:r w:rsidR="00C7499E" w:rsidRPr="00E96315">
              <w:rPr>
                <w:rFonts w:ascii="Times New Roman" w:hAnsi="Times New Roman"/>
                <w:sz w:val="24"/>
                <w:szCs w:val="24"/>
              </w:rPr>
              <w:t xml:space="preserve"> </w:t>
            </w:r>
            <w:r w:rsidRPr="00E96315">
              <w:rPr>
                <w:rFonts w:ascii="Times New Roman" w:hAnsi="Times New Roman"/>
                <w:sz w:val="24"/>
                <w:szCs w:val="24"/>
              </w:rPr>
              <w:t>граждан</w:t>
            </w:r>
            <w:r w:rsidR="00C7499E" w:rsidRPr="00E96315">
              <w:rPr>
                <w:rFonts w:ascii="Times New Roman" w:hAnsi="Times New Roman"/>
                <w:sz w:val="24"/>
                <w:szCs w:val="24"/>
              </w:rPr>
              <w:t xml:space="preserve"> </w:t>
            </w:r>
            <w:r w:rsidRPr="00E96315">
              <w:rPr>
                <w:rFonts w:ascii="Times New Roman" w:hAnsi="Times New Roman"/>
                <w:sz w:val="24"/>
                <w:szCs w:val="24"/>
              </w:rPr>
              <w:t>в</w:t>
            </w:r>
            <w:r w:rsidR="00C7499E" w:rsidRPr="00E96315">
              <w:rPr>
                <w:rFonts w:ascii="Times New Roman" w:hAnsi="Times New Roman"/>
                <w:sz w:val="24"/>
                <w:szCs w:val="24"/>
              </w:rPr>
              <w:t xml:space="preserve"> </w:t>
            </w:r>
            <w:r w:rsidRPr="00E96315">
              <w:rPr>
                <w:rFonts w:ascii="Times New Roman" w:hAnsi="Times New Roman"/>
                <w:sz w:val="24"/>
                <w:szCs w:val="24"/>
              </w:rPr>
              <w:t>российское</w:t>
            </w:r>
            <w:r w:rsidR="00C7499E" w:rsidRPr="00E96315">
              <w:rPr>
                <w:rFonts w:ascii="Times New Roman" w:hAnsi="Times New Roman"/>
                <w:sz w:val="24"/>
                <w:szCs w:val="24"/>
              </w:rPr>
              <w:t xml:space="preserve"> </w:t>
            </w:r>
            <w:r w:rsidRPr="00E96315">
              <w:rPr>
                <w:rFonts w:ascii="Times New Roman" w:hAnsi="Times New Roman"/>
                <w:sz w:val="24"/>
                <w:szCs w:val="24"/>
              </w:rPr>
              <w:t>образовательное</w:t>
            </w:r>
            <w:r w:rsidR="00C7499E" w:rsidRPr="00E96315">
              <w:rPr>
                <w:rFonts w:ascii="Times New Roman" w:hAnsi="Times New Roman"/>
                <w:sz w:val="24"/>
                <w:szCs w:val="24"/>
              </w:rPr>
              <w:t xml:space="preserve"> </w:t>
            </w:r>
            <w:r w:rsidRPr="00E96315">
              <w:rPr>
                <w:rFonts w:ascii="Times New Roman" w:hAnsi="Times New Roman"/>
                <w:sz w:val="24"/>
                <w:szCs w:val="24"/>
              </w:rPr>
              <w:t>пространство</w:t>
            </w:r>
            <w:r w:rsidR="00C7499E" w:rsidRPr="00E96315">
              <w:rPr>
                <w:rFonts w:ascii="Times New Roman" w:hAnsi="Times New Roman"/>
                <w:sz w:val="24"/>
                <w:szCs w:val="24"/>
              </w:rPr>
              <w:t xml:space="preserve"> </w:t>
            </w:r>
            <w:r w:rsidRPr="00E96315">
              <w:rPr>
                <w:rFonts w:ascii="Times New Roman" w:hAnsi="Times New Roman"/>
                <w:sz w:val="24"/>
                <w:szCs w:val="24"/>
              </w:rPr>
              <w:t>с</w:t>
            </w:r>
            <w:r w:rsidR="00C7499E" w:rsidRPr="00E96315">
              <w:rPr>
                <w:rFonts w:ascii="Times New Roman" w:hAnsi="Times New Roman"/>
                <w:sz w:val="24"/>
                <w:szCs w:val="24"/>
              </w:rPr>
              <w:t xml:space="preserve"> </w:t>
            </w:r>
            <w:r w:rsidRPr="00E96315">
              <w:rPr>
                <w:rFonts w:ascii="Times New Roman" w:hAnsi="Times New Roman"/>
                <w:sz w:val="24"/>
                <w:szCs w:val="24"/>
              </w:rPr>
              <w:t>сохранением</w:t>
            </w:r>
            <w:r w:rsidR="00C7499E" w:rsidRPr="00E96315">
              <w:rPr>
                <w:rFonts w:ascii="Times New Roman" w:hAnsi="Times New Roman"/>
                <w:sz w:val="24"/>
                <w:szCs w:val="24"/>
              </w:rPr>
              <w:t xml:space="preserve"> </w:t>
            </w:r>
            <w:r w:rsidRPr="00E96315">
              <w:rPr>
                <w:rFonts w:ascii="Times New Roman" w:hAnsi="Times New Roman"/>
                <w:sz w:val="24"/>
                <w:szCs w:val="24"/>
              </w:rPr>
              <w:t>культуры и</w:t>
            </w:r>
            <w:r w:rsidR="00C7499E" w:rsidRPr="00E96315">
              <w:rPr>
                <w:rFonts w:ascii="Times New Roman" w:hAnsi="Times New Roman"/>
                <w:sz w:val="24"/>
                <w:szCs w:val="24"/>
              </w:rPr>
              <w:t xml:space="preserve"> </w:t>
            </w:r>
            <w:r w:rsidRPr="00E96315">
              <w:rPr>
                <w:rFonts w:ascii="Times New Roman" w:hAnsi="Times New Roman"/>
                <w:sz w:val="24"/>
                <w:szCs w:val="24"/>
              </w:rPr>
              <w:t>идентичности, связанных со</w:t>
            </w:r>
            <w:r w:rsidR="00A37EC8" w:rsidRPr="00E96315">
              <w:rPr>
                <w:rFonts w:ascii="Times New Roman" w:hAnsi="Times New Roman"/>
                <w:sz w:val="24"/>
                <w:szCs w:val="24"/>
              </w:rPr>
              <w:t xml:space="preserve"> </w:t>
            </w:r>
            <w:r w:rsidRPr="00E96315">
              <w:rPr>
                <w:rFonts w:ascii="Times New Roman" w:hAnsi="Times New Roman"/>
                <w:sz w:val="24"/>
                <w:szCs w:val="24"/>
              </w:rPr>
              <w:t>страной</w:t>
            </w:r>
            <w:r w:rsidR="00A37EC8" w:rsidRPr="00E96315">
              <w:rPr>
                <w:rFonts w:ascii="Times New Roman" w:hAnsi="Times New Roman"/>
                <w:sz w:val="24"/>
                <w:szCs w:val="24"/>
              </w:rPr>
              <w:t xml:space="preserve"> </w:t>
            </w:r>
            <w:r w:rsidRPr="00E96315">
              <w:rPr>
                <w:rFonts w:ascii="Times New Roman" w:hAnsi="Times New Roman"/>
                <w:sz w:val="24"/>
                <w:szCs w:val="24"/>
              </w:rPr>
              <w:t>исхода</w:t>
            </w:r>
            <w:r w:rsidR="00A37EC8" w:rsidRPr="00E96315">
              <w:rPr>
                <w:rFonts w:ascii="Times New Roman" w:hAnsi="Times New Roman"/>
                <w:sz w:val="24"/>
                <w:szCs w:val="24"/>
              </w:rPr>
              <w:t xml:space="preserve"> </w:t>
            </w:r>
            <w:r w:rsidRPr="00E96315">
              <w:rPr>
                <w:rFonts w:ascii="Times New Roman" w:hAnsi="Times New Roman"/>
                <w:sz w:val="24"/>
                <w:szCs w:val="24"/>
              </w:rPr>
              <w:t>\</w:t>
            </w:r>
            <w:r w:rsidR="00A37EC8" w:rsidRPr="00E96315">
              <w:rPr>
                <w:rFonts w:ascii="Times New Roman" w:hAnsi="Times New Roman"/>
                <w:sz w:val="24"/>
                <w:szCs w:val="24"/>
              </w:rPr>
              <w:t xml:space="preserve"> </w:t>
            </w:r>
            <w:r w:rsidRPr="00E96315">
              <w:rPr>
                <w:rFonts w:ascii="Times New Roman" w:hAnsi="Times New Roman"/>
                <w:sz w:val="24"/>
                <w:szCs w:val="24"/>
              </w:rPr>
              <w:t>происхождения;</w:t>
            </w:r>
          </w:p>
          <w:p w14:paraId="5CC706BF" w14:textId="77777777" w:rsidR="00F35225" w:rsidRPr="00E96315" w:rsidRDefault="00050F82" w:rsidP="00F35225">
            <w:pPr>
              <w:pStyle w:val="af0"/>
              <w:rPr>
                <w:rFonts w:ascii="Times New Roman" w:hAnsi="Times New Roman"/>
                <w:sz w:val="24"/>
                <w:szCs w:val="24"/>
              </w:rPr>
            </w:pPr>
            <w:r w:rsidRPr="00E96315">
              <w:rPr>
                <w:rFonts w:ascii="Times New Roman" w:hAnsi="Times New Roman"/>
                <w:sz w:val="24"/>
                <w:szCs w:val="24"/>
              </w:rPr>
              <w:t>О</w:t>
            </w:r>
            <w:r w:rsidR="00F35225" w:rsidRPr="00E96315">
              <w:rPr>
                <w:rFonts w:ascii="Times New Roman" w:hAnsi="Times New Roman"/>
                <w:sz w:val="24"/>
                <w:szCs w:val="24"/>
              </w:rPr>
              <w:t>казание</w:t>
            </w:r>
            <w:r w:rsidR="00C7499E" w:rsidRPr="00E96315">
              <w:rPr>
                <w:rFonts w:ascii="Times New Roman" w:hAnsi="Times New Roman"/>
                <w:sz w:val="24"/>
                <w:szCs w:val="24"/>
              </w:rPr>
              <w:t xml:space="preserve"> </w:t>
            </w:r>
            <w:r w:rsidR="00F35225" w:rsidRPr="00E96315">
              <w:rPr>
                <w:rFonts w:ascii="Times New Roman" w:hAnsi="Times New Roman"/>
                <w:sz w:val="24"/>
                <w:szCs w:val="24"/>
              </w:rPr>
              <w:t>поддержки</w:t>
            </w:r>
            <w:r w:rsidR="00C7499E" w:rsidRPr="00E96315">
              <w:rPr>
                <w:rFonts w:ascii="Times New Roman" w:hAnsi="Times New Roman"/>
                <w:sz w:val="24"/>
                <w:szCs w:val="24"/>
              </w:rPr>
              <w:t xml:space="preserve"> </w:t>
            </w:r>
            <w:r w:rsidR="00F35225" w:rsidRPr="00E96315">
              <w:rPr>
                <w:rFonts w:ascii="Times New Roman" w:hAnsi="Times New Roman"/>
                <w:sz w:val="24"/>
                <w:szCs w:val="24"/>
              </w:rPr>
              <w:t>ребенку</w:t>
            </w:r>
            <w:r w:rsidR="00C7499E" w:rsidRPr="00E96315">
              <w:rPr>
                <w:rFonts w:ascii="Times New Roman" w:hAnsi="Times New Roman"/>
                <w:sz w:val="24"/>
                <w:szCs w:val="24"/>
              </w:rPr>
              <w:t xml:space="preserve"> </w:t>
            </w:r>
            <w:r w:rsidR="00F35225" w:rsidRPr="00E96315">
              <w:rPr>
                <w:rFonts w:ascii="Times New Roman" w:hAnsi="Times New Roman"/>
                <w:sz w:val="24"/>
                <w:szCs w:val="24"/>
              </w:rPr>
              <w:t>в</w:t>
            </w:r>
            <w:r w:rsidR="00C7499E" w:rsidRPr="00E96315">
              <w:rPr>
                <w:rFonts w:ascii="Times New Roman" w:hAnsi="Times New Roman"/>
                <w:sz w:val="24"/>
                <w:szCs w:val="24"/>
              </w:rPr>
              <w:t xml:space="preserve"> </w:t>
            </w:r>
            <w:r w:rsidR="00F35225" w:rsidRPr="00E96315">
              <w:rPr>
                <w:rFonts w:ascii="Times New Roman" w:hAnsi="Times New Roman"/>
                <w:sz w:val="24"/>
                <w:szCs w:val="24"/>
              </w:rPr>
              <w:t>случаях</w:t>
            </w:r>
            <w:r w:rsidR="00C7499E" w:rsidRPr="00E96315">
              <w:rPr>
                <w:rFonts w:ascii="Times New Roman" w:hAnsi="Times New Roman"/>
                <w:sz w:val="24"/>
                <w:szCs w:val="24"/>
              </w:rPr>
              <w:t xml:space="preserve"> </w:t>
            </w:r>
            <w:r w:rsidR="00F35225" w:rsidRPr="00E96315">
              <w:rPr>
                <w:rFonts w:ascii="Times New Roman" w:hAnsi="Times New Roman"/>
                <w:sz w:val="24"/>
                <w:szCs w:val="24"/>
              </w:rPr>
              <w:t>неблагоприятных</w:t>
            </w:r>
            <w:r w:rsidR="00C7499E" w:rsidRPr="00E96315">
              <w:rPr>
                <w:rFonts w:ascii="Times New Roman" w:hAnsi="Times New Roman"/>
                <w:sz w:val="24"/>
                <w:szCs w:val="24"/>
              </w:rPr>
              <w:t xml:space="preserve"> </w:t>
            </w:r>
            <w:r w:rsidR="00F35225" w:rsidRPr="00E96315">
              <w:rPr>
                <w:rFonts w:ascii="Times New Roman" w:hAnsi="Times New Roman"/>
                <w:sz w:val="24"/>
                <w:szCs w:val="24"/>
              </w:rPr>
              <w:t>условий</w:t>
            </w:r>
            <w:r w:rsidR="00C7499E" w:rsidRPr="00E96315">
              <w:rPr>
                <w:rFonts w:ascii="Times New Roman" w:hAnsi="Times New Roman"/>
                <w:sz w:val="24"/>
                <w:szCs w:val="24"/>
              </w:rPr>
              <w:t xml:space="preserve"> </w:t>
            </w:r>
            <w:r w:rsidR="00F35225" w:rsidRPr="00E96315">
              <w:rPr>
                <w:rFonts w:ascii="Times New Roman" w:hAnsi="Times New Roman"/>
                <w:sz w:val="24"/>
                <w:szCs w:val="24"/>
              </w:rPr>
              <w:t>жизни,</w:t>
            </w:r>
            <w:r w:rsidR="00C7499E" w:rsidRPr="00E96315">
              <w:rPr>
                <w:rFonts w:ascii="Times New Roman" w:hAnsi="Times New Roman"/>
                <w:sz w:val="24"/>
                <w:szCs w:val="24"/>
              </w:rPr>
              <w:t xml:space="preserve"> </w:t>
            </w:r>
            <w:r w:rsidR="00F35225" w:rsidRPr="00E96315">
              <w:rPr>
                <w:rFonts w:ascii="Times New Roman" w:hAnsi="Times New Roman"/>
                <w:sz w:val="24"/>
                <w:szCs w:val="24"/>
              </w:rPr>
              <w:t>психотравмирующих обстоятельствах при условии информирования соответствующих структур</w:t>
            </w:r>
            <w:r w:rsidR="00A37EC8" w:rsidRPr="00E96315">
              <w:rPr>
                <w:rFonts w:ascii="Times New Roman" w:hAnsi="Times New Roman"/>
                <w:sz w:val="24"/>
                <w:szCs w:val="24"/>
              </w:rPr>
              <w:t xml:space="preserve"> </w:t>
            </w:r>
            <w:r w:rsidR="00F35225" w:rsidRPr="00E96315">
              <w:rPr>
                <w:rFonts w:ascii="Times New Roman" w:hAnsi="Times New Roman"/>
                <w:sz w:val="24"/>
                <w:szCs w:val="24"/>
              </w:rPr>
              <w:t>социальной</w:t>
            </w:r>
            <w:r w:rsidR="00A37EC8" w:rsidRPr="00E96315">
              <w:rPr>
                <w:rFonts w:ascii="Times New Roman" w:hAnsi="Times New Roman"/>
                <w:sz w:val="24"/>
                <w:szCs w:val="24"/>
              </w:rPr>
              <w:t xml:space="preserve"> </w:t>
            </w:r>
            <w:r w:rsidR="00F35225" w:rsidRPr="00E96315">
              <w:rPr>
                <w:rFonts w:ascii="Times New Roman" w:hAnsi="Times New Roman"/>
                <w:sz w:val="24"/>
                <w:szCs w:val="24"/>
              </w:rPr>
              <w:t>защиты;</w:t>
            </w:r>
          </w:p>
          <w:p w14:paraId="5A5AC62B"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преодоление педагогической запущенности в работе с обучающимся, стремление </w:t>
            </w:r>
            <w:r w:rsidR="00935092" w:rsidRPr="00E96315">
              <w:rPr>
                <w:rFonts w:ascii="Times New Roman" w:hAnsi="Times New Roman"/>
                <w:sz w:val="24"/>
                <w:szCs w:val="24"/>
              </w:rPr>
              <w:t>у</w:t>
            </w:r>
            <w:r w:rsidRPr="00E96315">
              <w:rPr>
                <w:rFonts w:ascii="Times New Roman" w:hAnsi="Times New Roman"/>
                <w:sz w:val="24"/>
                <w:szCs w:val="24"/>
              </w:rPr>
              <w:t>странить</w:t>
            </w:r>
            <w:r w:rsidR="00C7499E" w:rsidRPr="00E96315">
              <w:rPr>
                <w:rFonts w:ascii="Times New Roman" w:hAnsi="Times New Roman"/>
                <w:sz w:val="24"/>
                <w:szCs w:val="24"/>
              </w:rPr>
              <w:t xml:space="preserve"> </w:t>
            </w:r>
            <w:r w:rsidRPr="00E96315">
              <w:rPr>
                <w:rFonts w:ascii="Times New Roman" w:hAnsi="Times New Roman"/>
                <w:sz w:val="24"/>
                <w:szCs w:val="24"/>
              </w:rPr>
              <w:t>неадекватные</w:t>
            </w:r>
            <w:r w:rsidR="00C7499E" w:rsidRPr="00E96315">
              <w:rPr>
                <w:rFonts w:ascii="Times New Roman" w:hAnsi="Times New Roman"/>
                <w:sz w:val="24"/>
                <w:szCs w:val="24"/>
              </w:rPr>
              <w:t xml:space="preserve"> </w:t>
            </w:r>
            <w:r w:rsidRPr="00E96315">
              <w:rPr>
                <w:rFonts w:ascii="Times New Roman" w:hAnsi="Times New Roman"/>
                <w:sz w:val="24"/>
                <w:szCs w:val="24"/>
              </w:rPr>
              <w:t>методы</w:t>
            </w:r>
            <w:r w:rsidR="00C7499E" w:rsidRPr="00E96315">
              <w:rPr>
                <w:rFonts w:ascii="Times New Roman" w:hAnsi="Times New Roman"/>
                <w:sz w:val="24"/>
                <w:szCs w:val="24"/>
              </w:rPr>
              <w:t xml:space="preserve"> </w:t>
            </w:r>
            <w:r w:rsidRPr="00E96315">
              <w:rPr>
                <w:rFonts w:ascii="Times New Roman" w:hAnsi="Times New Roman"/>
                <w:sz w:val="24"/>
                <w:szCs w:val="24"/>
              </w:rPr>
              <w:t>воспитания</w:t>
            </w:r>
            <w:r w:rsidR="00C7499E" w:rsidRPr="00E96315">
              <w:rPr>
                <w:rFonts w:ascii="Times New Roman" w:hAnsi="Times New Roman"/>
                <w:sz w:val="24"/>
                <w:szCs w:val="24"/>
              </w:rPr>
              <w:t xml:space="preserve"> </w:t>
            </w:r>
            <w:r w:rsidRPr="00E96315">
              <w:rPr>
                <w:rFonts w:ascii="Times New Roman" w:hAnsi="Times New Roman"/>
                <w:sz w:val="24"/>
                <w:szCs w:val="24"/>
              </w:rPr>
              <w:t>в</w:t>
            </w:r>
            <w:r w:rsidR="00C7499E" w:rsidRPr="00E96315">
              <w:rPr>
                <w:rFonts w:ascii="Times New Roman" w:hAnsi="Times New Roman"/>
                <w:sz w:val="24"/>
                <w:szCs w:val="24"/>
              </w:rPr>
              <w:t xml:space="preserve"> </w:t>
            </w:r>
            <w:r w:rsidRPr="00E96315">
              <w:rPr>
                <w:rFonts w:ascii="Times New Roman" w:hAnsi="Times New Roman"/>
                <w:sz w:val="24"/>
                <w:szCs w:val="24"/>
              </w:rPr>
              <w:t>семье</w:t>
            </w:r>
            <w:r w:rsidR="00C7499E" w:rsidRPr="00E96315">
              <w:rPr>
                <w:rFonts w:ascii="Times New Roman" w:hAnsi="Times New Roman"/>
                <w:sz w:val="24"/>
                <w:szCs w:val="24"/>
              </w:rPr>
              <w:t xml:space="preserve"> </w:t>
            </w:r>
            <w:r w:rsidRPr="00E96315">
              <w:rPr>
                <w:rFonts w:ascii="Times New Roman" w:hAnsi="Times New Roman"/>
                <w:sz w:val="24"/>
                <w:szCs w:val="24"/>
              </w:rPr>
              <w:t>во</w:t>
            </w:r>
            <w:r w:rsidR="00C7499E" w:rsidRPr="00E96315">
              <w:rPr>
                <w:rFonts w:ascii="Times New Roman" w:hAnsi="Times New Roman"/>
                <w:sz w:val="24"/>
                <w:szCs w:val="24"/>
              </w:rPr>
              <w:t xml:space="preserve"> </w:t>
            </w:r>
            <w:r w:rsidRPr="00E96315">
              <w:rPr>
                <w:rFonts w:ascii="Times New Roman" w:hAnsi="Times New Roman"/>
                <w:sz w:val="24"/>
                <w:szCs w:val="24"/>
              </w:rPr>
              <w:t>взаимодействии</w:t>
            </w:r>
            <w:r w:rsidR="00C7499E" w:rsidRPr="00E96315">
              <w:rPr>
                <w:rFonts w:ascii="Times New Roman" w:hAnsi="Times New Roman"/>
                <w:sz w:val="24"/>
                <w:szCs w:val="24"/>
              </w:rPr>
              <w:t xml:space="preserve"> </w:t>
            </w:r>
            <w:r w:rsidRPr="00E96315">
              <w:rPr>
                <w:rFonts w:ascii="Times New Roman" w:hAnsi="Times New Roman"/>
                <w:sz w:val="24"/>
                <w:szCs w:val="24"/>
              </w:rPr>
              <w:t>родителей</w:t>
            </w:r>
            <w:r w:rsidR="00C7499E" w:rsidRPr="00E96315">
              <w:rPr>
                <w:rFonts w:ascii="Times New Roman" w:hAnsi="Times New Roman"/>
                <w:sz w:val="24"/>
                <w:szCs w:val="24"/>
              </w:rPr>
              <w:t xml:space="preserve"> </w:t>
            </w:r>
            <w:r w:rsidRPr="00E96315">
              <w:rPr>
                <w:rFonts w:ascii="Times New Roman" w:hAnsi="Times New Roman"/>
                <w:sz w:val="24"/>
                <w:szCs w:val="24"/>
              </w:rPr>
              <w:t>(законных</w:t>
            </w:r>
            <w:r w:rsidR="00C7499E" w:rsidRPr="00E96315">
              <w:rPr>
                <w:rFonts w:ascii="Times New Roman" w:hAnsi="Times New Roman"/>
                <w:sz w:val="24"/>
                <w:szCs w:val="24"/>
              </w:rPr>
              <w:t xml:space="preserve"> </w:t>
            </w:r>
            <w:r w:rsidRPr="00E96315">
              <w:rPr>
                <w:rFonts w:ascii="Times New Roman" w:hAnsi="Times New Roman"/>
                <w:sz w:val="24"/>
                <w:szCs w:val="24"/>
              </w:rPr>
              <w:t>представителей)</w:t>
            </w:r>
            <w:r w:rsidR="00C7499E" w:rsidRPr="00E96315">
              <w:rPr>
                <w:rFonts w:ascii="Times New Roman" w:hAnsi="Times New Roman"/>
                <w:sz w:val="24"/>
                <w:szCs w:val="24"/>
              </w:rPr>
              <w:t xml:space="preserve"> </w:t>
            </w:r>
            <w:r w:rsidRPr="00E96315">
              <w:rPr>
                <w:rFonts w:ascii="Times New Roman" w:hAnsi="Times New Roman"/>
                <w:sz w:val="24"/>
                <w:szCs w:val="24"/>
              </w:rPr>
              <w:t>с</w:t>
            </w:r>
            <w:r w:rsidR="00C7499E" w:rsidRPr="00E96315">
              <w:rPr>
                <w:rFonts w:ascii="Times New Roman" w:hAnsi="Times New Roman"/>
                <w:sz w:val="24"/>
                <w:szCs w:val="24"/>
              </w:rPr>
              <w:t xml:space="preserve"> </w:t>
            </w:r>
            <w:r w:rsidRPr="00E96315">
              <w:rPr>
                <w:rFonts w:ascii="Times New Roman" w:hAnsi="Times New Roman"/>
                <w:sz w:val="24"/>
                <w:szCs w:val="24"/>
              </w:rPr>
              <w:t>детьми;</w:t>
            </w:r>
          </w:p>
          <w:p w14:paraId="67715854"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помощь</w:t>
            </w:r>
            <w:r w:rsidR="00A37EC8" w:rsidRPr="00E96315">
              <w:rPr>
                <w:rFonts w:ascii="Times New Roman" w:hAnsi="Times New Roman"/>
                <w:sz w:val="24"/>
                <w:szCs w:val="24"/>
              </w:rPr>
              <w:t xml:space="preserve"> </w:t>
            </w:r>
            <w:r w:rsidRPr="00E96315">
              <w:rPr>
                <w:rFonts w:ascii="Times New Roman" w:hAnsi="Times New Roman"/>
                <w:sz w:val="24"/>
                <w:szCs w:val="24"/>
              </w:rPr>
              <w:t>в</w:t>
            </w:r>
            <w:r w:rsidR="00A37EC8" w:rsidRPr="00E96315">
              <w:rPr>
                <w:rFonts w:ascii="Times New Roman" w:hAnsi="Times New Roman"/>
                <w:sz w:val="24"/>
                <w:szCs w:val="24"/>
              </w:rPr>
              <w:t xml:space="preserve"> </w:t>
            </w:r>
            <w:r w:rsidRPr="00E96315">
              <w:rPr>
                <w:rFonts w:ascii="Times New Roman" w:hAnsi="Times New Roman"/>
                <w:sz w:val="24"/>
                <w:szCs w:val="24"/>
              </w:rPr>
              <w:t>устранении</w:t>
            </w:r>
            <w:r w:rsidR="00A37EC8" w:rsidRPr="00E96315">
              <w:rPr>
                <w:rFonts w:ascii="Times New Roman" w:hAnsi="Times New Roman"/>
                <w:sz w:val="24"/>
                <w:szCs w:val="24"/>
              </w:rPr>
              <w:t xml:space="preserve"> </w:t>
            </w:r>
            <w:r w:rsidRPr="00E96315">
              <w:rPr>
                <w:rFonts w:ascii="Times New Roman" w:hAnsi="Times New Roman"/>
                <w:sz w:val="24"/>
                <w:szCs w:val="24"/>
              </w:rPr>
              <w:t>психотравмирующих</w:t>
            </w:r>
            <w:r w:rsidR="00A37EC8" w:rsidRPr="00E96315">
              <w:rPr>
                <w:rFonts w:ascii="Times New Roman" w:hAnsi="Times New Roman"/>
                <w:sz w:val="24"/>
                <w:szCs w:val="24"/>
              </w:rPr>
              <w:t xml:space="preserve"> </w:t>
            </w:r>
            <w:r w:rsidRPr="00E96315">
              <w:rPr>
                <w:rFonts w:ascii="Times New Roman" w:hAnsi="Times New Roman"/>
                <w:sz w:val="24"/>
                <w:szCs w:val="24"/>
              </w:rPr>
              <w:t>ситуаций</w:t>
            </w:r>
            <w:r w:rsidR="00A37EC8" w:rsidRPr="00E96315">
              <w:rPr>
                <w:rFonts w:ascii="Times New Roman" w:hAnsi="Times New Roman"/>
                <w:sz w:val="24"/>
                <w:szCs w:val="24"/>
              </w:rPr>
              <w:t xml:space="preserve"> </w:t>
            </w:r>
            <w:r w:rsidRPr="00E96315">
              <w:rPr>
                <w:rFonts w:ascii="Times New Roman" w:hAnsi="Times New Roman"/>
                <w:sz w:val="24"/>
                <w:szCs w:val="24"/>
              </w:rPr>
              <w:t>в</w:t>
            </w:r>
            <w:r w:rsidR="00A37EC8" w:rsidRPr="00E96315">
              <w:rPr>
                <w:rFonts w:ascii="Times New Roman" w:hAnsi="Times New Roman"/>
                <w:sz w:val="24"/>
                <w:szCs w:val="24"/>
              </w:rPr>
              <w:t xml:space="preserve"> </w:t>
            </w:r>
            <w:r w:rsidRPr="00E96315">
              <w:rPr>
                <w:rFonts w:ascii="Times New Roman" w:hAnsi="Times New Roman"/>
                <w:sz w:val="24"/>
                <w:szCs w:val="24"/>
              </w:rPr>
              <w:t>жизни</w:t>
            </w:r>
            <w:r w:rsidR="00A37EC8" w:rsidRPr="00E96315">
              <w:rPr>
                <w:rFonts w:ascii="Times New Roman" w:hAnsi="Times New Roman"/>
                <w:sz w:val="24"/>
                <w:szCs w:val="24"/>
              </w:rPr>
              <w:t xml:space="preserve"> </w:t>
            </w:r>
            <w:r w:rsidRPr="00E96315">
              <w:rPr>
                <w:rFonts w:ascii="Times New Roman" w:hAnsi="Times New Roman"/>
                <w:sz w:val="24"/>
                <w:szCs w:val="24"/>
              </w:rPr>
              <w:t>ребенка.</w:t>
            </w:r>
          </w:p>
        </w:tc>
        <w:tc>
          <w:tcPr>
            <w:tcW w:w="1536" w:type="pct"/>
          </w:tcPr>
          <w:p w14:paraId="0256804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bdr w:val="none" w:sz="0" w:space="0" w:color="auto" w:frame="1"/>
              </w:rPr>
              <w:lastRenderedPageBreak/>
              <w:t>наглядные (</w:t>
            </w:r>
            <w:proofErr w:type="gramStart"/>
            <w:r w:rsidRPr="00E96315">
              <w:rPr>
                <w:rFonts w:ascii="Times New Roman" w:hAnsi="Times New Roman"/>
                <w:sz w:val="24"/>
                <w:szCs w:val="24"/>
                <w:bdr w:val="none" w:sz="0" w:space="0" w:color="auto" w:frame="1"/>
              </w:rPr>
              <w:t>непосредственное  наблюдение</w:t>
            </w:r>
            <w:proofErr w:type="gramEnd"/>
            <w:r w:rsidRPr="00E96315">
              <w:rPr>
                <w:rFonts w:ascii="Times New Roman" w:hAnsi="Times New Roman"/>
                <w:sz w:val="24"/>
                <w:szCs w:val="24"/>
                <w:bdr w:val="none" w:sz="0" w:space="0" w:color="auto" w:frame="1"/>
              </w:rPr>
              <w:t xml:space="preserve"> и его разновидности, опосредованное наблюдение, показ и рассматривание картинок, объектов и их действий);</w:t>
            </w:r>
          </w:p>
          <w:p w14:paraId="4B83337A"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bdr w:val="none" w:sz="0" w:space="0" w:color="auto" w:frame="1"/>
              </w:rPr>
              <w:t xml:space="preserve">метод наглядного моделирования (пиктограммы, </w:t>
            </w:r>
            <w:proofErr w:type="spellStart"/>
            <w:r w:rsidRPr="00E96315">
              <w:rPr>
                <w:rFonts w:ascii="Times New Roman" w:hAnsi="Times New Roman"/>
                <w:sz w:val="24"/>
                <w:szCs w:val="24"/>
                <w:bdr w:val="none" w:sz="0" w:space="0" w:color="auto" w:frame="1"/>
              </w:rPr>
              <w:t>мнемотаблицы</w:t>
            </w:r>
            <w:proofErr w:type="spellEnd"/>
            <w:r w:rsidRPr="00E96315">
              <w:rPr>
                <w:rFonts w:ascii="Times New Roman" w:hAnsi="Times New Roman"/>
                <w:sz w:val="24"/>
                <w:szCs w:val="24"/>
                <w:bdr w:val="none" w:sz="0" w:space="0" w:color="auto" w:frame="1"/>
              </w:rPr>
              <w:t xml:space="preserve">, </w:t>
            </w:r>
            <w:r w:rsidRPr="00E96315">
              <w:rPr>
                <w:rFonts w:ascii="Times New Roman" w:hAnsi="Times New Roman"/>
                <w:sz w:val="24"/>
                <w:szCs w:val="24"/>
                <w:bdr w:val="none" w:sz="0" w:space="0" w:color="auto" w:frame="1"/>
              </w:rPr>
              <w:lastRenderedPageBreak/>
              <w:t>предметно-схематические модели);</w:t>
            </w:r>
          </w:p>
          <w:p w14:paraId="035A9E7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bdr w:val="none" w:sz="0" w:space="0" w:color="auto" w:frame="1"/>
              </w:rPr>
              <w:t>словесные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w:t>
            </w:r>
            <w:proofErr w:type="spellStart"/>
            <w:r w:rsidRPr="00E96315">
              <w:rPr>
                <w:rFonts w:ascii="Times New Roman" w:hAnsi="Times New Roman"/>
                <w:sz w:val="24"/>
                <w:szCs w:val="24"/>
                <w:bdr w:val="none" w:sz="0" w:space="0" w:color="auto" w:frame="1"/>
              </w:rPr>
              <w:t>пофразовое</w:t>
            </w:r>
            <w:proofErr w:type="spellEnd"/>
            <w:r w:rsidRPr="00E96315">
              <w:rPr>
                <w:rFonts w:ascii="Times New Roman" w:hAnsi="Times New Roman"/>
                <w:sz w:val="24"/>
                <w:szCs w:val="24"/>
                <w:bdr w:val="none" w:sz="0" w:space="0" w:color="auto" w:frame="1"/>
              </w:rPr>
              <w:t xml:space="preserve"> высказывание, </w:t>
            </w:r>
            <w:proofErr w:type="spellStart"/>
            <w:r w:rsidRPr="00E96315">
              <w:rPr>
                <w:rFonts w:ascii="Times New Roman" w:hAnsi="Times New Roman"/>
                <w:sz w:val="24"/>
                <w:szCs w:val="24"/>
                <w:bdr w:val="none" w:sz="0" w:space="0" w:color="auto" w:frame="1"/>
              </w:rPr>
              <w:t>договаривание</w:t>
            </w:r>
            <w:proofErr w:type="spellEnd"/>
            <w:r w:rsidRPr="00E96315">
              <w:rPr>
                <w:rFonts w:ascii="Times New Roman" w:hAnsi="Times New Roman"/>
                <w:sz w:val="24"/>
                <w:szCs w:val="24"/>
                <w:bdr w:val="none" w:sz="0" w:space="0" w:color="auto" w:frame="1"/>
              </w:rPr>
              <w:t>), оценка детской речи, вопрос, совместный рассказ, указания);</w:t>
            </w:r>
          </w:p>
          <w:p w14:paraId="467D6510" w14:textId="77777777" w:rsidR="000562E2" w:rsidRPr="00E96315" w:rsidRDefault="00F35225" w:rsidP="00F35225">
            <w:pPr>
              <w:pStyle w:val="af0"/>
              <w:rPr>
                <w:rFonts w:ascii="Times New Roman" w:hAnsi="Times New Roman"/>
                <w:sz w:val="24"/>
                <w:szCs w:val="24"/>
                <w:bdr w:val="none" w:sz="0" w:space="0" w:color="auto" w:frame="1"/>
              </w:rPr>
            </w:pPr>
            <w:r w:rsidRPr="00E96315">
              <w:rPr>
                <w:rFonts w:ascii="Times New Roman" w:hAnsi="Times New Roman"/>
                <w:sz w:val="24"/>
                <w:szCs w:val="24"/>
                <w:bdr w:val="none" w:sz="0" w:space="0" w:color="auto" w:frame="1"/>
              </w:rPr>
              <w:t>практические </w:t>
            </w:r>
          </w:p>
          <w:p w14:paraId="539AF4FF"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bdr w:val="none" w:sz="0" w:space="0" w:color="auto" w:frame="1"/>
              </w:rPr>
              <w:t xml:space="preserve">(дидактические игры, игры-драматизации, инсценировки, </w:t>
            </w:r>
            <w:proofErr w:type="gramStart"/>
            <w:r w:rsidRPr="00E96315">
              <w:rPr>
                <w:rFonts w:ascii="Times New Roman" w:hAnsi="Times New Roman"/>
                <w:sz w:val="24"/>
                <w:szCs w:val="24"/>
                <w:bdr w:val="none" w:sz="0" w:space="0" w:color="auto" w:frame="1"/>
              </w:rPr>
              <w:t>дидактические  упражнения</w:t>
            </w:r>
            <w:proofErr w:type="gramEnd"/>
            <w:r w:rsidRPr="00E96315">
              <w:rPr>
                <w:rFonts w:ascii="Times New Roman" w:hAnsi="Times New Roman"/>
                <w:sz w:val="24"/>
                <w:szCs w:val="24"/>
                <w:bdr w:val="none" w:sz="0" w:space="0" w:color="auto" w:frame="1"/>
              </w:rPr>
              <w:t>)</w:t>
            </w:r>
          </w:p>
          <w:p w14:paraId="7AB5C0D6" w14:textId="77777777" w:rsidR="00F35225" w:rsidRPr="00E96315" w:rsidRDefault="00F35225" w:rsidP="00F35225">
            <w:pPr>
              <w:pStyle w:val="af0"/>
              <w:rPr>
                <w:rFonts w:ascii="Times New Roman" w:hAnsi="Times New Roman"/>
                <w:sz w:val="24"/>
                <w:szCs w:val="24"/>
              </w:rPr>
            </w:pPr>
          </w:p>
        </w:tc>
      </w:tr>
      <w:tr w:rsidR="00E96315" w:rsidRPr="00E96315" w14:paraId="5C8BC2DD" w14:textId="77777777" w:rsidTr="00DD339C">
        <w:tc>
          <w:tcPr>
            <w:tcW w:w="1225" w:type="pct"/>
          </w:tcPr>
          <w:p w14:paraId="712592B2"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Консультативная</w:t>
            </w:r>
            <w:r w:rsidR="00A37EC8" w:rsidRPr="00E96315">
              <w:rPr>
                <w:rFonts w:ascii="Times New Roman" w:hAnsi="Times New Roman"/>
                <w:sz w:val="24"/>
                <w:szCs w:val="24"/>
              </w:rPr>
              <w:t xml:space="preserve"> </w:t>
            </w:r>
            <w:r w:rsidRPr="00E96315">
              <w:rPr>
                <w:rFonts w:ascii="Times New Roman" w:hAnsi="Times New Roman"/>
                <w:sz w:val="24"/>
                <w:szCs w:val="24"/>
              </w:rPr>
              <w:lastRenderedPageBreak/>
              <w:t>работа</w:t>
            </w:r>
          </w:p>
          <w:p w14:paraId="4979A34F" w14:textId="77777777" w:rsidR="00F35225" w:rsidRPr="00E96315" w:rsidRDefault="00F35225" w:rsidP="00F35225">
            <w:pPr>
              <w:pStyle w:val="af0"/>
              <w:rPr>
                <w:rFonts w:ascii="Times New Roman" w:hAnsi="Times New Roman"/>
                <w:sz w:val="24"/>
                <w:szCs w:val="24"/>
              </w:rPr>
            </w:pPr>
          </w:p>
        </w:tc>
        <w:tc>
          <w:tcPr>
            <w:tcW w:w="2239" w:type="pct"/>
          </w:tcPr>
          <w:p w14:paraId="5A7AF639"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Разработку</w:t>
            </w:r>
            <w:r w:rsidR="00C7499E" w:rsidRPr="00E96315">
              <w:rPr>
                <w:rFonts w:ascii="Times New Roman" w:hAnsi="Times New Roman"/>
                <w:sz w:val="24"/>
                <w:szCs w:val="24"/>
              </w:rPr>
              <w:t xml:space="preserve"> </w:t>
            </w:r>
            <w:r w:rsidRPr="00E96315">
              <w:rPr>
                <w:rFonts w:ascii="Times New Roman" w:hAnsi="Times New Roman"/>
                <w:sz w:val="24"/>
                <w:szCs w:val="24"/>
              </w:rPr>
              <w:t>рекомендаций</w:t>
            </w:r>
            <w:r w:rsidR="00C7499E" w:rsidRPr="00E96315">
              <w:rPr>
                <w:rFonts w:ascii="Times New Roman" w:hAnsi="Times New Roman"/>
                <w:sz w:val="24"/>
                <w:szCs w:val="24"/>
              </w:rPr>
              <w:t xml:space="preserve"> </w:t>
            </w:r>
            <w:r w:rsidRPr="00E96315">
              <w:rPr>
                <w:rFonts w:ascii="Times New Roman" w:hAnsi="Times New Roman"/>
                <w:sz w:val="24"/>
                <w:szCs w:val="24"/>
              </w:rPr>
              <w:t>по</w:t>
            </w:r>
            <w:r w:rsidR="00C7499E" w:rsidRPr="00E96315">
              <w:rPr>
                <w:rFonts w:ascii="Times New Roman" w:hAnsi="Times New Roman"/>
                <w:sz w:val="24"/>
                <w:szCs w:val="24"/>
              </w:rPr>
              <w:t xml:space="preserve"> </w:t>
            </w:r>
            <w:r w:rsidRPr="00E96315">
              <w:rPr>
                <w:rFonts w:ascii="Times New Roman" w:hAnsi="Times New Roman"/>
                <w:sz w:val="24"/>
                <w:szCs w:val="24"/>
              </w:rPr>
              <w:t>основным</w:t>
            </w:r>
            <w:r w:rsidR="00C7499E" w:rsidRPr="00E96315">
              <w:rPr>
                <w:rFonts w:ascii="Times New Roman" w:hAnsi="Times New Roman"/>
                <w:sz w:val="24"/>
                <w:szCs w:val="24"/>
              </w:rPr>
              <w:t xml:space="preserve"> </w:t>
            </w:r>
            <w:r w:rsidRPr="00E96315">
              <w:rPr>
                <w:rFonts w:ascii="Times New Roman" w:hAnsi="Times New Roman"/>
                <w:sz w:val="24"/>
                <w:szCs w:val="24"/>
              </w:rPr>
              <w:lastRenderedPageBreak/>
              <w:t>направлениям</w:t>
            </w:r>
            <w:r w:rsidR="00C7499E" w:rsidRPr="00E96315">
              <w:rPr>
                <w:rFonts w:ascii="Times New Roman" w:hAnsi="Times New Roman"/>
                <w:sz w:val="24"/>
                <w:szCs w:val="24"/>
              </w:rPr>
              <w:t xml:space="preserve"> </w:t>
            </w:r>
            <w:r w:rsidRPr="00E96315">
              <w:rPr>
                <w:rFonts w:ascii="Times New Roman" w:hAnsi="Times New Roman"/>
                <w:sz w:val="24"/>
                <w:szCs w:val="24"/>
              </w:rPr>
              <w:t>работы</w:t>
            </w:r>
            <w:r w:rsidR="00C7499E" w:rsidRPr="00E96315">
              <w:rPr>
                <w:rFonts w:ascii="Times New Roman" w:hAnsi="Times New Roman"/>
                <w:sz w:val="24"/>
                <w:szCs w:val="24"/>
              </w:rPr>
              <w:t xml:space="preserve"> </w:t>
            </w:r>
            <w:r w:rsidRPr="00E96315">
              <w:rPr>
                <w:rFonts w:ascii="Times New Roman" w:hAnsi="Times New Roman"/>
                <w:sz w:val="24"/>
                <w:szCs w:val="24"/>
              </w:rPr>
              <w:t>с</w:t>
            </w:r>
            <w:r w:rsidR="00C7499E" w:rsidRPr="00E96315">
              <w:rPr>
                <w:rFonts w:ascii="Times New Roman" w:hAnsi="Times New Roman"/>
                <w:sz w:val="24"/>
                <w:szCs w:val="24"/>
              </w:rPr>
              <w:t xml:space="preserve"> </w:t>
            </w:r>
            <w:r w:rsidRPr="00E96315">
              <w:rPr>
                <w:rFonts w:ascii="Times New Roman" w:hAnsi="Times New Roman"/>
                <w:sz w:val="24"/>
                <w:szCs w:val="24"/>
              </w:rPr>
              <w:t>обучающимся</w:t>
            </w:r>
            <w:r w:rsidR="00C7499E" w:rsidRPr="00E96315">
              <w:rPr>
                <w:rFonts w:ascii="Times New Roman" w:hAnsi="Times New Roman"/>
                <w:sz w:val="24"/>
                <w:szCs w:val="24"/>
              </w:rPr>
              <w:t xml:space="preserve"> </w:t>
            </w:r>
            <w:r w:rsidRPr="00E96315">
              <w:rPr>
                <w:rFonts w:ascii="Times New Roman" w:hAnsi="Times New Roman"/>
                <w:sz w:val="24"/>
                <w:szCs w:val="24"/>
              </w:rPr>
              <w:t>с</w:t>
            </w:r>
            <w:r w:rsidR="00C7499E" w:rsidRPr="00E96315">
              <w:rPr>
                <w:rFonts w:ascii="Times New Roman" w:hAnsi="Times New Roman"/>
                <w:sz w:val="24"/>
                <w:szCs w:val="24"/>
              </w:rPr>
              <w:t xml:space="preserve"> </w:t>
            </w:r>
            <w:proofErr w:type="gramStart"/>
            <w:r w:rsidRPr="00E96315">
              <w:rPr>
                <w:rFonts w:ascii="Times New Roman" w:hAnsi="Times New Roman"/>
                <w:sz w:val="24"/>
                <w:szCs w:val="24"/>
              </w:rPr>
              <w:t>трудностями</w:t>
            </w:r>
            <w:r w:rsidR="00C7499E" w:rsidRPr="00E96315">
              <w:rPr>
                <w:rFonts w:ascii="Times New Roman" w:hAnsi="Times New Roman"/>
                <w:sz w:val="24"/>
                <w:szCs w:val="24"/>
              </w:rPr>
              <w:t xml:space="preserve">  </w:t>
            </w:r>
            <w:r w:rsidRPr="00E96315">
              <w:rPr>
                <w:rFonts w:ascii="Times New Roman" w:hAnsi="Times New Roman"/>
                <w:sz w:val="24"/>
                <w:szCs w:val="24"/>
              </w:rPr>
              <w:t>в</w:t>
            </w:r>
            <w:proofErr w:type="gramEnd"/>
            <w:r w:rsidR="00B94CD3" w:rsidRPr="00E96315">
              <w:rPr>
                <w:rFonts w:ascii="Times New Roman" w:hAnsi="Times New Roman"/>
                <w:sz w:val="24"/>
                <w:szCs w:val="24"/>
              </w:rPr>
              <w:t xml:space="preserve"> обучении </w:t>
            </w:r>
            <w:r w:rsidRPr="00E96315">
              <w:rPr>
                <w:rFonts w:ascii="Times New Roman" w:hAnsi="Times New Roman"/>
                <w:sz w:val="24"/>
                <w:szCs w:val="24"/>
              </w:rPr>
              <w:t>социализации,</w:t>
            </w:r>
            <w:r w:rsidR="00A37EC8" w:rsidRPr="00E96315">
              <w:rPr>
                <w:rFonts w:ascii="Times New Roman" w:hAnsi="Times New Roman"/>
                <w:sz w:val="24"/>
                <w:szCs w:val="24"/>
              </w:rPr>
              <w:t xml:space="preserve"> </w:t>
            </w:r>
            <w:r w:rsidRPr="00E96315">
              <w:rPr>
                <w:rFonts w:ascii="Times New Roman" w:hAnsi="Times New Roman"/>
                <w:sz w:val="24"/>
                <w:szCs w:val="24"/>
              </w:rPr>
              <w:t>единых</w:t>
            </w:r>
            <w:r w:rsidR="00A37EC8" w:rsidRPr="00E96315">
              <w:rPr>
                <w:rFonts w:ascii="Times New Roman" w:hAnsi="Times New Roman"/>
                <w:sz w:val="24"/>
                <w:szCs w:val="24"/>
              </w:rPr>
              <w:t xml:space="preserve"> </w:t>
            </w:r>
            <w:r w:rsidRPr="00E96315">
              <w:rPr>
                <w:rFonts w:ascii="Times New Roman" w:hAnsi="Times New Roman"/>
                <w:sz w:val="24"/>
                <w:szCs w:val="24"/>
              </w:rPr>
              <w:t>для</w:t>
            </w:r>
            <w:r w:rsidR="00A37EC8" w:rsidRPr="00E96315">
              <w:rPr>
                <w:rFonts w:ascii="Times New Roman" w:hAnsi="Times New Roman"/>
                <w:sz w:val="24"/>
                <w:szCs w:val="24"/>
              </w:rPr>
              <w:t xml:space="preserve"> </w:t>
            </w:r>
            <w:r w:rsidRPr="00E96315">
              <w:rPr>
                <w:rFonts w:ascii="Times New Roman" w:hAnsi="Times New Roman"/>
                <w:sz w:val="24"/>
                <w:szCs w:val="24"/>
              </w:rPr>
              <w:t>всех</w:t>
            </w:r>
            <w:r w:rsidR="00A37EC8" w:rsidRPr="00E96315">
              <w:rPr>
                <w:rFonts w:ascii="Times New Roman" w:hAnsi="Times New Roman"/>
                <w:sz w:val="24"/>
                <w:szCs w:val="24"/>
              </w:rPr>
              <w:t xml:space="preserve"> </w:t>
            </w:r>
            <w:r w:rsidRPr="00E96315">
              <w:rPr>
                <w:rFonts w:ascii="Times New Roman" w:hAnsi="Times New Roman"/>
                <w:sz w:val="24"/>
                <w:szCs w:val="24"/>
              </w:rPr>
              <w:t>участников</w:t>
            </w:r>
            <w:r w:rsidR="00A37EC8" w:rsidRPr="00E96315">
              <w:rPr>
                <w:rFonts w:ascii="Times New Roman" w:hAnsi="Times New Roman"/>
                <w:sz w:val="24"/>
                <w:szCs w:val="24"/>
              </w:rPr>
              <w:t xml:space="preserve"> </w:t>
            </w:r>
            <w:r w:rsidRPr="00E96315">
              <w:rPr>
                <w:rFonts w:ascii="Times New Roman" w:hAnsi="Times New Roman"/>
                <w:sz w:val="24"/>
                <w:szCs w:val="24"/>
              </w:rPr>
              <w:t>образовательных</w:t>
            </w:r>
            <w:r w:rsidR="00A37EC8" w:rsidRPr="00E96315">
              <w:rPr>
                <w:rFonts w:ascii="Times New Roman" w:hAnsi="Times New Roman"/>
                <w:sz w:val="24"/>
                <w:szCs w:val="24"/>
              </w:rPr>
              <w:t xml:space="preserve"> </w:t>
            </w:r>
            <w:r w:rsidRPr="00E96315">
              <w:rPr>
                <w:rFonts w:ascii="Times New Roman" w:hAnsi="Times New Roman"/>
                <w:sz w:val="24"/>
                <w:szCs w:val="24"/>
              </w:rPr>
              <w:t>отношений;</w:t>
            </w:r>
          </w:p>
          <w:p w14:paraId="3A44D175"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Консультирование специалистами</w:t>
            </w:r>
            <w:r w:rsidR="00A37EC8" w:rsidRPr="00E96315">
              <w:rPr>
                <w:rFonts w:ascii="Times New Roman" w:hAnsi="Times New Roman"/>
                <w:sz w:val="24"/>
                <w:szCs w:val="24"/>
              </w:rPr>
              <w:t xml:space="preserve"> </w:t>
            </w:r>
            <w:r w:rsidRPr="00E96315">
              <w:rPr>
                <w:rFonts w:ascii="Times New Roman" w:hAnsi="Times New Roman"/>
                <w:sz w:val="24"/>
                <w:szCs w:val="24"/>
              </w:rPr>
              <w:t>педагогов по выбору индивидуально ориентированных</w:t>
            </w:r>
            <w:r w:rsidR="00A37EC8" w:rsidRPr="00E96315">
              <w:rPr>
                <w:rFonts w:ascii="Times New Roman" w:hAnsi="Times New Roman"/>
                <w:sz w:val="24"/>
                <w:szCs w:val="24"/>
              </w:rPr>
              <w:t xml:space="preserve"> </w:t>
            </w:r>
            <w:r w:rsidRPr="00E96315">
              <w:rPr>
                <w:rFonts w:ascii="Times New Roman" w:hAnsi="Times New Roman"/>
                <w:sz w:val="24"/>
                <w:szCs w:val="24"/>
              </w:rPr>
              <w:t>методов</w:t>
            </w:r>
            <w:r w:rsidR="00A37EC8" w:rsidRPr="00E96315">
              <w:rPr>
                <w:rFonts w:ascii="Times New Roman" w:hAnsi="Times New Roman"/>
                <w:sz w:val="24"/>
                <w:szCs w:val="24"/>
              </w:rPr>
              <w:t xml:space="preserve"> </w:t>
            </w:r>
            <w:r w:rsidRPr="00E96315">
              <w:rPr>
                <w:rFonts w:ascii="Times New Roman" w:hAnsi="Times New Roman"/>
                <w:sz w:val="24"/>
                <w:szCs w:val="24"/>
              </w:rPr>
              <w:t>и приемов работы с</w:t>
            </w:r>
            <w:r w:rsidR="00A37EC8" w:rsidRPr="00E96315">
              <w:rPr>
                <w:rFonts w:ascii="Times New Roman" w:hAnsi="Times New Roman"/>
                <w:sz w:val="24"/>
                <w:szCs w:val="24"/>
              </w:rPr>
              <w:t xml:space="preserve"> </w:t>
            </w:r>
            <w:r w:rsidRPr="00E96315">
              <w:rPr>
                <w:rFonts w:ascii="Times New Roman" w:hAnsi="Times New Roman"/>
                <w:sz w:val="24"/>
                <w:szCs w:val="24"/>
              </w:rPr>
              <w:t>обучающимся;</w:t>
            </w:r>
          </w:p>
          <w:p w14:paraId="7D244CCB"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Консультативную помощь семье в вопросах выбора оптимальной стратегии воспитания и</w:t>
            </w:r>
            <w:r w:rsidR="00A37EC8" w:rsidRPr="00E96315">
              <w:rPr>
                <w:rFonts w:ascii="Times New Roman" w:hAnsi="Times New Roman"/>
                <w:sz w:val="24"/>
                <w:szCs w:val="24"/>
              </w:rPr>
              <w:t xml:space="preserve"> </w:t>
            </w:r>
            <w:r w:rsidRPr="00E96315">
              <w:rPr>
                <w:rFonts w:ascii="Times New Roman" w:hAnsi="Times New Roman"/>
                <w:sz w:val="24"/>
                <w:szCs w:val="24"/>
              </w:rPr>
              <w:t>приемов</w:t>
            </w:r>
            <w:r w:rsidR="00A37EC8" w:rsidRPr="00E96315">
              <w:rPr>
                <w:rFonts w:ascii="Times New Roman" w:hAnsi="Times New Roman"/>
                <w:sz w:val="24"/>
                <w:szCs w:val="24"/>
              </w:rPr>
              <w:t xml:space="preserve"> </w:t>
            </w:r>
            <w:r w:rsidRPr="00E96315">
              <w:rPr>
                <w:rFonts w:ascii="Times New Roman" w:hAnsi="Times New Roman"/>
                <w:sz w:val="24"/>
                <w:szCs w:val="24"/>
              </w:rPr>
              <w:t>коррекционно-развивающей работы с ребенком</w:t>
            </w:r>
          </w:p>
        </w:tc>
        <w:tc>
          <w:tcPr>
            <w:tcW w:w="1536" w:type="pct"/>
          </w:tcPr>
          <w:p w14:paraId="74A2F909"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Разработка</w:t>
            </w:r>
            <w:r w:rsidR="00A37EC8" w:rsidRPr="00E96315">
              <w:rPr>
                <w:rFonts w:ascii="Times New Roman" w:hAnsi="Times New Roman"/>
                <w:sz w:val="24"/>
                <w:szCs w:val="24"/>
              </w:rPr>
              <w:t xml:space="preserve"> </w:t>
            </w:r>
            <w:r w:rsidRPr="00E96315">
              <w:rPr>
                <w:rFonts w:ascii="Times New Roman" w:hAnsi="Times New Roman"/>
                <w:sz w:val="24"/>
                <w:szCs w:val="24"/>
              </w:rPr>
              <w:t>рекомендаций</w:t>
            </w:r>
          </w:p>
          <w:p w14:paraId="2B38C0B0"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Консультации специалистами педагогов</w:t>
            </w:r>
          </w:p>
          <w:p w14:paraId="3B44E180"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Консультации в помощь семье</w:t>
            </w:r>
          </w:p>
        </w:tc>
      </w:tr>
      <w:tr w:rsidR="00E96315" w:rsidRPr="00E96315" w14:paraId="3259A70B" w14:textId="77777777" w:rsidTr="00DD339C">
        <w:tc>
          <w:tcPr>
            <w:tcW w:w="1225" w:type="pct"/>
          </w:tcPr>
          <w:p w14:paraId="78BF908B"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Информационно-просветительская</w:t>
            </w:r>
            <w:r w:rsidR="00A37EC8" w:rsidRPr="00E96315">
              <w:rPr>
                <w:rFonts w:ascii="Times New Roman" w:hAnsi="Times New Roman"/>
                <w:sz w:val="24"/>
                <w:szCs w:val="24"/>
              </w:rPr>
              <w:t xml:space="preserve"> </w:t>
            </w:r>
            <w:r w:rsidRPr="00E96315">
              <w:rPr>
                <w:rFonts w:ascii="Times New Roman" w:hAnsi="Times New Roman"/>
                <w:sz w:val="24"/>
                <w:szCs w:val="24"/>
              </w:rPr>
              <w:t>работа</w:t>
            </w:r>
          </w:p>
          <w:p w14:paraId="681912CA" w14:textId="77777777" w:rsidR="00F35225" w:rsidRPr="00E96315" w:rsidRDefault="00F35225" w:rsidP="00F35225">
            <w:pPr>
              <w:pStyle w:val="af0"/>
              <w:rPr>
                <w:rFonts w:ascii="Times New Roman" w:hAnsi="Times New Roman"/>
                <w:sz w:val="24"/>
                <w:szCs w:val="24"/>
              </w:rPr>
            </w:pPr>
          </w:p>
        </w:tc>
        <w:tc>
          <w:tcPr>
            <w:tcW w:w="2239" w:type="pct"/>
          </w:tcPr>
          <w:p w14:paraId="24F2B79C"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Различные</w:t>
            </w:r>
            <w:r w:rsidR="00A37EC8" w:rsidRPr="00E96315">
              <w:rPr>
                <w:rFonts w:ascii="Times New Roman" w:hAnsi="Times New Roman"/>
                <w:sz w:val="24"/>
                <w:szCs w:val="24"/>
              </w:rPr>
              <w:t xml:space="preserve"> </w:t>
            </w:r>
            <w:r w:rsidRPr="00E96315">
              <w:rPr>
                <w:rFonts w:ascii="Times New Roman" w:hAnsi="Times New Roman"/>
                <w:sz w:val="24"/>
                <w:szCs w:val="24"/>
              </w:rPr>
              <w:t>формы</w:t>
            </w:r>
            <w:r w:rsidR="00A37EC8" w:rsidRPr="00E96315">
              <w:rPr>
                <w:rFonts w:ascii="Times New Roman" w:hAnsi="Times New Roman"/>
                <w:sz w:val="24"/>
                <w:szCs w:val="24"/>
              </w:rPr>
              <w:t xml:space="preserve"> </w:t>
            </w:r>
            <w:r w:rsidRPr="00E96315">
              <w:rPr>
                <w:rFonts w:ascii="Times New Roman" w:hAnsi="Times New Roman"/>
                <w:sz w:val="24"/>
                <w:szCs w:val="24"/>
              </w:rPr>
              <w:t>просветительской</w:t>
            </w:r>
            <w:r w:rsidR="00A37EC8" w:rsidRPr="00E96315">
              <w:rPr>
                <w:rFonts w:ascii="Times New Roman" w:hAnsi="Times New Roman"/>
                <w:sz w:val="24"/>
                <w:szCs w:val="24"/>
              </w:rPr>
              <w:t xml:space="preserve"> </w:t>
            </w:r>
            <w:r w:rsidRPr="00E96315">
              <w:rPr>
                <w:rFonts w:ascii="Times New Roman" w:hAnsi="Times New Roman"/>
                <w:sz w:val="24"/>
                <w:szCs w:val="24"/>
              </w:rPr>
              <w:t>деятельности</w:t>
            </w:r>
            <w:r w:rsidR="00A37EC8" w:rsidRPr="00E96315">
              <w:rPr>
                <w:rFonts w:ascii="Times New Roman" w:hAnsi="Times New Roman"/>
                <w:sz w:val="24"/>
                <w:szCs w:val="24"/>
              </w:rPr>
              <w:t xml:space="preserve"> </w:t>
            </w:r>
            <w:r w:rsidRPr="00E96315">
              <w:rPr>
                <w:rFonts w:ascii="Times New Roman" w:hAnsi="Times New Roman"/>
                <w:sz w:val="24"/>
                <w:szCs w:val="24"/>
              </w:rPr>
              <w:t>направленные на разъяснение участникам</w:t>
            </w:r>
            <w:r w:rsidR="00A37EC8" w:rsidRPr="00E96315">
              <w:rPr>
                <w:rFonts w:ascii="Times New Roman" w:hAnsi="Times New Roman"/>
                <w:sz w:val="24"/>
                <w:szCs w:val="24"/>
              </w:rPr>
              <w:t xml:space="preserve"> </w:t>
            </w:r>
            <w:r w:rsidRPr="00E96315">
              <w:rPr>
                <w:rFonts w:ascii="Times New Roman" w:hAnsi="Times New Roman"/>
                <w:sz w:val="24"/>
                <w:szCs w:val="24"/>
              </w:rPr>
              <w:t>образовательных отношений — обучающимся (в доступной для дошкольного возраста форме), их</w:t>
            </w:r>
            <w:r w:rsidR="00A37EC8" w:rsidRPr="00E96315">
              <w:rPr>
                <w:rFonts w:ascii="Times New Roman" w:hAnsi="Times New Roman"/>
                <w:sz w:val="24"/>
                <w:szCs w:val="24"/>
              </w:rPr>
              <w:t xml:space="preserve"> </w:t>
            </w:r>
            <w:r w:rsidRPr="00E96315">
              <w:rPr>
                <w:rFonts w:ascii="Times New Roman" w:hAnsi="Times New Roman"/>
                <w:sz w:val="24"/>
                <w:szCs w:val="24"/>
              </w:rPr>
              <w:t>родителям</w:t>
            </w:r>
            <w:r w:rsidR="00A37EC8" w:rsidRPr="00E96315">
              <w:rPr>
                <w:rFonts w:ascii="Times New Roman" w:hAnsi="Times New Roman"/>
                <w:sz w:val="24"/>
                <w:szCs w:val="24"/>
              </w:rPr>
              <w:t xml:space="preserve"> </w:t>
            </w:r>
            <w:r w:rsidRPr="00E96315">
              <w:rPr>
                <w:rFonts w:ascii="Times New Roman" w:hAnsi="Times New Roman"/>
                <w:sz w:val="24"/>
                <w:szCs w:val="24"/>
              </w:rPr>
              <w:t>(законным</w:t>
            </w:r>
            <w:r w:rsidR="00A37EC8" w:rsidRPr="00E96315">
              <w:rPr>
                <w:rFonts w:ascii="Times New Roman" w:hAnsi="Times New Roman"/>
                <w:sz w:val="24"/>
                <w:szCs w:val="24"/>
              </w:rPr>
              <w:t xml:space="preserve"> </w:t>
            </w:r>
            <w:r w:rsidRPr="00E96315">
              <w:rPr>
                <w:rFonts w:ascii="Times New Roman" w:hAnsi="Times New Roman"/>
                <w:sz w:val="24"/>
                <w:szCs w:val="24"/>
              </w:rPr>
              <w:t>представителям),</w:t>
            </w:r>
            <w:r w:rsidR="00A37EC8" w:rsidRPr="00E96315">
              <w:rPr>
                <w:rFonts w:ascii="Times New Roman" w:hAnsi="Times New Roman"/>
                <w:sz w:val="24"/>
                <w:szCs w:val="24"/>
              </w:rPr>
              <w:t xml:space="preserve"> </w:t>
            </w:r>
            <w:r w:rsidRPr="00E96315">
              <w:rPr>
                <w:rFonts w:ascii="Times New Roman" w:hAnsi="Times New Roman"/>
                <w:sz w:val="24"/>
                <w:szCs w:val="24"/>
              </w:rPr>
              <w:t>педагогическим</w:t>
            </w:r>
            <w:r w:rsidR="00A37EC8" w:rsidRPr="00E96315">
              <w:rPr>
                <w:rFonts w:ascii="Times New Roman" w:hAnsi="Times New Roman"/>
                <w:sz w:val="24"/>
                <w:szCs w:val="24"/>
              </w:rPr>
              <w:t xml:space="preserve"> </w:t>
            </w:r>
            <w:r w:rsidRPr="00E96315">
              <w:rPr>
                <w:rFonts w:ascii="Times New Roman" w:hAnsi="Times New Roman"/>
                <w:sz w:val="24"/>
                <w:szCs w:val="24"/>
              </w:rPr>
              <w:t>работникам —вопросов,</w:t>
            </w:r>
            <w:r w:rsidR="00A37EC8" w:rsidRPr="00E96315">
              <w:rPr>
                <w:rFonts w:ascii="Times New Roman" w:hAnsi="Times New Roman"/>
                <w:sz w:val="24"/>
                <w:szCs w:val="24"/>
              </w:rPr>
              <w:t xml:space="preserve"> </w:t>
            </w:r>
            <w:r w:rsidRPr="00E96315">
              <w:rPr>
                <w:rFonts w:ascii="Times New Roman" w:hAnsi="Times New Roman"/>
                <w:sz w:val="24"/>
                <w:szCs w:val="24"/>
              </w:rPr>
              <w:t>связанных</w:t>
            </w:r>
            <w:r w:rsidR="00A37EC8" w:rsidRPr="00E96315">
              <w:rPr>
                <w:rFonts w:ascii="Times New Roman" w:hAnsi="Times New Roman"/>
                <w:sz w:val="24"/>
                <w:szCs w:val="24"/>
              </w:rPr>
              <w:t xml:space="preserve"> </w:t>
            </w:r>
            <w:r w:rsidRPr="00E96315">
              <w:rPr>
                <w:rFonts w:ascii="Times New Roman" w:hAnsi="Times New Roman"/>
                <w:sz w:val="24"/>
                <w:szCs w:val="24"/>
              </w:rPr>
              <w:t>с</w:t>
            </w:r>
            <w:r w:rsidR="00A37EC8" w:rsidRPr="00E96315">
              <w:rPr>
                <w:rFonts w:ascii="Times New Roman" w:hAnsi="Times New Roman"/>
                <w:sz w:val="24"/>
                <w:szCs w:val="24"/>
              </w:rPr>
              <w:t xml:space="preserve"> </w:t>
            </w:r>
            <w:r w:rsidRPr="00E96315">
              <w:rPr>
                <w:rFonts w:ascii="Times New Roman" w:hAnsi="Times New Roman"/>
                <w:sz w:val="24"/>
                <w:szCs w:val="24"/>
              </w:rPr>
              <w:t>особенностями</w:t>
            </w:r>
            <w:r w:rsidR="00A37EC8" w:rsidRPr="00E96315">
              <w:rPr>
                <w:rFonts w:ascii="Times New Roman" w:hAnsi="Times New Roman"/>
                <w:sz w:val="24"/>
                <w:szCs w:val="24"/>
              </w:rPr>
              <w:t xml:space="preserve"> </w:t>
            </w:r>
            <w:r w:rsidRPr="00E96315">
              <w:rPr>
                <w:rFonts w:ascii="Times New Roman" w:hAnsi="Times New Roman"/>
                <w:sz w:val="24"/>
                <w:szCs w:val="24"/>
              </w:rPr>
              <w:t>образовательного</w:t>
            </w:r>
            <w:r w:rsidR="00A37EC8" w:rsidRPr="00E96315">
              <w:rPr>
                <w:rFonts w:ascii="Times New Roman" w:hAnsi="Times New Roman"/>
                <w:sz w:val="24"/>
                <w:szCs w:val="24"/>
              </w:rPr>
              <w:t xml:space="preserve"> </w:t>
            </w:r>
            <w:r w:rsidRPr="00E96315">
              <w:rPr>
                <w:rFonts w:ascii="Times New Roman" w:hAnsi="Times New Roman"/>
                <w:sz w:val="24"/>
                <w:szCs w:val="24"/>
              </w:rPr>
              <w:t>процесса</w:t>
            </w:r>
            <w:r w:rsidR="00A37EC8" w:rsidRPr="00E96315">
              <w:rPr>
                <w:rFonts w:ascii="Times New Roman" w:hAnsi="Times New Roman"/>
                <w:sz w:val="24"/>
                <w:szCs w:val="24"/>
              </w:rPr>
              <w:t xml:space="preserve"> </w:t>
            </w:r>
            <w:r w:rsidRPr="00E96315">
              <w:rPr>
                <w:rFonts w:ascii="Times New Roman" w:hAnsi="Times New Roman"/>
                <w:sz w:val="24"/>
                <w:szCs w:val="24"/>
              </w:rPr>
              <w:t>и</w:t>
            </w:r>
            <w:r w:rsidR="00A37EC8" w:rsidRPr="00E96315">
              <w:rPr>
                <w:rFonts w:ascii="Times New Roman" w:hAnsi="Times New Roman"/>
                <w:sz w:val="24"/>
                <w:szCs w:val="24"/>
              </w:rPr>
              <w:t xml:space="preserve"> </w:t>
            </w:r>
            <w:r w:rsidRPr="00E96315">
              <w:rPr>
                <w:rFonts w:ascii="Times New Roman" w:hAnsi="Times New Roman"/>
                <w:sz w:val="24"/>
                <w:szCs w:val="24"/>
              </w:rPr>
              <w:t>психолого-педагогического</w:t>
            </w:r>
            <w:r w:rsidR="00A37EC8" w:rsidRPr="00E96315">
              <w:rPr>
                <w:rFonts w:ascii="Times New Roman" w:hAnsi="Times New Roman"/>
                <w:sz w:val="24"/>
                <w:szCs w:val="24"/>
              </w:rPr>
              <w:t xml:space="preserve"> </w:t>
            </w:r>
            <w:r w:rsidRPr="00E96315">
              <w:rPr>
                <w:rFonts w:ascii="Times New Roman" w:hAnsi="Times New Roman"/>
                <w:sz w:val="24"/>
                <w:szCs w:val="24"/>
              </w:rPr>
              <w:t>сопровождения</w:t>
            </w:r>
            <w:r w:rsidR="00A37EC8" w:rsidRPr="00E96315">
              <w:rPr>
                <w:rFonts w:ascii="Times New Roman" w:hAnsi="Times New Roman"/>
                <w:sz w:val="24"/>
                <w:szCs w:val="24"/>
              </w:rPr>
              <w:t xml:space="preserve"> </w:t>
            </w:r>
            <w:r w:rsidRPr="00E96315">
              <w:rPr>
                <w:rFonts w:ascii="Times New Roman" w:hAnsi="Times New Roman"/>
                <w:sz w:val="24"/>
                <w:szCs w:val="24"/>
              </w:rPr>
              <w:t>обучающихся,</w:t>
            </w:r>
            <w:r w:rsidR="00A37EC8" w:rsidRPr="00E96315">
              <w:rPr>
                <w:rFonts w:ascii="Times New Roman" w:hAnsi="Times New Roman"/>
                <w:sz w:val="24"/>
                <w:szCs w:val="24"/>
              </w:rPr>
              <w:t xml:space="preserve"> </w:t>
            </w:r>
            <w:r w:rsidRPr="00E96315">
              <w:rPr>
                <w:rFonts w:ascii="Times New Roman" w:hAnsi="Times New Roman"/>
                <w:sz w:val="24"/>
                <w:szCs w:val="24"/>
              </w:rPr>
              <w:t>в</w:t>
            </w:r>
            <w:r w:rsidR="00A37EC8" w:rsidRPr="00E96315">
              <w:rPr>
                <w:rFonts w:ascii="Times New Roman" w:hAnsi="Times New Roman"/>
                <w:sz w:val="24"/>
                <w:szCs w:val="24"/>
              </w:rPr>
              <w:t xml:space="preserve"> </w:t>
            </w:r>
            <w:r w:rsidRPr="00E96315">
              <w:rPr>
                <w:rFonts w:ascii="Times New Roman" w:hAnsi="Times New Roman"/>
                <w:sz w:val="24"/>
                <w:szCs w:val="24"/>
              </w:rPr>
              <w:t>том</w:t>
            </w:r>
            <w:r w:rsidR="00A37EC8" w:rsidRPr="00E96315">
              <w:rPr>
                <w:rFonts w:ascii="Times New Roman" w:hAnsi="Times New Roman"/>
                <w:sz w:val="24"/>
                <w:szCs w:val="24"/>
              </w:rPr>
              <w:t xml:space="preserve"> </w:t>
            </w:r>
            <w:r w:rsidRPr="00E96315">
              <w:rPr>
                <w:rFonts w:ascii="Times New Roman" w:hAnsi="Times New Roman"/>
                <w:sz w:val="24"/>
                <w:szCs w:val="24"/>
              </w:rPr>
              <w:t>числе</w:t>
            </w:r>
            <w:r w:rsidR="00A37EC8" w:rsidRPr="00E96315">
              <w:rPr>
                <w:rFonts w:ascii="Times New Roman" w:hAnsi="Times New Roman"/>
                <w:sz w:val="24"/>
                <w:szCs w:val="24"/>
              </w:rPr>
              <w:t xml:space="preserve"> </w:t>
            </w:r>
            <w:r w:rsidRPr="00E96315">
              <w:rPr>
                <w:rFonts w:ascii="Times New Roman" w:hAnsi="Times New Roman"/>
                <w:sz w:val="24"/>
                <w:szCs w:val="24"/>
              </w:rPr>
              <w:t>с</w:t>
            </w:r>
            <w:r w:rsidR="00A37EC8" w:rsidRPr="00E96315">
              <w:rPr>
                <w:rFonts w:ascii="Times New Roman" w:hAnsi="Times New Roman"/>
                <w:sz w:val="24"/>
                <w:szCs w:val="24"/>
              </w:rPr>
              <w:t xml:space="preserve"> </w:t>
            </w:r>
            <w:r w:rsidRPr="00E96315">
              <w:rPr>
                <w:rFonts w:ascii="Times New Roman" w:hAnsi="Times New Roman"/>
                <w:sz w:val="24"/>
                <w:szCs w:val="24"/>
              </w:rPr>
              <w:t>ОВЗ,</w:t>
            </w:r>
            <w:r w:rsidR="00A37EC8" w:rsidRPr="00E96315">
              <w:rPr>
                <w:rFonts w:ascii="Times New Roman" w:hAnsi="Times New Roman"/>
                <w:sz w:val="24"/>
                <w:szCs w:val="24"/>
              </w:rPr>
              <w:t xml:space="preserve"> </w:t>
            </w:r>
            <w:r w:rsidRPr="00E96315">
              <w:rPr>
                <w:rFonts w:ascii="Times New Roman" w:hAnsi="Times New Roman"/>
                <w:sz w:val="24"/>
                <w:szCs w:val="24"/>
              </w:rPr>
              <w:t>трудностями в</w:t>
            </w:r>
            <w:r w:rsidR="00A37EC8" w:rsidRPr="00E96315">
              <w:rPr>
                <w:rFonts w:ascii="Times New Roman" w:hAnsi="Times New Roman"/>
                <w:sz w:val="24"/>
                <w:szCs w:val="24"/>
              </w:rPr>
              <w:t xml:space="preserve"> </w:t>
            </w:r>
            <w:r w:rsidRPr="00E96315">
              <w:rPr>
                <w:rFonts w:ascii="Times New Roman" w:hAnsi="Times New Roman"/>
                <w:sz w:val="24"/>
                <w:szCs w:val="24"/>
              </w:rPr>
              <w:t>обучении</w:t>
            </w:r>
            <w:r w:rsidR="00A37EC8" w:rsidRPr="00E96315">
              <w:rPr>
                <w:rFonts w:ascii="Times New Roman" w:hAnsi="Times New Roman"/>
                <w:sz w:val="24"/>
                <w:szCs w:val="24"/>
              </w:rPr>
              <w:t xml:space="preserve"> </w:t>
            </w:r>
            <w:r w:rsidRPr="00E96315">
              <w:rPr>
                <w:rFonts w:ascii="Times New Roman" w:hAnsi="Times New Roman"/>
                <w:sz w:val="24"/>
                <w:szCs w:val="24"/>
              </w:rPr>
              <w:t>и социализации;</w:t>
            </w:r>
          </w:p>
          <w:p w14:paraId="0E7AA88D" w14:textId="77777777" w:rsidR="00F35225" w:rsidRPr="00E96315" w:rsidRDefault="00A37EC8" w:rsidP="00F35225">
            <w:pPr>
              <w:pStyle w:val="af0"/>
              <w:rPr>
                <w:rFonts w:ascii="Times New Roman" w:hAnsi="Times New Roman"/>
                <w:sz w:val="24"/>
                <w:szCs w:val="24"/>
              </w:rPr>
            </w:pPr>
            <w:r w:rsidRPr="00E96315">
              <w:rPr>
                <w:rFonts w:ascii="Times New Roman" w:hAnsi="Times New Roman"/>
                <w:sz w:val="24"/>
                <w:szCs w:val="24"/>
              </w:rPr>
              <w:t>д</w:t>
            </w:r>
            <w:r w:rsidR="00F35225" w:rsidRPr="00E96315">
              <w:rPr>
                <w:rFonts w:ascii="Times New Roman" w:hAnsi="Times New Roman"/>
                <w:sz w:val="24"/>
                <w:szCs w:val="24"/>
              </w:rPr>
              <w:t>ля</w:t>
            </w:r>
            <w:r w:rsidRPr="00E96315">
              <w:rPr>
                <w:rFonts w:ascii="Times New Roman" w:hAnsi="Times New Roman"/>
                <w:sz w:val="24"/>
                <w:szCs w:val="24"/>
              </w:rPr>
              <w:t xml:space="preserve"> </w:t>
            </w:r>
            <w:r w:rsidR="00F35225" w:rsidRPr="00E96315">
              <w:rPr>
                <w:rFonts w:ascii="Times New Roman" w:hAnsi="Times New Roman"/>
                <w:sz w:val="24"/>
                <w:szCs w:val="24"/>
              </w:rPr>
              <w:t>педагогов и</w:t>
            </w:r>
            <w:r w:rsidRPr="00E96315">
              <w:rPr>
                <w:rFonts w:ascii="Times New Roman" w:hAnsi="Times New Roman"/>
                <w:sz w:val="24"/>
                <w:szCs w:val="24"/>
              </w:rPr>
              <w:t xml:space="preserve"> </w:t>
            </w:r>
            <w:r w:rsidR="00F35225" w:rsidRPr="00E96315">
              <w:rPr>
                <w:rFonts w:ascii="Times New Roman" w:hAnsi="Times New Roman"/>
                <w:sz w:val="24"/>
                <w:szCs w:val="24"/>
              </w:rPr>
              <w:t>родителей</w:t>
            </w:r>
            <w:r w:rsidRPr="00E96315">
              <w:rPr>
                <w:rFonts w:ascii="Times New Roman" w:hAnsi="Times New Roman"/>
                <w:sz w:val="24"/>
                <w:szCs w:val="24"/>
              </w:rPr>
              <w:t xml:space="preserve"> </w:t>
            </w:r>
            <w:r w:rsidR="00F35225" w:rsidRPr="00E96315">
              <w:rPr>
                <w:rFonts w:ascii="Times New Roman" w:hAnsi="Times New Roman"/>
                <w:sz w:val="24"/>
                <w:szCs w:val="24"/>
              </w:rPr>
              <w:t>по</w:t>
            </w:r>
            <w:r w:rsidRPr="00E96315">
              <w:rPr>
                <w:rFonts w:ascii="Times New Roman" w:hAnsi="Times New Roman"/>
                <w:sz w:val="24"/>
                <w:szCs w:val="24"/>
              </w:rPr>
              <w:t xml:space="preserve"> </w:t>
            </w:r>
            <w:r w:rsidR="00F35225" w:rsidRPr="00E96315">
              <w:rPr>
                <w:rFonts w:ascii="Times New Roman" w:hAnsi="Times New Roman"/>
                <w:sz w:val="24"/>
                <w:szCs w:val="24"/>
              </w:rPr>
              <w:t>разъяснению</w:t>
            </w:r>
            <w:r w:rsidRPr="00E96315">
              <w:rPr>
                <w:rFonts w:ascii="Times New Roman" w:hAnsi="Times New Roman"/>
                <w:sz w:val="24"/>
                <w:szCs w:val="24"/>
              </w:rPr>
              <w:t xml:space="preserve"> </w:t>
            </w:r>
            <w:r w:rsidR="00F35225" w:rsidRPr="00E96315">
              <w:rPr>
                <w:rFonts w:ascii="Times New Roman" w:hAnsi="Times New Roman"/>
                <w:sz w:val="24"/>
                <w:szCs w:val="24"/>
              </w:rPr>
              <w:t>индивидуально-типологических</w:t>
            </w:r>
            <w:r w:rsidRPr="00E96315">
              <w:rPr>
                <w:rFonts w:ascii="Times New Roman" w:hAnsi="Times New Roman"/>
                <w:sz w:val="24"/>
                <w:szCs w:val="24"/>
              </w:rPr>
              <w:t xml:space="preserve"> </w:t>
            </w:r>
            <w:r w:rsidR="00F35225" w:rsidRPr="00E96315">
              <w:rPr>
                <w:rFonts w:ascii="Times New Roman" w:hAnsi="Times New Roman"/>
                <w:sz w:val="24"/>
                <w:szCs w:val="24"/>
              </w:rPr>
              <w:t>особенностей</w:t>
            </w:r>
            <w:r w:rsidRPr="00E96315">
              <w:rPr>
                <w:rFonts w:ascii="Times New Roman" w:hAnsi="Times New Roman"/>
                <w:sz w:val="24"/>
                <w:szCs w:val="24"/>
              </w:rPr>
              <w:t xml:space="preserve"> </w:t>
            </w:r>
            <w:r w:rsidR="00F35225" w:rsidRPr="00E96315">
              <w:rPr>
                <w:rFonts w:ascii="Times New Roman" w:hAnsi="Times New Roman"/>
                <w:sz w:val="24"/>
                <w:szCs w:val="24"/>
              </w:rPr>
              <w:t>различных</w:t>
            </w:r>
            <w:r w:rsidRPr="00E96315">
              <w:rPr>
                <w:rFonts w:ascii="Times New Roman" w:hAnsi="Times New Roman"/>
                <w:sz w:val="24"/>
                <w:szCs w:val="24"/>
              </w:rPr>
              <w:t xml:space="preserve"> </w:t>
            </w:r>
            <w:r w:rsidR="00F35225" w:rsidRPr="00E96315">
              <w:rPr>
                <w:rFonts w:ascii="Times New Roman" w:hAnsi="Times New Roman"/>
                <w:sz w:val="24"/>
                <w:szCs w:val="24"/>
              </w:rPr>
              <w:t>категорий</w:t>
            </w:r>
            <w:r w:rsidRPr="00E96315">
              <w:rPr>
                <w:rFonts w:ascii="Times New Roman" w:hAnsi="Times New Roman"/>
                <w:sz w:val="24"/>
                <w:szCs w:val="24"/>
              </w:rPr>
              <w:t xml:space="preserve"> </w:t>
            </w:r>
            <w:r w:rsidR="00F35225" w:rsidRPr="00E96315">
              <w:rPr>
                <w:rFonts w:ascii="Times New Roman" w:hAnsi="Times New Roman"/>
                <w:sz w:val="24"/>
                <w:szCs w:val="24"/>
              </w:rPr>
              <w:t>обучающихся,</w:t>
            </w:r>
            <w:r w:rsidRPr="00E96315">
              <w:rPr>
                <w:rFonts w:ascii="Times New Roman" w:hAnsi="Times New Roman"/>
                <w:sz w:val="24"/>
                <w:szCs w:val="24"/>
              </w:rPr>
              <w:t xml:space="preserve"> </w:t>
            </w:r>
            <w:r w:rsidR="00F35225" w:rsidRPr="00E96315">
              <w:rPr>
                <w:rFonts w:ascii="Times New Roman" w:hAnsi="Times New Roman"/>
                <w:sz w:val="24"/>
                <w:szCs w:val="24"/>
              </w:rPr>
              <w:t>в</w:t>
            </w:r>
            <w:r w:rsidRPr="00E96315">
              <w:rPr>
                <w:rFonts w:ascii="Times New Roman" w:hAnsi="Times New Roman"/>
                <w:sz w:val="24"/>
                <w:szCs w:val="24"/>
              </w:rPr>
              <w:t xml:space="preserve"> </w:t>
            </w:r>
            <w:proofErr w:type="gramStart"/>
            <w:r w:rsidR="00F35225" w:rsidRPr="00E96315">
              <w:rPr>
                <w:rFonts w:ascii="Times New Roman" w:hAnsi="Times New Roman"/>
                <w:sz w:val="24"/>
                <w:szCs w:val="24"/>
              </w:rPr>
              <w:t xml:space="preserve">том </w:t>
            </w:r>
            <w:r w:rsidRPr="00E96315">
              <w:rPr>
                <w:rFonts w:ascii="Times New Roman" w:hAnsi="Times New Roman"/>
                <w:sz w:val="24"/>
                <w:szCs w:val="24"/>
              </w:rPr>
              <w:t xml:space="preserve"> </w:t>
            </w:r>
            <w:r w:rsidR="00F35225" w:rsidRPr="00E96315">
              <w:rPr>
                <w:rFonts w:ascii="Times New Roman" w:hAnsi="Times New Roman"/>
                <w:sz w:val="24"/>
                <w:szCs w:val="24"/>
              </w:rPr>
              <w:t>числе</w:t>
            </w:r>
            <w:proofErr w:type="gramEnd"/>
            <w:r w:rsidRPr="00E96315">
              <w:rPr>
                <w:rFonts w:ascii="Times New Roman" w:hAnsi="Times New Roman"/>
                <w:sz w:val="24"/>
                <w:szCs w:val="24"/>
              </w:rPr>
              <w:t xml:space="preserve"> </w:t>
            </w:r>
            <w:r w:rsidR="00F35225" w:rsidRPr="00E96315">
              <w:rPr>
                <w:rFonts w:ascii="Times New Roman" w:hAnsi="Times New Roman"/>
                <w:sz w:val="24"/>
                <w:szCs w:val="24"/>
              </w:rPr>
              <w:t>с</w:t>
            </w:r>
            <w:r w:rsidRPr="00E96315">
              <w:rPr>
                <w:rFonts w:ascii="Times New Roman" w:hAnsi="Times New Roman"/>
                <w:sz w:val="24"/>
                <w:szCs w:val="24"/>
              </w:rPr>
              <w:t xml:space="preserve"> </w:t>
            </w:r>
            <w:r w:rsidR="00F35225" w:rsidRPr="00E96315">
              <w:rPr>
                <w:rFonts w:ascii="Times New Roman" w:hAnsi="Times New Roman"/>
                <w:sz w:val="24"/>
                <w:szCs w:val="24"/>
              </w:rPr>
              <w:t>ОВЗ, трудностями в</w:t>
            </w:r>
            <w:r w:rsidRPr="00E96315">
              <w:rPr>
                <w:rFonts w:ascii="Times New Roman" w:hAnsi="Times New Roman"/>
                <w:sz w:val="24"/>
                <w:szCs w:val="24"/>
              </w:rPr>
              <w:t xml:space="preserve"> </w:t>
            </w:r>
            <w:r w:rsidR="00F35225" w:rsidRPr="00E96315">
              <w:rPr>
                <w:rFonts w:ascii="Times New Roman" w:hAnsi="Times New Roman"/>
                <w:sz w:val="24"/>
                <w:szCs w:val="24"/>
              </w:rPr>
              <w:t>обучении и социализации.</w:t>
            </w:r>
          </w:p>
        </w:tc>
        <w:tc>
          <w:tcPr>
            <w:tcW w:w="1536" w:type="pct"/>
          </w:tcPr>
          <w:p w14:paraId="12A0EAA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лекции,</w:t>
            </w:r>
            <w:r w:rsidR="00A37EC8" w:rsidRPr="00E96315">
              <w:rPr>
                <w:rFonts w:ascii="Times New Roman" w:hAnsi="Times New Roman"/>
                <w:sz w:val="24"/>
                <w:szCs w:val="24"/>
              </w:rPr>
              <w:t xml:space="preserve"> </w:t>
            </w:r>
            <w:r w:rsidRPr="00E96315">
              <w:rPr>
                <w:rFonts w:ascii="Times New Roman" w:hAnsi="Times New Roman"/>
                <w:sz w:val="24"/>
                <w:szCs w:val="24"/>
              </w:rPr>
              <w:t>беседы,</w:t>
            </w:r>
            <w:r w:rsidR="00A37EC8" w:rsidRPr="00E96315">
              <w:rPr>
                <w:rFonts w:ascii="Times New Roman" w:hAnsi="Times New Roman"/>
                <w:sz w:val="24"/>
                <w:szCs w:val="24"/>
              </w:rPr>
              <w:t xml:space="preserve"> </w:t>
            </w:r>
            <w:r w:rsidRPr="00E96315">
              <w:rPr>
                <w:rFonts w:ascii="Times New Roman" w:hAnsi="Times New Roman"/>
                <w:sz w:val="24"/>
                <w:szCs w:val="24"/>
              </w:rPr>
              <w:t>информационные</w:t>
            </w:r>
            <w:r w:rsidR="00A37EC8" w:rsidRPr="00E96315">
              <w:rPr>
                <w:rFonts w:ascii="Times New Roman" w:hAnsi="Times New Roman"/>
                <w:sz w:val="24"/>
                <w:szCs w:val="24"/>
              </w:rPr>
              <w:t xml:space="preserve"> </w:t>
            </w:r>
            <w:r w:rsidRPr="00E96315">
              <w:rPr>
                <w:rFonts w:ascii="Times New Roman" w:hAnsi="Times New Roman"/>
                <w:sz w:val="24"/>
                <w:szCs w:val="24"/>
              </w:rPr>
              <w:t>стенды, печатные материалы, электронные ресурсы</w:t>
            </w:r>
          </w:p>
          <w:p w14:paraId="425638A5" w14:textId="77777777" w:rsidR="00A37EC8" w:rsidRPr="00E96315" w:rsidRDefault="00F35225" w:rsidP="00F35225">
            <w:pPr>
              <w:pStyle w:val="af0"/>
              <w:rPr>
                <w:rFonts w:ascii="Times New Roman" w:hAnsi="Times New Roman"/>
                <w:sz w:val="24"/>
                <w:szCs w:val="24"/>
              </w:rPr>
            </w:pPr>
            <w:proofErr w:type="gramStart"/>
            <w:r w:rsidRPr="00E96315">
              <w:rPr>
                <w:rFonts w:ascii="Times New Roman" w:hAnsi="Times New Roman"/>
                <w:sz w:val="24"/>
                <w:szCs w:val="24"/>
              </w:rPr>
              <w:t>Проведение  тематических</w:t>
            </w:r>
            <w:proofErr w:type="gramEnd"/>
            <w:r w:rsidR="00A37EC8" w:rsidRPr="00E96315">
              <w:rPr>
                <w:rFonts w:ascii="Times New Roman" w:hAnsi="Times New Roman"/>
                <w:sz w:val="24"/>
                <w:szCs w:val="24"/>
              </w:rPr>
              <w:t xml:space="preserve"> </w:t>
            </w:r>
            <w:r w:rsidRPr="00E96315">
              <w:rPr>
                <w:rFonts w:ascii="Times New Roman" w:hAnsi="Times New Roman"/>
                <w:sz w:val="24"/>
                <w:szCs w:val="24"/>
              </w:rPr>
              <w:t xml:space="preserve">выступлений, </w:t>
            </w:r>
          </w:p>
          <w:p w14:paraId="00C7EC16" w14:textId="77777777" w:rsidR="00A37EC8" w:rsidRPr="00E96315" w:rsidRDefault="00A37EC8" w:rsidP="00A37EC8">
            <w:pPr>
              <w:pStyle w:val="af0"/>
              <w:rPr>
                <w:rFonts w:ascii="Times New Roman" w:hAnsi="Times New Roman"/>
                <w:sz w:val="24"/>
                <w:szCs w:val="24"/>
              </w:rPr>
            </w:pPr>
            <w:r w:rsidRPr="00E96315">
              <w:rPr>
                <w:rFonts w:ascii="Times New Roman" w:hAnsi="Times New Roman"/>
                <w:sz w:val="24"/>
                <w:szCs w:val="24"/>
              </w:rPr>
              <w:t>о</w:t>
            </w:r>
            <w:r w:rsidR="00F35225" w:rsidRPr="00E96315">
              <w:rPr>
                <w:rFonts w:ascii="Times New Roman" w:hAnsi="Times New Roman"/>
                <w:sz w:val="24"/>
                <w:szCs w:val="24"/>
              </w:rPr>
              <w:t>нлайн</w:t>
            </w:r>
            <w:r w:rsidRPr="00E96315">
              <w:rPr>
                <w:rFonts w:ascii="Times New Roman" w:hAnsi="Times New Roman"/>
                <w:sz w:val="24"/>
                <w:szCs w:val="24"/>
              </w:rPr>
              <w:t xml:space="preserve"> </w:t>
            </w:r>
            <w:r w:rsidR="00F35225" w:rsidRPr="00E96315">
              <w:rPr>
                <w:rFonts w:ascii="Times New Roman" w:hAnsi="Times New Roman"/>
                <w:sz w:val="24"/>
                <w:szCs w:val="24"/>
              </w:rPr>
              <w:t>консультаций</w:t>
            </w:r>
          </w:p>
          <w:p w14:paraId="10B8A8D0" w14:textId="77777777" w:rsidR="00A37EC8" w:rsidRPr="00E96315" w:rsidRDefault="00A37EC8" w:rsidP="00A37EC8">
            <w:pPr>
              <w:rPr>
                <w:rFonts w:ascii="Times New Roman" w:hAnsi="Times New Roman"/>
                <w:sz w:val="24"/>
                <w:szCs w:val="24"/>
              </w:rPr>
            </w:pPr>
          </w:p>
          <w:p w14:paraId="1730FC79" w14:textId="77777777" w:rsidR="00A37EC8" w:rsidRPr="00E96315" w:rsidRDefault="00A37EC8" w:rsidP="00A37EC8">
            <w:pPr>
              <w:rPr>
                <w:rFonts w:ascii="Times New Roman" w:hAnsi="Times New Roman"/>
                <w:sz w:val="24"/>
                <w:szCs w:val="24"/>
              </w:rPr>
            </w:pPr>
          </w:p>
          <w:p w14:paraId="4D5262D2" w14:textId="77777777" w:rsidR="00A37EC8" w:rsidRPr="00E96315" w:rsidRDefault="00A37EC8" w:rsidP="00A37EC8">
            <w:pPr>
              <w:rPr>
                <w:rFonts w:ascii="Times New Roman" w:hAnsi="Times New Roman"/>
                <w:sz w:val="24"/>
                <w:szCs w:val="24"/>
              </w:rPr>
            </w:pPr>
          </w:p>
          <w:p w14:paraId="6CA5DE9A" w14:textId="77777777" w:rsidR="00F35225" w:rsidRPr="00E96315" w:rsidRDefault="00F35225" w:rsidP="00A37EC8">
            <w:pPr>
              <w:jc w:val="center"/>
              <w:rPr>
                <w:rFonts w:ascii="Times New Roman" w:hAnsi="Times New Roman"/>
                <w:sz w:val="24"/>
                <w:szCs w:val="24"/>
              </w:rPr>
            </w:pPr>
          </w:p>
        </w:tc>
      </w:tr>
      <w:tr w:rsidR="00E96315" w:rsidRPr="00E96315" w14:paraId="64EC4897" w14:textId="77777777" w:rsidTr="00DD339C">
        <w:tc>
          <w:tcPr>
            <w:tcW w:w="5000" w:type="pct"/>
            <w:gridSpan w:val="3"/>
          </w:tcPr>
          <w:p w14:paraId="346A1675" w14:textId="77777777" w:rsidR="00F35225" w:rsidRPr="00E96315" w:rsidRDefault="00F35225" w:rsidP="005933D8">
            <w:pPr>
              <w:pStyle w:val="af0"/>
              <w:rPr>
                <w:rFonts w:ascii="Times New Roman" w:hAnsi="Times New Roman"/>
                <w:sz w:val="24"/>
                <w:szCs w:val="24"/>
              </w:rPr>
            </w:pPr>
            <w:r w:rsidRPr="00E96315">
              <w:rPr>
                <w:rFonts w:ascii="Times New Roman" w:hAnsi="Times New Roman"/>
                <w:sz w:val="24"/>
                <w:szCs w:val="24"/>
              </w:rPr>
              <w:t xml:space="preserve">Реализация </w:t>
            </w:r>
            <w:r w:rsidR="005933D8" w:rsidRPr="00E96315">
              <w:rPr>
                <w:rFonts w:ascii="Times New Roman" w:hAnsi="Times New Roman"/>
                <w:sz w:val="24"/>
                <w:szCs w:val="24"/>
              </w:rPr>
              <w:t>КРР</w:t>
            </w:r>
            <w:r w:rsidRPr="00E96315">
              <w:rPr>
                <w:rFonts w:ascii="Times New Roman" w:hAnsi="Times New Roman"/>
                <w:sz w:val="24"/>
                <w:szCs w:val="24"/>
              </w:rPr>
              <w:t xml:space="preserve"> с детьми: ОВЗ и детьми-инвалидами,</w:t>
            </w:r>
            <w:r w:rsidR="00C15208" w:rsidRPr="00E96315">
              <w:rPr>
                <w:rFonts w:ascii="Times New Roman" w:hAnsi="Times New Roman"/>
                <w:sz w:val="24"/>
                <w:szCs w:val="24"/>
              </w:rPr>
              <w:t xml:space="preserve"> </w:t>
            </w:r>
            <w:r w:rsidRPr="00E96315">
              <w:rPr>
                <w:rFonts w:ascii="Times New Roman" w:hAnsi="Times New Roman"/>
                <w:sz w:val="24"/>
                <w:szCs w:val="24"/>
              </w:rPr>
              <w:t>одаренными детьми, с</w:t>
            </w:r>
            <w:r w:rsidR="00C15208" w:rsidRPr="00E96315">
              <w:rPr>
                <w:rFonts w:ascii="Times New Roman" w:hAnsi="Times New Roman"/>
                <w:sz w:val="24"/>
                <w:szCs w:val="24"/>
              </w:rPr>
              <w:t xml:space="preserve"> </w:t>
            </w:r>
            <w:proofErr w:type="spellStart"/>
            <w:r w:rsidRPr="00E96315">
              <w:rPr>
                <w:rFonts w:ascii="Times New Roman" w:hAnsi="Times New Roman"/>
                <w:sz w:val="24"/>
                <w:szCs w:val="24"/>
              </w:rPr>
              <w:t>билингвальными</w:t>
            </w:r>
            <w:proofErr w:type="spellEnd"/>
            <w:r w:rsidR="00C15208" w:rsidRPr="00E96315">
              <w:rPr>
                <w:rFonts w:ascii="Times New Roman" w:hAnsi="Times New Roman"/>
                <w:sz w:val="24"/>
                <w:szCs w:val="24"/>
              </w:rPr>
              <w:t xml:space="preserve"> </w:t>
            </w:r>
            <w:r w:rsidRPr="00E96315">
              <w:rPr>
                <w:rFonts w:ascii="Times New Roman" w:hAnsi="Times New Roman"/>
                <w:sz w:val="24"/>
                <w:szCs w:val="24"/>
              </w:rPr>
              <w:t>воспитанниками,</w:t>
            </w:r>
            <w:r w:rsidR="00C15208" w:rsidRPr="00E96315">
              <w:rPr>
                <w:rFonts w:ascii="Times New Roman" w:hAnsi="Times New Roman"/>
                <w:sz w:val="24"/>
                <w:szCs w:val="24"/>
              </w:rPr>
              <w:t xml:space="preserve"> </w:t>
            </w:r>
            <w:r w:rsidRPr="00E96315">
              <w:rPr>
                <w:rFonts w:ascii="Times New Roman" w:hAnsi="Times New Roman"/>
                <w:sz w:val="24"/>
                <w:szCs w:val="24"/>
              </w:rPr>
              <w:t>детьми</w:t>
            </w:r>
            <w:r w:rsidR="00C15208" w:rsidRPr="00E96315">
              <w:rPr>
                <w:rFonts w:ascii="Times New Roman" w:hAnsi="Times New Roman"/>
                <w:sz w:val="24"/>
                <w:szCs w:val="24"/>
              </w:rPr>
              <w:t xml:space="preserve"> </w:t>
            </w:r>
            <w:r w:rsidRPr="00E96315">
              <w:rPr>
                <w:rFonts w:ascii="Times New Roman" w:hAnsi="Times New Roman"/>
                <w:sz w:val="24"/>
                <w:szCs w:val="24"/>
              </w:rPr>
              <w:t>мигрантов, обучающихся</w:t>
            </w:r>
            <w:r w:rsidR="00C15208" w:rsidRPr="00E96315">
              <w:rPr>
                <w:rFonts w:ascii="Times New Roman" w:hAnsi="Times New Roman"/>
                <w:sz w:val="24"/>
                <w:szCs w:val="24"/>
              </w:rPr>
              <w:t xml:space="preserve"> </w:t>
            </w:r>
            <w:r w:rsidRPr="00E96315">
              <w:rPr>
                <w:rFonts w:ascii="Times New Roman" w:hAnsi="Times New Roman"/>
                <w:sz w:val="24"/>
                <w:szCs w:val="24"/>
              </w:rPr>
              <w:t>«группы</w:t>
            </w:r>
            <w:r w:rsidR="00C15208" w:rsidRPr="00E96315">
              <w:rPr>
                <w:rFonts w:ascii="Times New Roman" w:hAnsi="Times New Roman"/>
                <w:sz w:val="24"/>
                <w:szCs w:val="24"/>
              </w:rPr>
              <w:t xml:space="preserve"> </w:t>
            </w:r>
            <w:r w:rsidRPr="00E96315">
              <w:rPr>
                <w:rFonts w:ascii="Times New Roman" w:hAnsi="Times New Roman"/>
                <w:sz w:val="24"/>
                <w:szCs w:val="24"/>
              </w:rPr>
              <w:t>риска»- девиации</w:t>
            </w:r>
            <w:r w:rsidR="00C15208" w:rsidRPr="00E96315">
              <w:rPr>
                <w:rFonts w:ascii="Times New Roman" w:hAnsi="Times New Roman"/>
                <w:sz w:val="24"/>
                <w:szCs w:val="24"/>
              </w:rPr>
              <w:t xml:space="preserve"> </w:t>
            </w:r>
            <w:r w:rsidRPr="00E96315">
              <w:rPr>
                <w:rFonts w:ascii="Times New Roman" w:hAnsi="Times New Roman"/>
                <w:sz w:val="24"/>
                <w:szCs w:val="24"/>
              </w:rPr>
              <w:t>развития и</w:t>
            </w:r>
            <w:r w:rsidR="00C15208" w:rsidRPr="00E96315">
              <w:rPr>
                <w:rFonts w:ascii="Times New Roman" w:hAnsi="Times New Roman"/>
                <w:sz w:val="24"/>
                <w:szCs w:val="24"/>
              </w:rPr>
              <w:t xml:space="preserve"> </w:t>
            </w:r>
            <w:r w:rsidRPr="00E96315">
              <w:rPr>
                <w:rFonts w:ascii="Times New Roman" w:hAnsi="Times New Roman"/>
                <w:sz w:val="24"/>
                <w:szCs w:val="24"/>
              </w:rPr>
              <w:t>поведения</w:t>
            </w:r>
          </w:p>
        </w:tc>
      </w:tr>
      <w:tr w:rsidR="00E96315" w:rsidRPr="00E96315" w14:paraId="1020ED49" w14:textId="77777777" w:rsidTr="00DD339C">
        <w:tc>
          <w:tcPr>
            <w:tcW w:w="1225" w:type="pct"/>
          </w:tcPr>
          <w:p w14:paraId="57A9AAA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Реализация КРР с обучающимися с ОВЗ и детьми-инвалидами</w:t>
            </w:r>
          </w:p>
        </w:tc>
        <w:tc>
          <w:tcPr>
            <w:tcW w:w="2238" w:type="pct"/>
          </w:tcPr>
          <w:p w14:paraId="23040AA1" w14:textId="77777777" w:rsidR="00F35225" w:rsidRPr="00E96315" w:rsidRDefault="00F35225" w:rsidP="0053180E">
            <w:pPr>
              <w:pStyle w:val="af0"/>
              <w:rPr>
                <w:rFonts w:ascii="Times New Roman" w:hAnsi="Times New Roman"/>
                <w:sz w:val="24"/>
                <w:szCs w:val="24"/>
              </w:rPr>
            </w:pPr>
            <w:r w:rsidRPr="00E96315">
              <w:rPr>
                <w:rFonts w:ascii="Times New Roman" w:hAnsi="Times New Roman"/>
                <w:sz w:val="24"/>
                <w:szCs w:val="24"/>
              </w:rPr>
              <w:t>КРР с обучающимися с ОВЗ и детьми-инвалидами должна</w:t>
            </w:r>
            <w:r w:rsidR="003B6C97" w:rsidRPr="00E96315">
              <w:rPr>
                <w:rFonts w:ascii="Times New Roman" w:hAnsi="Times New Roman"/>
                <w:sz w:val="24"/>
                <w:szCs w:val="24"/>
              </w:rPr>
              <w:t xml:space="preserve"> </w:t>
            </w:r>
            <w:r w:rsidRPr="00E96315">
              <w:rPr>
                <w:rFonts w:ascii="Times New Roman" w:hAnsi="Times New Roman"/>
                <w:sz w:val="24"/>
                <w:szCs w:val="24"/>
              </w:rPr>
              <w:t>предусматривать</w:t>
            </w:r>
            <w:r w:rsidR="003B6C97" w:rsidRPr="00E96315">
              <w:rPr>
                <w:rFonts w:ascii="Times New Roman" w:hAnsi="Times New Roman"/>
                <w:sz w:val="24"/>
                <w:szCs w:val="24"/>
              </w:rPr>
              <w:t xml:space="preserve"> </w:t>
            </w:r>
            <w:r w:rsidRPr="00E96315">
              <w:rPr>
                <w:rFonts w:ascii="Times New Roman" w:hAnsi="Times New Roman"/>
                <w:sz w:val="24"/>
                <w:szCs w:val="24"/>
              </w:rPr>
              <w:t>предупреждение</w:t>
            </w:r>
            <w:r w:rsidR="003B6C97" w:rsidRPr="00E96315">
              <w:rPr>
                <w:rFonts w:ascii="Times New Roman" w:hAnsi="Times New Roman"/>
                <w:sz w:val="24"/>
                <w:szCs w:val="24"/>
              </w:rPr>
              <w:t xml:space="preserve"> </w:t>
            </w:r>
            <w:r w:rsidRPr="00E96315">
              <w:rPr>
                <w:rFonts w:ascii="Times New Roman" w:hAnsi="Times New Roman"/>
                <w:sz w:val="24"/>
                <w:szCs w:val="24"/>
              </w:rPr>
              <w:t>вторичных</w:t>
            </w:r>
            <w:r w:rsidR="003B6C97" w:rsidRPr="00E96315">
              <w:rPr>
                <w:rFonts w:ascii="Times New Roman" w:hAnsi="Times New Roman"/>
                <w:sz w:val="24"/>
                <w:szCs w:val="24"/>
              </w:rPr>
              <w:t xml:space="preserve"> </w:t>
            </w:r>
            <w:r w:rsidRPr="00E96315">
              <w:rPr>
                <w:rFonts w:ascii="Times New Roman" w:hAnsi="Times New Roman"/>
                <w:sz w:val="24"/>
                <w:szCs w:val="24"/>
              </w:rPr>
              <w:t>биологических</w:t>
            </w:r>
            <w:r w:rsidR="003B6C97" w:rsidRPr="00E96315">
              <w:rPr>
                <w:rFonts w:ascii="Times New Roman" w:hAnsi="Times New Roman"/>
                <w:sz w:val="24"/>
                <w:szCs w:val="24"/>
              </w:rPr>
              <w:t xml:space="preserve"> </w:t>
            </w:r>
            <w:r w:rsidRPr="00E96315">
              <w:rPr>
                <w:rFonts w:ascii="Times New Roman" w:hAnsi="Times New Roman"/>
                <w:sz w:val="24"/>
                <w:szCs w:val="24"/>
              </w:rPr>
              <w:t>и</w:t>
            </w:r>
            <w:r w:rsidR="003B6C97" w:rsidRPr="00E96315">
              <w:rPr>
                <w:rFonts w:ascii="Times New Roman" w:hAnsi="Times New Roman"/>
                <w:sz w:val="24"/>
                <w:szCs w:val="24"/>
              </w:rPr>
              <w:t xml:space="preserve"> </w:t>
            </w:r>
            <w:r w:rsidRPr="00E96315">
              <w:rPr>
                <w:rFonts w:ascii="Times New Roman" w:hAnsi="Times New Roman"/>
                <w:sz w:val="24"/>
                <w:szCs w:val="24"/>
              </w:rPr>
              <w:t>социальных</w:t>
            </w:r>
            <w:r w:rsidR="003B6C97" w:rsidRPr="00E96315">
              <w:rPr>
                <w:rFonts w:ascii="Times New Roman" w:hAnsi="Times New Roman"/>
                <w:sz w:val="24"/>
                <w:szCs w:val="24"/>
              </w:rPr>
              <w:t xml:space="preserve"> </w:t>
            </w:r>
            <w:r w:rsidRPr="00E96315">
              <w:rPr>
                <w:rFonts w:ascii="Times New Roman" w:hAnsi="Times New Roman"/>
                <w:sz w:val="24"/>
                <w:szCs w:val="24"/>
              </w:rPr>
              <w:t>отклонений</w:t>
            </w:r>
            <w:r w:rsidR="003B6C97" w:rsidRPr="00E96315">
              <w:rPr>
                <w:rFonts w:ascii="Times New Roman" w:hAnsi="Times New Roman"/>
                <w:sz w:val="24"/>
                <w:szCs w:val="24"/>
              </w:rPr>
              <w:t xml:space="preserve"> </w:t>
            </w:r>
            <w:r w:rsidRPr="00E96315">
              <w:rPr>
                <w:rFonts w:ascii="Times New Roman" w:hAnsi="Times New Roman"/>
                <w:sz w:val="24"/>
                <w:szCs w:val="24"/>
              </w:rPr>
              <w:t>в</w:t>
            </w:r>
            <w:r w:rsidR="003B6C97" w:rsidRPr="00E96315">
              <w:rPr>
                <w:rFonts w:ascii="Times New Roman" w:hAnsi="Times New Roman"/>
                <w:sz w:val="24"/>
                <w:szCs w:val="24"/>
              </w:rPr>
              <w:t xml:space="preserve"> </w:t>
            </w:r>
            <w:r w:rsidRPr="00E96315">
              <w:rPr>
                <w:rFonts w:ascii="Times New Roman" w:hAnsi="Times New Roman"/>
                <w:sz w:val="24"/>
                <w:szCs w:val="24"/>
              </w:rPr>
              <w:t>развитии,</w:t>
            </w:r>
            <w:r w:rsidR="003B6C97" w:rsidRPr="00E96315">
              <w:rPr>
                <w:rFonts w:ascii="Times New Roman" w:hAnsi="Times New Roman"/>
                <w:sz w:val="24"/>
                <w:szCs w:val="24"/>
              </w:rPr>
              <w:t xml:space="preserve"> </w:t>
            </w:r>
            <w:r w:rsidRPr="00E96315">
              <w:rPr>
                <w:rFonts w:ascii="Times New Roman" w:hAnsi="Times New Roman"/>
                <w:sz w:val="24"/>
                <w:szCs w:val="24"/>
              </w:rPr>
              <w:t>затрудняющих</w:t>
            </w:r>
            <w:r w:rsidR="003B6C97" w:rsidRPr="00E96315">
              <w:rPr>
                <w:rFonts w:ascii="Times New Roman" w:hAnsi="Times New Roman"/>
                <w:sz w:val="24"/>
                <w:szCs w:val="24"/>
              </w:rPr>
              <w:t xml:space="preserve"> </w:t>
            </w:r>
            <w:r w:rsidRPr="00E96315">
              <w:rPr>
                <w:rFonts w:ascii="Times New Roman" w:hAnsi="Times New Roman"/>
                <w:sz w:val="24"/>
                <w:szCs w:val="24"/>
              </w:rPr>
              <w:t>образование</w:t>
            </w:r>
            <w:r w:rsidR="003B6C97" w:rsidRPr="00E96315">
              <w:rPr>
                <w:rFonts w:ascii="Times New Roman" w:hAnsi="Times New Roman"/>
                <w:sz w:val="24"/>
                <w:szCs w:val="24"/>
              </w:rPr>
              <w:t xml:space="preserve"> </w:t>
            </w:r>
            <w:r w:rsidRPr="00E96315">
              <w:rPr>
                <w:rFonts w:ascii="Times New Roman" w:hAnsi="Times New Roman"/>
                <w:sz w:val="24"/>
                <w:szCs w:val="24"/>
              </w:rPr>
              <w:t>и</w:t>
            </w:r>
            <w:r w:rsidR="003B6C97" w:rsidRPr="00E96315">
              <w:rPr>
                <w:rFonts w:ascii="Times New Roman" w:hAnsi="Times New Roman"/>
                <w:sz w:val="24"/>
                <w:szCs w:val="24"/>
              </w:rPr>
              <w:t xml:space="preserve"> </w:t>
            </w:r>
            <w:r w:rsidRPr="00E96315">
              <w:rPr>
                <w:rFonts w:ascii="Times New Roman" w:hAnsi="Times New Roman"/>
                <w:sz w:val="24"/>
                <w:szCs w:val="24"/>
              </w:rPr>
              <w:t>социализацию</w:t>
            </w:r>
            <w:r w:rsidR="003B6C97" w:rsidRPr="00E96315">
              <w:rPr>
                <w:rFonts w:ascii="Times New Roman" w:hAnsi="Times New Roman"/>
                <w:sz w:val="24"/>
                <w:szCs w:val="24"/>
              </w:rPr>
              <w:t xml:space="preserve"> </w:t>
            </w:r>
            <w:r w:rsidRPr="00E96315">
              <w:rPr>
                <w:rFonts w:ascii="Times New Roman" w:hAnsi="Times New Roman"/>
                <w:sz w:val="24"/>
                <w:szCs w:val="24"/>
              </w:rPr>
              <w:t>обучающихся,</w:t>
            </w:r>
            <w:r w:rsidR="003B6C97" w:rsidRPr="00E96315">
              <w:rPr>
                <w:rFonts w:ascii="Times New Roman" w:hAnsi="Times New Roman"/>
                <w:sz w:val="24"/>
                <w:szCs w:val="24"/>
              </w:rPr>
              <w:t xml:space="preserve"> </w:t>
            </w:r>
            <w:r w:rsidRPr="00E96315">
              <w:rPr>
                <w:rFonts w:ascii="Times New Roman" w:hAnsi="Times New Roman"/>
                <w:sz w:val="24"/>
                <w:szCs w:val="24"/>
              </w:rPr>
              <w:t>коррекцию</w:t>
            </w:r>
            <w:r w:rsidR="003B6C97" w:rsidRPr="00E96315">
              <w:rPr>
                <w:rFonts w:ascii="Times New Roman" w:hAnsi="Times New Roman"/>
                <w:sz w:val="24"/>
                <w:szCs w:val="24"/>
              </w:rPr>
              <w:t xml:space="preserve"> </w:t>
            </w:r>
            <w:r w:rsidRPr="00E96315">
              <w:rPr>
                <w:rFonts w:ascii="Times New Roman" w:hAnsi="Times New Roman"/>
                <w:sz w:val="24"/>
                <w:szCs w:val="24"/>
              </w:rPr>
              <w:t>нарушений</w:t>
            </w:r>
            <w:r w:rsidR="003B6C97" w:rsidRPr="00E96315">
              <w:rPr>
                <w:rFonts w:ascii="Times New Roman" w:hAnsi="Times New Roman"/>
                <w:sz w:val="24"/>
                <w:szCs w:val="24"/>
              </w:rPr>
              <w:t xml:space="preserve"> </w:t>
            </w:r>
            <w:r w:rsidRPr="00E96315">
              <w:rPr>
                <w:rFonts w:ascii="Times New Roman" w:hAnsi="Times New Roman"/>
                <w:sz w:val="24"/>
                <w:szCs w:val="24"/>
              </w:rPr>
              <w:t>психического</w:t>
            </w:r>
            <w:r w:rsidR="003B6C97" w:rsidRPr="00E96315">
              <w:rPr>
                <w:rFonts w:ascii="Times New Roman" w:hAnsi="Times New Roman"/>
                <w:sz w:val="24"/>
                <w:szCs w:val="24"/>
              </w:rPr>
              <w:t xml:space="preserve"> </w:t>
            </w:r>
            <w:r w:rsidRPr="00E96315">
              <w:rPr>
                <w:rFonts w:ascii="Times New Roman" w:hAnsi="Times New Roman"/>
                <w:sz w:val="24"/>
                <w:szCs w:val="24"/>
              </w:rPr>
              <w:t>и</w:t>
            </w:r>
            <w:r w:rsidR="003B6C97" w:rsidRPr="00E96315">
              <w:rPr>
                <w:rFonts w:ascii="Times New Roman" w:hAnsi="Times New Roman"/>
                <w:sz w:val="24"/>
                <w:szCs w:val="24"/>
              </w:rPr>
              <w:t xml:space="preserve"> </w:t>
            </w:r>
            <w:r w:rsidRPr="00E96315">
              <w:rPr>
                <w:rFonts w:ascii="Times New Roman" w:hAnsi="Times New Roman"/>
                <w:sz w:val="24"/>
                <w:szCs w:val="24"/>
              </w:rPr>
              <w:t>физического</w:t>
            </w:r>
            <w:r w:rsidR="003B6C97" w:rsidRPr="00E96315">
              <w:rPr>
                <w:rFonts w:ascii="Times New Roman" w:hAnsi="Times New Roman"/>
                <w:sz w:val="24"/>
                <w:szCs w:val="24"/>
              </w:rPr>
              <w:t xml:space="preserve"> </w:t>
            </w:r>
            <w:r w:rsidRPr="00E96315">
              <w:rPr>
                <w:rFonts w:ascii="Times New Roman" w:hAnsi="Times New Roman"/>
                <w:sz w:val="24"/>
                <w:szCs w:val="24"/>
              </w:rPr>
              <w:t>развития</w:t>
            </w:r>
            <w:r w:rsidR="003B6C97" w:rsidRPr="00E96315">
              <w:rPr>
                <w:rFonts w:ascii="Times New Roman" w:hAnsi="Times New Roman"/>
                <w:sz w:val="24"/>
                <w:szCs w:val="24"/>
              </w:rPr>
              <w:t xml:space="preserve"> </w:t>
            </w:r>
            <w:r w:rsidRPr="00E96315">
              <w:rPr>
                <w:rFonts w:ascii="Times New Roman" w:hAnsi="Times New Roman"/>
                <w:sz w:val="24"/>
                <w:szCs w:val="24"/>
              </w:rPr>
              <w:t>средствами</w:t>
            </w:r>
            <w:r w:rsidR="003B6C97" w:rsidRPr="00E96315">
              <w:rPr>
                <w:rFonts w:ascii="Times New Roman" w:hAnsi="Times New Roman"/>
                <w:sz w:val="24"/>
                <w:szCs w:val="24"/>
              </w:rPr>
              <w:t xml:space="preserve"> </w:t>
            </w:r>
            <w:r w:rsidRPr="00E96315">
              <w:rPr>
                <w:rFonts w:ascii="Times New Roman" w:hAnsi="Times New Roman"/>
                <w:sz w:val="24"/>
                <w:szCs w:val="24"/>
              </w:rPr>
              <w:t>коррекционной</w:t>
            </w:r>
            <w:r w:rsidR="003B6C97" w:rsidRPr="00E96315">
              <w:rPr>
                <w:rFonts w:ascii="Times New Roman" w:hAnsi="Times New Roman"/>
                <w:sz w:val="24"/>
                <w:szCs w:val="24"/>
              </w:rPr>
              <w:t xml:space="preserve"> </w:t>
            </w:r>
            <w:r w:rsidRPr="00E96315">
              <w:rPr>
                <w:rFonts w:ascii="Times New Roman" w:hAnsi="Times New Roman"/>
                <w:sz w:val="24"/>
                <w:szCs w:val="24"/>
              </w:rPr>
              <w:t>педагогики,</w:t>
            </w:r>
            <w:r w:rsidR="003B6C97" w:rsidRPr="00E96315">
              <w:rPr>
                <w:rFonts w:ascii="Times New Roman" w:hAnsi="Times New Roman"/>
                <w:sz w:val="24"/>
                <w:szCs w:val="24"/>
              </w:rPr>
              <w:t xml:space="preserve"> </w:t>
            </w:r>
            <w:r w:rsidRPr="00E96315">
              <w:rPr>
                <w:rFonts w:ascii="Times New Roman" w:hAnsi="Times New Roman"/>
                <w:sz w:val="24"/>
                <w:szCs w:val="24"/>
              </w:rPr>
              <w:t>специальной</w:t>
            </w:r>
            <w:r w:rsidR="003B6C97" w:rsidRPr="00E96315">
              <w:rPr>
                <w:rFonts w:ascii="Times New Roman" w:hAnsi="Times New Roman"/>
                <w:sz w:val="24"/>
                <w:szCs w:val="24"/>
              </w:rPr>
              <w:t xml:space="preserve"> </w:t>
            </w:r>
            <w:r w:rsidRPr="00E96315">
              <w:rPr>
                <w:rFonts w:ascii="Times New Roman" w:hAnsi="Times New Roman"/>
                <w:sz w:val="24"/>
                <w:szCs w:val="24"/>
              </w:rPr>
              <w:t>психологии и медицины;</w:t>
            </w:r>
            <w:r w:rsidR="0053180E" w:rsidRPr="00E96315">
              <w:rPr>
                <w:rFonts w:ascii="Times New Roman" w:hAnsi="Times New Roman"/>
                <w:sz w:val="24"/>
                <w:szCs w:val="24"/>
              </w:rPr>
              <w:t xml:space="preserve"> </w:t>
            </w:r>
            <w:r w:rsidRPr="00E96315">
              <w:rPr>
                <w:rFonts w:ascii="Times New Roman" w:hAnsi="Times New Roman"/>
                <w:sz w:val="24"/>
                <w:szCs w:val="24"/>
              </w:rPr>
              <w:t xml:space="preserve">формирование у обучающихся механизмов компенсации </w:t>
            </w:r>
            <w:proofErr w:type="spellStart"/>
            <w:r w:rsidRPr="00E96315">
              <w:rPr>
                <w:rFonts w:ascii="Times New Roman" w:hAnsi="Times New Roman"/>
                <w:sz w:val="24"/>
                <w:szCs w:val="24"/>
              </w:rPr>
              <w:t>дефицитарных</w:t>
            </w:r>
            <w:proofErr w:type="spellEnd"/>
            <w:r w:rsidR="0053180E" w:rsidRPr="00E96315">
              <w:rPr>
                <w:rFonts w:ascii="Times New Roman" w:hAnsi="Times New Roman"/>
                <w:sz w:val="24"/>
                <w:szCs w:val="24"/>
              </w:rPr>
              <w:t xml:space="preserve"> </w:t>
            </w:r>
            <w:r w:rsidRPr="00E96315">
              <w:rPr>
                <w:rFonts w:ascii="Times New Roman" w:hAnsi="Times New Roman"/>
                <w:sz w:val="24"/>
                <w:szCs w:val="24"/>
              </w:rPr>
              <w:t>функций,</w:t>
            </w:r>
            <w:r w:rsidR="0053180E" w:rsidRPr="00E96315">
              <w:rPr>
                <w:rFonts w:ascii="Times New Roman" w:hAnsi="Times New Roman"/>
                <w:sz w:val="24"/>
                <w:szCs w:val="24"/>
              </w:rPr>
              <w:t xml:space="preserve"> </w:t>
            </w:r>
            <w:r w:rsidRPr="00E96315">
              <w:rPr>
                <w:rFonts w:ascii="Times New Roman" w:hAnsi="Times New Roman"/>
                <w:sz w:val="24"/>
                <w:szCs w:val="24"/>
              </w:rPr>
              <w:t>не</w:t>
            </w:r>
            <w:r w:rsidR="0053180E" w:rsidRPr="00E96315">
              <w:rPr>
                <w:rFonts w:ascii="Times New Roman" w:hAnsi="Times New Roman"/>
                <w:sz w:val="24"/>
                <w:szCs w:val="24"/>
              </w:rPr>
              <w:t xml:space="preserve"> </w:t>
            </w:r>
            <w:r w:rsidRPr="00E96315">
              <w:rPr>
                <w:rFonts w:ascii="Times New Roman" w:hAnsi="Times New Roman"/>
                <w:sz w:val="24"/>
                <w:szCs w:val="24"/>
              </w:rPr>
              <w:t>поддающихся</w:t>
            </w:r>
            <w:r w:rsidR="0053180E" w:rsidRPr="00E96315">
              <w:rPr>
                <w:rFonts w:ascii="Times New Roman" w:hAnsi="Times New Roman"/>
                <w:sz w:val="24"/>
                <w:szCs w:val="24"/>
              </w:rPr>
              <w:t xml:space="preserve"> </w:t>
            </w:r>
            <w:r w:rsidRPr="00E96315">
              <w:rPr>
                <w:rFonts w:ascii="Times New Roman" w:hAnsi="Times New Roman"/>
                <w:sz w:val="24"/>
                <w:szCs w:val="24"/>
              </w:rPr>
              <w:t>коррекции,</w:t>
            </w:r>
            <w:r w:rsidR="0053180E" w:rsidRPr="00E96315">
              <w:rPr>
                <w:rFonts w:ascii="Times New Roman" w:hAnsi="Times New Roman"/>
                <w:sz w:val="24"/>
                <w:szCs w:val="24"/>
              </w:rPr>
              <w:t xml:space="preserve"> </w:t>
            </w:r>
            <w:r w:rsidRPr="00E96315">
              <w:rPr>
                <w:rFonts w:ascii="Times New Roman" w:hAnsi="Times New Roman"/>
                <w:sz w:val="24"/>
                <w:szCs w:val="24"/>
              </w:rPr>
              <w:t>в</w:t>
            </w:r>
            <w:r w:rsidR="0053180E" w:rsidRPr="00E96315">
              <w:rPr>
                <w:rFonts w:ascii="Times New Roman" w:hAnsi="Times New Roman"/>
                <w:sz w:val="24"/>
                <w:szCs w:val="24"/>
              </w:rPr>
              <w:t xml:space="preserve"> </w:t>
            </w:r>
            <w:r w:rsidRPr="00E96315">
              <w:rPr>
                <w:rFonts w:ascii="Times New Roman" w:hAnsi="Times New Roman"/>
                <w:sz w:val="24"/>
                <w:szCs w:val="24"/>
              </w:rPr>
              <w:t>том</w:t>
            </w:r>
            <w:r w:rsidR="0053180E" w:rsidRPr="00E96315">
              <w:rPr>
                <w:rFonts w:ascii="Times New Roman" w:hAnsi="Times New Roman"/>
                <w:sz w:val="24"/>
                <w:szCs w:val="24"/>
              </w:rPr>
              <w:t xml:space="preserve"> </w:t>
            </w:r>
            <w:r w:rsidRPr="00E96315">
              <w:rPr>
                <w:rFonts w:ascii="Times New Roman" w:hAnsi="Times New Roman"/>
                <w:sz w:val="24"/>
                <w:szCs w:val="24"/>
              </w:rPr>
              <w:t>числе</w:t>
            </w:r>
            <w:r w:rsidR="0053180E" w:rsidRPr="00E96315">
              <w:rPr>
                <w:rFonts w:ascii="Times New Roman" w:hAnsi="Times New Roman"/>
                <w:sz w:val="24"/>
                <w:szCs w:val="24"/>
              </w:rPr>
              <w:t xml:space="preserve"> </w:t>
            </w:r>
            <w:r w:rsidRPr="00E96315">
              <w:rPr>
                <w:rFonts w:ascii="Times New Roman" w:hAnsi="Times New Roman"/>
                <w:sz w:val="24"/>
                <w:szCs w:val="24"/>
              </w:rPr>
              <w:t>использования</w:t>
            </w:r>
            <w:r w:rsidR="0053180E" w:rsidRPr="00E96315">
              <w:rPr>
                <w:rFonts w:ascii="Times New Roman" w:hAnsi="Times New Roman"/>
                <w:sz w:val="24"/>
                <w:szCs w:val="24"/>
              </w:rPr>
              <w:t xml:space="preserve"> </w:t>
            </w:r>
            <w:proofErr w:type="spellStart"/>
            <w:r w:rsidRPr="00E96315">
              <w:rPr>
                <w:rFonts w:ascii="Times New Roman" w:hAnsi="Times New Roman"/>
                <w:sz w:val="24"/>
                <w:szCs w:val="24"/>
              </w:rPr>
              <w:t>ассистивных</w:t>
            </w:r>
            <w:proofErr w:type="spellEnd"/>
            <w:r w:rsidRPr="00E96315">
              <w:rPr>
                <w:rFonts w:ascii="Times New Roman" w:hAnsi="Times New Roman"/>
                <w:sz w:val="24"/>
                <w:szCs w:val="24"/>
              </w:rPr>
              <w:t xml:space="preserve"> </w:t>
            </w:r>
            <w:r w:rsidRPr="00E96315">
              <w:rPr>
                <w:rFonts w:ascii="Times New Roman" w:hAnsi="Times New Roman"/>
                <w:sz w:val="24"/>
                <w:szCs w:val="24"/>
              </w:rPr>
              <w:lastRenderedPageBreak/>
              <w:t>технологий.</w:t>
            </w:r>
          </w:p>
        </w:tc>
        <w:tc>
          <w:tcPr>
            <w:tcW w:w="1537" w:type="pct"/>
          </w:tcPr>
          <w:p w14:paraId="6D188D0A" w14:textId="46892896" w:rsidR="00F35225" w:rsidRPr="00E96315" w:rsidRDefault="00F35225" w:rsidP="00F35225">
            <w:pPr>
              <w:pStyle w:val="af0"/>
              <w:rPr>
                <w:rFonts w:ascii="Times New Roman" w:hAnsi="Times New Roman"/>
                <w:sz w:val="24"/>
                <w:szCs w:val="24"/>
              </w:rPr>
            </w:pPr>
            <w:proofErr w:type="gramStart"/>
            <w:r w:rsidRPr="00E96315">
              <w:rPr>
                <w:rFonts w:ascii="Times New Roman" w:hAnsi="Times New Roman"/>
                <w:sz w:val="24"/>
                <w:szCs w:val="24"/>
              </w:rPr>
              <w:lastRenderedPageBreak/>
              <w:t>Согласно  нозологических</w:t>
            </w:r>
            <w:proofErr w:type="gramEnd"/>
            <w:r w:rsidR="0053180E" w:rsidRPr="00E96315">
              <w:rPr>
                <w:rFonts w:ascii="Times New Roman" w:hAnsi="Times New Roman"/>
                <w:sz w:val="24"/>
                <w:szCs w:val="24"/>
              </w:rPr>
              <w:t xml:space="preserve"> </w:t>
            </w:r>
            <w:r w:rsidRPr="00E96315">
              <w:rPr>
                <w:rFonts w:ascii="Times New Roman" w:hAnsi="Times New Roman"/>
                <w:sz w:val="24"/>
                <w:szCs w:val="24"/>
              </w:rPr>
              <w:t>групп</w:t>
            </w:r>
            <w:r w:rsidR="0053180E" w:rsidRPr="00E96315">
              <w:rPr>
                <w:rFonts w:ascii="Times New Roman" w:hAnsi="Times New Roman"/>
                <w:sz w:val="24"/>
                <w:szCs w:val="24"/>
              </w:rPr>
              <w:t xml:space="preserve"> </w:t>
            </w:r>
            <w:r w:rsidRPr="00E96315">
              <w:rPr>
                <w:rFonts w:ascii="Times New Roman" w:hAnsi="Times New Roman"/>
                <w:sz w:val="24"/>
                <w:szCs w:val="24"/>
              </w:rPr>
              <w:t>осуществляется</w:t>
            </w:r>
            <w:r w:rsidR="0053180E" w:rsidRPr="00E96315">
              <w:rPr>
                <w:rFonts w:ascii="Times New Roman" w:hAnsi="Times New Roman"/>
                <w:sz w:val="24"/>
                <w:szCs w:val="24"/>
              </w:rPr>
              <w:t xml:space="preserve"> </w:t>
            </w:r>
            <w:r w:rsidRPr="00E96315">
              <w:rPr>
                <w:rFonts w:ascii="Times New Roman" w:hAnsi="Times New Roman"/>
                <w:sz w:val="24"/>
                <w:szCs w:val="24"/>
              </w:rPr>
              <w:t>в</w:t>
            </w:r>
            <w:r w:rsidR="0053180E" w:rsidRPr="00E96315">
              <w:rPr>
                <w:rFonts w:ascii="Times New Roman" w:hAnsi="Times New Roman"/>
                <w:sz w:val="24"/>
                <w:szCs w:val="24"/>
              </w:rPr>
              <w:t xml:space="preserve"> </w:t>
            </w:r>
            <w:r w:rsidRPr="00E96315">
              <w:rPr>
                <w:rFonts w:ascii="Times New Roman" w:hAnsi="Times New Roman"/>
                <w:sz w:val="24"/>
                <w:szCs w:val="24"/>
              </w:rPr>
              <w:t xml:space="preserve">соответствии ООП </w:t>
            </w:r>
            <w:r w:rsidR="00FF6FE9" w:rsidRPr="00E96315">
              <w:rPr>
                <w:rFonts w:ascii="Times New Roman" w:hAnsi="Times New Roman"/>
                <w:sz w:val="24"/>
                <w:szCs w:val="24"/>
              </w:rPr>
              <w:t>МБДОУ</w:t>
            </w:r>
            <w:r w:rsidR="0053180E" w:rsidRPr="00E96315">
              <w:rPr>
                <w:rFonts w:ascii="Times New Roman" w:hAnsi="Times New Roman"/>
                <w:sz w:val="24"/>
                <w:szCs w:val="24"/>
              </w:rPr>
              <w:t xml:space="preserve"> </w:t>
            </w:r>
            <w:r w:rsidRPr="00E96315">
              <w:rPr>
                <w:rFonts w:ascii="Times New Roman" w:hAnsi="Times New Roman"/>
                <w:sz w:val="24"/>
                <w:szCs w:val="24"/>
              </w:rPr>
              <w:t xml:space="preserve">(на основе ФОП ДО) или АОП </w:t>
            </w:r>
            <w:r w:rsidR="00FF6FE9" w:rsidRPr="00E96315">
              <w:rPr>
                <w:rFonts w:ascii="Times New Roman" w:hAnsi="Times New Roman"/>
                <w:sz w:val="24"/>
                <w:szCs w:val="24"/>
              </w:rPr>
              <w:t>МБДОУ</w:t>
            </w:r>
            <w:r w:rsidRPr="00E96315">
              <w:rPr>
                <w:rFonts w:ascii="Times New Roman" w:hAnsi="Times New Roman"/>
                <w:sz w:val="24"/>
                <w:szCs w:val="24"/>
              </w:rPr>
              <w:t xml:space="preserve"> прописанной на основе</w:t>
            </w:r>
            <w:r w:rsidR="0053180E" w:rsidRPr="00E96315">
              <w:rPr>
                <w:rFonts w:ascii="Times New Roman" w:hAnsi="Times New Roman"/>
                <w:sz w:val="24"/>
                <w:szCs w:val="24"/>
              </w:rPr>
              <w:t xml:space="preserve"> </w:t>
            </w:r>
            <w:r w:rsidRPr="00E96315">
              <w:rPr>
                <w:rFonts w:ascii="Times New Roman" w:hAnsi="Times New Roman"/>
                <w:sz w:val="24"/>
                <w:szCs w:val="24"/>
              </w:rPr>
              <w:t>Федеральной</w:t>
            </w:r>
            <w:r w:rsidR="0053180E" w:rsidRPr="00E96315">
              <w:rPr>
                <w:rFonts w:ascii="Times New Roman" w:hAnsi="Times New Roman"/>
                <w:sz w:val="24"/>
                <w:szCs w:val="24"/>
              </w:rPr>
              <w:t xml:space="preserve"> </w:t>
            </w:r>
            <w:r w:rsidRPr="00E96315">
              <w:rPr>
                <w:rFonts w:ascii="Times New Roman" w:hAnsi="Times New Roman"/>
                <w:sz w:val="24"/>
                <w:szCs w:val="24"/>
              </w:rPr>
              <w:t>адаптированной</w:t>
            </w:r>
            <w:r w:rsidR="0053180E" w:rsidRPr="00E96315">
              <w:rPr>
                <w:rFonts w:ascii="Times New Roman" w:hAnsi="Times New Roman"/>
                <w:sz w:val="24"/>
                <w:szCs w:val="24"/>
              </w:rPr>
              <w:t xml:space="preserve"> </w:t>
            </w:r>
            <w:r w:rsidRPr="00E96315">
              <w:rPr>
                <w:rFonts w:ascii="Times New Roman" w:hAnsi="Times New Roman"/>
                <w:sz w:val="24"/>
                <w:szCs w:val="24"/>
              </w:rPr>
              <w:t>образовательной</w:t>
            </w:r>
            <w:r w:rsidR="0053180E" w:rsidRPr="00E96315">
              <w:rPr>
                <w:rFonts w:ascii="Times New Roman" w:hAnsi="Times New Roman"/>
                <w:sz w:val="24"/>
                <w:szCs w:val="24"/>
              </w:rPr>
              <w:t xml:space="preserve"> </w:t>
            </w:r>
            <w:r w:rsidRPr="00E96315">
              <w:rPr>
                <w:rFonts w:ascii="Times New Roman" w:hAnsi="Times New Roman"/>
                <w:sz w:val="24"/>
                <w:szCs w:val="24"/>
              </w:rPr>
              <w:t>программой ДО (далее ФАОП ДО) с последующим   созданием индивидуального образовательного маршрута дошкольника.</w:t>
            </w:r>
          </w:p>
          <w:p w14:paraId="61E7AE91" w14:textId="77777777" w:rsidR="00F35225" w:rsidRPr="00E96315" w:rsidRDefault="00F35225" w:rsidP="00F35225">
            <w:pPr>
              <w:pStyle w:val="af0"/>
              <w:rPr>
                <w:rFonts w:ascii="Times New Roman" w:hAnsi="Times New Roman"/>
                <w:sz w:val="24"/>
                <w:szCs w:val="24"/>
              </w:rPr>
            </w:pPr>
          </w:p>
        </w:tc>
      </w:tr>
      <w:tr w:rsidR="00E96315" w:rsidRPr="00E96315" w14:paraId="4F04A890" w14:textId="77777777" w:rsidTr="00DD339C">
        <w:tc>
          <w:tcPr>
            <w:tcW w:w="1225" w:type="pct"/>
          </w:tcPr>
          <w:p w14:paraId="5A3BBF9E"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Направленность</w:t>
            </w:r>
            <w:r w:rsidR="003221EF" w:rsidRPr="00E96315">
              <w:rPr>
                <w:rFonts w:ascii="Times New Roman" w:hAnsi="Times New Roman"/>
                <w:sz w:val="24"/>
                <w:szCs w:val="24"/>
              </w:rPr>
              <w:t xml:space="preserve"> </w:t>
            </w:r>
            <w:r w:rsidRPr="00E96315">
              <w:rPr>
                <w:rFonts w:ascii="Times New Roman" w:hAnsi="Times New Roman"/>
                <w:sz w:val="24"/>
                <w:szCs w:val="24"/>
              </w:rPr>
              <w:t>коррекционно-развивающей</w:t>
            </w:r>
            <w:r w:rsidR="003221EF" w:rsidRPr="00E96315">
              <w:rPr>
                <w:rFonts w:ascii="Times New Roman" w:hAnsi="Times New Roman"/>
                <w:sz w:val="24"/>
                <w:szCs w:val="24"/>
              </w:rPr>
              <w:t xml:space="preserve"> </w:t>
            </w:r>
            <w:r w:rsidRPr="00E96315">
              <w:rPr>
                <w:rFonts w:ascii="Times New Roman" w:hAnsi="Times New Roman"/>
                <w:sz w:val="24"/>
                <w:szCs w:val="24"/>
              </w:rPr>
              <w:t>работы</w:t>
            </w:r>
            <w:r w:rsidR="003221EF" w:rsidRPr="00E96315">
              <w:rPr>
                <w:rFonts w:ascii="Times New Roman" w:hAnsi="Times New Roman"/>
                <w:sz w:val="24"/>
                <w:szCs w:val="24"/>
              </w:rPr>
              <w:t xml:space="preserve"> </w:t>
            </w:r>
            <w:r w:rsidRPr="00E96315">
              <w:rPr>
                <w:rFonts w:ascii="Times New Roman" w:hAnsi="Times New Roman"/>
                <w:sz w:val="24"/>
                <w:szCs w:val="24"/>
              </w:rPr>
              <w:t>с</w:t>
            </w:r>
            <w:r w:rsidR="003221EF" w:rsidRPr="00E96315">
              <w:rPr>
                <w:rFonts w:ascii="Times New Roman" w:hAnsi="Times New Roman"/>
                <w:sz w:val="24"/>
                <w:szCs w:val="24"/>
              </w:rPr>
              <w:t xml:space="preserve"> </w:t>
            </w:r>
            <w:r w:rsidRPr="00E96315">
              <w:rPr>
                <w:rFonts w:ascii="Times New Roman" w:hAnsi="Times New Roman"/>
                <w:sz w:val="24"/>
                <w:szCs w:val="24"/>
              </w:rPr>
              <w:t>одаренными</w:t>
            </w:r>
            <w:r w:rsidR="003221EF" w:rsidRPr="00E96315">
              <w:rPr>
                <w:rFonts w:ascii="Times New Roman" w:hAnsi="Times New Roman"/>
                <w:sz w:val="24"/>
                <w:szCs w:val="24"/>
              </w:rPr>
              <w:t xml:space="preserve"> </w:t>
            </w:r>
            <w:r w:rsidRPr="00E96315">
              <w:rPr>
                <w:rFonts w:ascii="Times New Roman" w:hAnsi="Times New Roman"/>
                <w:sz w:val="24"/>
                <w:szCs w:val="24"/>
              </w:rPr>
              <w:t>обучающимися</w:t>
            </w:r>
          </w:p>
        </w:tc>
        <w:tc>
          <w:tcPr>
            <w:tcW w:w="2238" w:type="pct"/>
          </w:tcPr>
          <w:p w14:paraId="4132EFC8"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5A25AE43" w14:textId="2F6C13E6"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w:t>
            </w:r>
            <w:r w:rsidR="00FF6FE9" w:rsidRPr="00E96315">
              <w:rPr>
                <w:rFonts w:ascii="Times New Roman" w:hAnsi="Times New Roman"/>
                <w:sz w:val="24"/>
                <w:szCs w:val="24"/>
              </w:rPr>
              <w:t>МБДОУ</w:t>
            </w:r>
            <w:r w:rsidRPr="00E96315">
              <w:rPr>
                <w:rFonts w:ascii="Times New Roman" w:hAnsi="Times New Roman"/>
                <w:sz w:val="24"/>
                <w:szCs w:val="24"/>
              </w:rPr>
              <w:t>, так и в условиях семенного воспитания;</w:t>
            </w:r>
          </w:p>
          <w:p w14:paraId="729B1BAD"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381A5CC"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5FC256F4"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формирование коммуникативных навыков и развитие эмоциональной устойчивости;</w:t>
            </w:r>
          </w:p>
          <w:p w14:paraId="3D8EB24C" w14:textId="34738985"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 xml:space="preserve">организация предметно-развивающей, обогащённой образовательной среды в условиях </w:t>
            </w:r>
            <w:r w:rsidR="00FF6FE9" w:rsidRPr="00E96315">
              <w:rPr>
                <w:rFonts w:ascii="Times New Roman" w:hAnsi="Times New Roman"/>
                <w:sz w:val="24"/>
                <w:szCs w:val="24"/>
              </w:rPr>
              <w:t>МБДОУ</w:t>
            </w:r>
            <w:r w:rsidRPr="00E96315">
              <w:rPr>
                <w:rFonts w:ascii="Times New Roman" w:hAnsi="Times New Roman"/>
                <w:sz w:val="24"/>
                <w:szCs w:val="24"/>
              </w:rPr>
              <w:t>, благоприятную для развития различных видов способностей и одаренности.</w:t>
            </w:r>
          </w:p>
          <w:p w14:paraId="265AD76A" w14:textId="77777777" w:rsidR="00F35225" w:rsidRPr="00E96315" w:rsidRDefault="00F35225" w:rsidP="00F35225">
            <w:pPr>
              <w:pStyle w:val="af0"/>
              <w:rPr>
                <w:rFonts w:ascii="Times New Roman" w:hAnsi="Times New Roman"/>
                <w:sz w:val="24"/>
                <w:szCs w:val="24"/>
              </w:rPr>
            </w:pPr>
          </w:p>
        </w:tc>
        <w:tc>
          <w:tcPr>
            <w:tcW w:w="1537" w:type="pct"/>
          </w:tcPr>
          <w:p w14:paraId="0606D421" w14:textId="77777777" w:rsidR="00F35225" w:rsidRPr="00E96315" w:rsidRDefault="00F35225" w:rsidP="005933D8">
            <w:pPr>
              <w:pStyle w:val="af0"/>
              <w:rPr>
                <w:rFonts w:ascii="Times New Roman" w:hAnsi="Times New Roman"/>
                <w:sz w:val="24"/>
                <w:szCs w:val="24"/>
              </w:rPr>
            </w:pPr>
            <w:r w:rsidRPr="00E96315">
              <w:rPr>
                <w:rFonts w:ascii="Times New Roman" w:hAnsi="Times New Roman"/>
                <w:sz w:val="24"/>
                <w:szCs w:val="24"/>
              </w:rPr>
              <w:t>Включение ребенка в программу КРР, определение индивидуального маршрута психолого-педагогическогосопровожденияосуществляетсянаосновезаключенияПП</w:t>
            </w:r>
            <w:r w:rsidR="005933D8" w:rsidRPr="00E96315">
              <w:rPr>
                <w:rFonts w:ascii="Times New Roman" w:hAnsi="Times New Roman"/>
                <w:sz w:val="24"/>
                <w:szCs w:val="24"/>
              </w:rPr>
              <w:t xml:space="preserve">к </w:t>
            </w:r>
            <w:r w:rsidRPr="00E96315">
              <w:rPr>
                <w:rFonts w:ascii="Times New Roman" w:hAnsi="Times New Roman"/>
                <w:sz w:val="24"/>
                <w:szCs w:val="24"/>
              </w:rPr>
              <w:t>по</w:t>
            </w:r>
            <w:r w:rsidR="0053180E" w:rsidRPr="00E96315">
              <w:rPr>
                <w:rFonts w:ascii="Times New Roman" w:hAnsi="Times New Roman"/>
                <w:sz w:val="24"/>
                <w:szCs w:val="24"/>
              </w:rPr>
              <w:t xml:space="preserve"> </w:t>
            </w:r>
            <w:r w:rsidRPr="00E96315">
              <w:rPr>
                <w:rFonts w:ascii="Times New Roman" w:hAnsi="Times New Roman"/>
                <w:sz w:val="24"/>
                <w:szCs w:val="24"/>
              </w:rPr>
              <w:t>результатам</w:t>
            </w:r>
            <w:r w:rsidR="0053180E" w:rsidRPr="00E96315">
              <w:rPr>
                <w:rFonts w:ascii="Times New Roman" w:hAnsi="Times New Roman"/>
                <w:sz w:val="24"/>
                <w:szCs w:val="24"/>
              </w:rPr>
              <w:t xml:space="preserve"> </w:t>
            </w:r>
            <w:r w:rsidRPr="00E96315">
              <w:rPr>
                <w:rFonts w:ascii="Times New Roman" w:hAnsi="Times New Roman"/>
                <w:sz w:val="24"/>
                <w:szCs w:val="24"/>
              </w:rPr>
              <w:t>психологической</w:t>
            </w:r>
            <w:r w:rsidR="0053180E" w:rsidRPr="00E96315">
              <w:rPr>
                <w:rFonts w:ascii="Times New Roman" w:hAnsi="Times New Roman"/>
                <w:sz w:val="24"/>
                <w:szCs w:val="24"/>
              </w:rPr>
              <w:t xml:space="preserve"> </w:t>
            </w:r>
            <w:r w:rsidRPr="00E96315">
              <w:rPr>
                <w:rFonts w:ascii="Times New Roman" w:hAnsi="Times New Roman"/>
                <w:sz w:val="24"/>
                <w:szCs w:val="24"/>
              </w:rPr>
              <w:t>и</w:t>
            </w:r>
            <w:r w:rsidR="0053180E" w:rsidRPr="00E96315">
              <w:rPr>
                <w:rFonts w:ascii="Times New Roman" w:hAnsi="Times New Roman"/>
                <w:sz w:val="24"/>
                <w:szCs w:val="24"/>
              </w:rPr>
              <w:t xml:space="preserve"> </w:t>
            </w:r>
            <w:r w:rsidRPr="00E96315">
              <w:rPr>
                <w:rFonts w:ascii="Times New Roman" w:hAnsi="Times New Roman"/>
                <w:sz w:val="24"/>
                <w:szCs w:val="24"/>
              </w:rPr>
              <w:t>педагогической диагностики.</w:t>
            </w:r>
          </w:p>
        </w:tc>
      </w:tr>
      <w:tr w:rsidR="00E96315" w:rsidRPr="00E96315" w14:paraId="21A80D9C" w14:textId="77777777" w:rsidTr="00DD339C">
        <w:tc>
          <w:tcPr>
            <w:tcW w:w="1225" w:type="pct"/>
          </w:tcPr>
          <w:p w14:paraId="00C38D75"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Направленность</w:t>
            </w:r>
            <w:r w:rsidR="003221EF" w:rsidRPr="00E96315">
              <w:rPr>
                <w:rFonts w:ascii="Times New Roman" w:hAnsi="Times New Roman"/>
                <w:sz w:val="24"/>
                <w:szCs w:val="24"/>
              </w:rPr>
              <w:t xml:space="preserve"> </w:t>
            </w:r>
            <w:r w:rsidRPr="00E96315">
              <w:rPr>
                <w:rFonts w:ascii="Times New Roman" w:hAnsi="Times New Roman"/>
                <w:sz w:val="24"/>
                <w:szCs w:val="24"/>
              </w:rPr>
              <w:t>КРР</w:t>
            </w:r>
            <w:r w:rsidR="003221EF" w:rsidRPr="00E96315">
              <w:rPr>
                <w:rFonts w:ascii="Times New Roman" w:hAnsi="Times New Roman"/>
                <w:sz w:val="24"/>
                <w:szCs w:val="24"/>
              </w:rPr>
              <w:t xml:space="preserve"> </w:t>
            </w:r>
            <w:r w:rsidRPr="00E96315">
              <w:rPr>
                <w:rFonts w:ascii="Times New Roman" w:hAnsi="Times New Roman"/>
                <w:sz w:val="24"/>
                <w:szCs w:val="24"/>
              </w:rPr>
              <w:t>с</w:t>
            </w:r>
            <w:r w:rsidR="003221EF" w:rsidRPr="00E96315">
              <w:rPr>
                <w:rFonts w:ascii="Times New Roman" w:hAnsi="Times New Roman"/>
                <w:sz w:val="24"/>
                <w:szCs w:val="24"/>
              </w:rPr>
              <w:t xml:space="preserve"> </w:t>
            </w:r>
            <w:proofErr w:type="spellStart"/>
            <w:r w:rsidRPr="00E96315">
              <w:rPr>
                <w:rFonts w:ascii="Times New Roman" w:hAnsi="Times New Roman"/>
                <w:sz w:val="24"/>
                <w:szCs w:val="24"/>
              </w:rPr>
              <w:t>билингвальными</w:t>
            </w:r>
            <w:proofErr w:type="spellEnd"/>
            <w:r w:rsidR="003221EF" w:rsidRPr="00E96315">
              <w:rPr>
                <w:rFonts w:ascii="Times New Roman" w:hAnsi="Times New Roman"/>
                <w:sz w:val="24"/>
                <w:szCs w:val="24"/>
              </w:rPr>
              <w:t xml:space="preserve"> </w:t>
            </w:r>
            <w:r w:rsidRPr="00E96315">
              <w:rPr>
                <w:rFonts w:ascii="Times New Roman" w:hAnsi="Times New Roman"/>
                <w:sz w:val="24"/>
                <w:szCs w:val="24"/>
              </w:rPr>
              <w:t>воспитанниками,</w:t>
            </w:r>
            <w:r w:rsidR="003221EF" w:rsidRPr="00E96315">
              <w:rPr>
                <w:rFonts w:ascii="Times New Roman" w:hAnsi="Times New Roman"/>
                <w:sz w:val="24"/>
                <w:szCs w:val="24"/>
              </w:rPr>
              <w:t xml:space="preserve"> </w:t>
            </w:r>
            <w:r w:rsidRPr="00E96315">
              <w:rPr>
                <w:rFonts w:ascii="Times New Roman" w:hAnsi="Times New Roman"/>
                <w:sz w:val="24"/>
                <w:szCs w:val="24"/>
              </w:rPr>
              <w:t>детьми</w:t>
            </w:r>
            <w:r w:rsidR="003221EF" w:rsidRPr="00E96315">
              <w:rPr>
                <w:rFonts w:ascii="Times New Roman" w:hAnsi="Times New Roman"/>
                <w:sz w:val="24"/>
                <w:szCs w:val="24"/>
              </w:rPr>
              <w:t xml:space="preserve"> </w:t>
            </w:r>
            <w:r w:rsidRPr="00E96315">
              <w:rPr>
                <w:rFonts w:ascii="Times New Roman" w:hAnsi="Times New Roman"/>
                <w:sz w:val="24"/>
                <w:szCs w:val="24"/>
              </w:rPr>
              <w:t>мигрантов,</w:t>
            </w:r>
            <w:r w:rsidR="003221EF" w:rsidRPr="00E96315">
              <w:rPr>
                <w:rFonts w:ascii="Times New Roman" w:hAnsi="Times New Roman"/>
                <w:sz w:val="24"/>
                <w:szCs w:val="24"/>
              </w:rPr>
              <w:t xml:space="preserve"> </w:t>
            </w:r>
            <w:r w:rsidRPr="00E96315">
              <w:rPr>
                <w:rFonts w:ascii="Times New Roman" w:hAnsi="Times New Roman"/>
                <w:sz w:val="24"/>
                <w:szCs w:val="24"/>
              </w:rPr>
              <w:t>испытывающими трудности с пониманием государственного языка РФ</w:t>
            </w:r>
          </w:p>
        </w:tc>
        <w:tc>
          <w:tcPr>
            <w:tcW w:w="2238" w:type="pct"/>
          </w:tcPr>
          <w:p w14:paraId="69167F9E"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Развитие коммуникативных навыков, формирование чувствительности к сверстнику, его</w:t>
            </w:r>
            <w:r w:rsidR="001606B7" w:rsidRPr="00E96315">
              <w:rPr>
                <w:rFonts w:ascii="Times New Roman" w:hAnsi="Times New Roman"/>
                <w:sz w:val="24"/>
                <w:szCs w:val="24"/>
              </w:rPr>
              <w:t xml:space="preserve"> </w:t>
            </w:r>
            <w:r w:rsidRPr="00E96315">
              <w:rPr>
                <w:rFonts w:ascii="Times New Roman" w:hAnsi="Times New Roman"/>
                <w:sz w:val="24"/>
                <w:szCs w:val="24"/>
              </w:rPr>
              <w:t>эмоциональному</w:t>
            </w:r>
            <w:r w:rsidR="001606B7" w:rsidRPr="00E96315">
              <w:rPr>
                <w:rFonts w:ascii="Times New Roman" w:hAnsi="Times New Roman"/>
                <w:sz w:val="24"/>
                <w:szCs w:val="24"/>
              </w:rPr>
              <w:t xml:space="preserve"> </w:t>
            </w:r>
            <w:r w:rsidRPr="00E96315">
              <w:rPr>
                <w:rFonts w:ascii="Times New Roman" w:hAnsi="Times New Roman"/>
                <w:sz w:val="24"/>
                <w:szCs w:val="24"/>
              </w:rPr>
              <w:t>состоянию,</w:t>
            </w:r>
            <w:r w:rsidR="001606B7" w:rsidRPr="00E96315">
              <w:rPr>
                <w:rFonts w:ascii="Times New Roman" w:hAnsi="Times New Roman"/>
                <w:sz w:val="24"/>
                <w:szCs w:val="24"/>
              </w:rPr>
              <w:t xml:space="preserve"> </w:t>
            </w:r>
            <w:r w:rsidRPr="00E96315">
              <w:rPr>
                <w:rFonts w:ascii="Times New Roman" w:hAnsi="Times New Roman"/>
                <w:sz w:val="24"/>
                <w:szCs w:val="24"/>
              </w:rPr>
              <w:t>намерениями желаниям;</w:t>
            </w:r>
          </w:p>
          <w:p w14:paraId="1F2AC07F" w14:textId="77777777" w:rsidR="00F35225" w:rsidRPr="00E96315" w:rsidRDefault="004C48D1" w:rsidP="00F35225">
            <w:pPr>
              <w:pStyle w:val="af0"/>
              <w:rPr>
                <w:rFonts w:ascii="Times New Roman" w:hAnsi="Times New Roman"/>
                <w:sz w:val="24"/>
                <w:szCs w:val="24"/>
              </w:rPr>
            </w:pPr>
            <w:r w:rsidRPr="00E96315">
              <w:rPr>
                <w:rFonts w:ascii="Times New Roman" w:hAnsi="Times New Roman"/>
                <w:sz w:val="24"/>
                <w:szCs w:val="24"/>
              </w:rPr>
              <w:t>Ф</w:t>
            </w:r>
            <w:r w:rsidR="00F35225" w:rsidRPr="00E96315">
              <w:rPr>
                <w:rFonts w:ascii="Times New Roman" w:hAnsi="Times New Roman"/>
                <w:sz w:val="24"/>
                <w:szCs w:val="24"/>
              </w:rPr>
              <w:t>ормирование</w:t>
            </w:r>
            <w:r w:rsidR="001606B7" w:rsidRPr="00E96315">
              <w:rPr>
                <w:rFonts w:ascii="Times New Roman" w:hAnsi="Times New Roman"/>
                <w:sz w:val="24"/>
                <w:szCs w:val="24"/>
              </w:rPr>
              <w:t xml:space="preserve"> </w:t>
            </w:r>
            <w:r w:rsidR="00F35225" w:rsidRPr="00E96315">
              <w:rPr>
                <w:rFonts w:ascii="Times New Roman" w:hAnsi="Times New Roman"/>
                <w:sz w:val="24"/>
                <w:szCs w:val="24"/>
              </w:rPr>
              <w:t>уверенного</w:t>
            </w:r>
            <w:r w:rsidR="001606B7" w:rsidRPr="00E96315">
              <w:rPr>
                <w:rFonts w:ascii="Times New Roman" w:hAnsi="Times New Roman"/>
                <w:sz w:val="24"/>
                <w:szCs w:val="24"/>
              </w:rPr>
              <w:t xml:space="preserve"> </w:t>
            </w:r>
            <w:r w:rsidR="00F35225" w:rsidRPr="00E96315">
              <w:rPr>
                <w:rFonts w:ascii="Times New Roman" w:hAnsi="Times New Roman"/>
                <w:sz w:val="24"/>
                <w:szCs w:val="24"/>
              </w:rPr>
              <w:t>поведения</w:t>
            </w:r>
            <w:r w:rsidR="001606B7" w:rsidRPr="00E96315">
              <w:rPr>
                <w:rFonts w:ascii="Times New Roman" w:hAnsi="Times New Roman"/>
                <w:sz w:val="24"/>
                <w:szCs w:val="24"/>
              </w:rPr>
              <w:t xml:space="preserve"> </w:t>
            </w:r>
            <w:r w:rsidR="00F35225" w:rsidRPr="00E96315">
              <w:rPr>
                <w:rFonts w:ascii="Times New Roman" w:hAnsi="Times New Roman"/>
                <w:sz w:val="24"/>
                <w:szCs w:val="24"/>
              </w:rPr>
              <w:t>и</w:t>
            </w:r>
            <w:r w:rsidR="001606B7" w:rsidRPr="00E96315">
              <w:rPr>
                <w:rFonts w:ascii="Times New Roman" w:hAnsi="Times New Roman"/>
                <w:sz w:val="24"/>
                <w:szCs w:val="24"/>
              </w:rPr>
              <w:t xml:space="preserve"> </w:t>
            </w:r>
            <w:r w:rsidR="00F35225" w:rsidRPr="00E96315">
              <w:rPr>
                <w:rFonts w:ascii="Times New Roman" w:hAnsi="Times New Roman"/>
                <w:sz w:val="24"/>
                <w:szCs w:val="24"/>
              </w:rPr>
              <w:t>социальной успешности;</w:t>
            </w:r>
          </w:p>
          <w:p w14:paraId="46277CE3"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коррекцию деструктивных эмоциональных состояний, возникающих вследствие попадания</w:t>
            </w:r>
            <w:r w:rsidR="001606B7" w:rsidRPr="00E96315">
              <w:rPr>
                <w:rFonts w:ascii="Times New Roman" w:hAnsi="Times New Roman"/>
                <w:sz w:val="24"/>
                <w:szCs w:val="24"/>
              </w:rPr>
              <w:t xml:space="preserve"> </w:t>
            </w:r>
            <w:r w:rsidRPr="00E96315">
              <w:rPr>
                <w:rFonts w:ascii="Times New Roman" w:hAnsi="Times New Roman"/>
                <w:sz w:val="24"/>
                <w:szCs w:val="24"/>
              </w:rPr>
              <w:t>в</w:t>
            </w:r>
            <w:r w:rsidR="001606B7" w:rsidRPr="00E96315">
              <w:rPr>
                <w:rFonts w:ascii="Times New Roman" w:hAnsi="Times New Roman"/>
                <w:sz w:val="24"/>
                <w:szCs w:val="24"/>
              </w:rPr>
              <w:t xml:space="preserve"> </w:t>
            </w:r>
            <w:r w:rsidRPr="00E96315">
              <w:rPr>
                <w:rFonts w:ascii="Times New Roman" w:hAnsi="Times New Roman"/>
                <w:sz w:val="24"/>
                <w:szCs w:val="24"/>
              </w:rPr>
              <w:t>новую языковую</w:t>
            </w:r>
            <w:r w:rsidR="001606B7" w:rsidRPr="00E96315">
              <w:rPr>
                <w:rFonts w:ascii="Times New Roman" w:hAnsi="Times New Roman"/>
                <w:sz w:val="24"/>
                <w:szCs w:val="24"/>
              </w:rPr>
              <w:t xml:space="preserve"> </w:t>
            </w:r>
            <w:r w:rsidRPr="00E96315">
              <w:rPr>
                <w:rFonts w:ascii="Times New Roman" w:hAnsi="Times New Roman"/>
                <w:sz w:val="24"/>
                <w:szCs w:val="24"/>
              </w:rPr>
              <w:t>и культурную</w:t>
            </w:r>
            <w:r w:rsidR="001606B7" w:rsidRPr="00E96315">
              <w:rPr>
                <w:rFonts w:ascii="Times New Roman" w:hAnsi="Times New Roman"/>
                <w:sz w:val="24"/>
                <w:szCs w:val="24"/>
              </w:rPr>
              <w:t xml:space="preserve"> </w:t>
            </w:r>
            <w:r w:rsidRPr="00E96315">
              <w:rPr>
                <w:rFonts w:ascii="Times New Roman" w:hAnsi="Times New Roman"/>
                <w:sz w:val="24"/>
                <w:szCs w:val="24"/>
              </w:rPr>
              <w:t>среду</w:t>
            </w:r>
            <w:r w:rsidR="001606B7" w:rsidRPr="00E96315">
              <w:rPr>
                <w:rFonts w:ascii="Times New Roman" w:hAnsi="Times New Roman"/>
                <w:sz w:val="24"/>
                <w:szCs w:val="24"/>
              </w:rPr>
              <w:t xml:space="preserve"> </w:t>
            </w:r>
            <w:r w:rsidRPr="00E96315">
              <w:rPr>
                <w:rFonts w:ascii="Times New Roman" w:hAnsi="Times New Roman"/>
                <w:sz w:val="24"/>
                <w:szCs w:val="24"/>
              </w:rPr>
              <w:t>(тревога,</w:t>
            </w:r>
            <w:r w:rsidR="001606B7" w:rsidRPr="00E96315">
              <w:rPr>
                <w:rFonts w:ascii="Times New Roman" w:hAnsi="Times New Roman"/>
                <w:sz w:val="24"/>
                <w:szCs w:val="24"/>
              </w:rPr>
              <w:t xml:space="preserve"> </w:t>
            </w:r>
            <w:r w:rsidRPr="00E96315">
              <w:rPr>
                <w:rFonts w:ascii="Times New Roman" w:hAnsi="Times New Roman"/>
                <w:sz w:val="24"/>
                <w:szCs w:val="24"/>
              </w:rPr>
              <w:t>неуверенность, агрессия);</w:t>
            </w:r>
          </w:p>
          <w:p w14:paraId="73EEE581" w14:textId="77777777" w:rsidR="00F35225" w:rsidRPr="00E96315" w:rsidRDefault="00F35225" w:rsidP="00F35225">
            <w:pPr>
              <w:pStyle w:val="af0"/>
              <w:rPr>
                <w:rFonts w:ascii="Times New Roman" w:hAnsi="Times New Roman"/>
                <w:spacing w:val="1"/>
                <w:sz w:val="24"/>
                <w:szCs w:val="24"/>
              </w:rPr>
            </w:pPr>
            <w:r w:rsidRPr="00E96315">
              <w:rPr>
                <w:rFonts w:ascii="Times New Roman" w:hAnsi="Times New Roman"/>
                <w:sz w:val="24"/>
                <w:szCs w:val="24"/>
              </w:rPr>
              <w:t>создание атмосферы доброжелательности, заботы и уважения по отношению к ребенку.</w:t>
            </w:r>
          </w:p>
          <w:p w14:paraId="2EE78C49" w14:textId="77777777" w:rsidR="00F35225" w:rsidRPr="00E96315" w:rsidRDefault="00F35225" w:rsidP="00F35225">
            <w:pPr>
              <w:pStyle w:val="af0"/>
              <w:rPr>
                <w:rFonts w:ascii="Times New Roman" w:hAnsi="Times New Roman"/>
                <w:sz w:val="24"/>
                <w:szCs w:val="24"/>
              </w:rPr>
            </w:pPr>
          </w:p>
        </w:tc>
        <w:tc>
          <w:tcPr>
            <w:tcW w:w="1537" w:type="pct"/>
          </w:tcPr>
          <w:p w14:paraId="03FDA144"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Работу</w:t>
            </w:r>
            <w:r w:rsidR="001606B7" w:rsidRPr="00E96315">
              <w:rPr>
                <w:rFonts w:ascii="Times New Roman" w:hAnsi="Times New Roman"/>
                <w:sz w:val="24"/>
                <w:szCs w:val="24"/>
              </w:rPr>
              <w:t xml:space="preserve"> </w:t>
            </w:r>
            <w:r w:rsidRPr="00E96315">
              <w:rPr>
                <w:rFonts w:ascii="Times New Roman" w:hAnsi="Times New Roman"/>
                <w:sz w:val="24"/>
                <w:szCs w:val="24"/>
              </w:rPr>
              <w:t>по</w:t>
            </w:r>
            <w:r w:rsidR="004E160F" w:rsidRPr="00E96315">
              <w:rPr>
                <w:rFonts w:ascii="Times New Roman" w:hAnsi="Times New Roman"/>
                <w:sz w:val="24"/>
                <w:szCs w:val="24"/>
              </w:rPr>
              <w:t xml:space="preserve"> социализации </w:t>
            </w:r>
            <w:r w:rsidRPr="00E96315">
              <w:rPr>
                <w:rFonts w:ascii="Times New Roman" w:hAnsi="Times New Roman"/>
                <w:sz w:val="24"/>
                <w:szCs w:val="24"/>
              </w:rPr>
              <w:t>языковой</w:t>
            </w:r>
            <w:r w:rsidR="001606B7" w:rsidRPr="00E96315">
              <w:rPr>
                <w:rFonts w:ascii="Times New Roman" w:hAnsi="Times New Roman"/>
                <w:sz w:val="24"/>
                <w:szCs w:val="24"/>
              </w:rPr>
              <w:t xml:space="preserve"> </w:t>
            </w:r>
            <w:r w:rsidRPr="00E96315">
              <w:rPr>
                <w:rFonts w:ascii="Times New Roman" w:hAnsi="Times New Roman"/>
                <w:sz w:val="24"/>
                <w:szCs w:val="24"/>
              </w:rPr>
              <w:t>адаптации</w:t>
            </w:r>
            <w:r w:rsidR="001606B7" w:rsidRPr="00E96315">
              <w:rPr>
                <w:rFonts w:ascii="Times New Roman" w:hAnsi="Times New Roman"/>
                <w:sz w:val="24"/>
                <w:szCs w:val="24"/>
              </w:rPr>
              <w:t xml:space="preserve"> </w:t>
            </w:r>
            <w:r w:rsidRPr="00E96315">
              <w:rPr>
                <w:rFonts w:ascii="Times New Roman" w:hAnsi="Times New Roman"/>
                <w:sz w:val="24"/>
                <w:szCs w:val="24"/>
              </w:rPr>
              <w:t>детей</w:t>
            </w:r>
            <w:r w:rsidR="001606B7" w:rsidRPr="00E96315">
              <w:rPr>
                <w:rFonts w:ascii="Times New Roman" w:hAnsi="Times New Roman"/>
                <w:sz w:val="24"/>
                <w:szCs w:val="24"/>
              </w:rPr>
              <w:t xml:space="preserve"> </w:t>
            </w:r>
            <w:r w:rsidRPr="00E96315">
              <w:rPr>
                <w:rFonts w:ascii="Times New Roman" w:hAnsi="Times New Roman"/>
                <w:sz w:val="24"/>
                <w:szCs w:val="24"/>
              </w:rPr>
              <w:t>иностранных граждан, обучающихся</w:t>
            </w:r>
            <w:r w:rsidR="001606B7" w:rsidRPr="00E96315">
              <w:rPr>
                <w:rFonts w:ascii="Times New Roman" w:hAnsi="Times New Roman"/>
                <w:sz w:val="24"/>
                <w:szCs w:val="24"/>
              </w:rPr>
              <w:t xml:space="preserve"> </w:t>
            </w:r>
            <w:r w:rsidRPr="00E96315">
              <w:rPr>
                <w:rFonts w:ascii="Times New Roman" w:hAnsi="Times New Roman"/>
                <w:sz w:val="24"/>
                <w:szCs w:val="24"/>
              </w:rPr>
              <w:t>в</w:t>
            </w:r>
            <w:r w:rsidR="001606B7" w:rsidRPr="00E96315">
              <w:rPr>
                <w:rFonts w:ascii="Times New Roman" w:hAnsi="Times New Roman"/>
                <w:sz w:val="24"/>
                <w:szCs w:val="24"/>
              </w:rPr>
              <w:t xml:space="preserve"> </w:t>
            </w:r>
            <w:r w:rsidRPr="00E96315">
              <w:rPr>
                <w:rFonts w:ascii="Times New Roman" w:hAnsi="Times New Roman"/>
                <w:sz w:val="24"/>
                <w:szCs w:val="24"/>
              </w:rPr>
              <w:t>организациях,</w:t>
            </w:r>
            <w:r w:rsidR="001606B7" w:rsidRPr="00E96315">
              <w:rPr>
                <w:rFonts w:ascii="Times New Roman" w:hAnsi="Times New Roman"/>
                <w:sz w:val="24"/>
                <w:szCs w:val="24"/>
              </w:rPr>
              <w:t xml:space="preserve"> </w:t>
            </w:r>
            <w:r w:rsidRPr="00E96315">
              <w:rPr>
                <w:rFonts w:ascii="Times New Roman" w:hAnsi="Times New Roman"/>
                <w:sz w:val="24"/>
                <w:szCs w:val="24"/>
              </w:rPr>
              <w:t>реализующих</w:t>
            </w:r>
            <w:r w:rsidR="001606B7" w:rsidRPr="00E96315">
              <w:rPr>
                <w:rFonts w:ascii="Times New Roman" w:hAnsi="Times New Roman"/>
                <w:sz w:val="24"/>
                <w:szCs w:val="24"/>
              </w:rPr>
              <w:t xml:space="preserve"> </w:t>
            </w:r>
            <w:r w:rsidRPr="00E96315">
              <w:rPr>
                <w:rFonts w:ascii="Times New Roman" w:hAnsi="Times New Roman"/>
                <w:sz w:val="24"/>
                <w:szCs w:val="24"/>
              </w:rPr>
              <w:t>программы</w:t>
            </w:r>
            <w:r w:rsidR="001606B7" w:rsidRPr="00E96315">
              <w:rPr>
                <w:rFonts w:ascii="Times New Roman" w:hAnsi="Times New Roman"/>
                <w:sz w:val="24"/>
                <w:szCs w:val="24"/>
              </w:rPr>
              <w:t xml:space="preserve"> </w:t>
            </w:r>
            <w:r w:rsidRPr="00E96315">
              <w:rPr>
                <w:rFonts w:ascii="Times New Roman" w:hAnsi="Times New Roman"/>
                <w:sz w:val="24"/>
                <w:szCs w:val="24"/>
              </w:rPr>
              <w:t>ДО</w:t>
            </w:r>
            <w:r w:rsidR="001606B7" w:rsidRPr="00E96315">
              <w:rPr>
                <w:rFonts w:ascii="Times New Roman" w:hAnsi="Times New Roman"/>
                <w:sz w:val="24"/>
                <w:szCs w:val="24"/>
              </w:rPr>
              <w:t xml:space="preserve"> </w:t>
            </w:r>
            <w:r w:rsidRPr="00E96315">
              <w:rPr>
                <w:rFonts w:ascii="Times New Roman" w:hAnsi="Times New Roman"/>
                <w:sz w:val="24"/>
                <w:szCs w:val="24"/>
              </w:rPr>
              <w:t>в</w:t>
            </w:r>
            <w:r w:rsidR="001606B7" w:rsidRPr="00E96315">
              <w:rPr>
                <w:rFonts w:ascii="Times New Roman" w:hAnsi="Times New Roman"/>
                <w:sz w:val="24"/>
                <w:szCs w:val="24"/>
              </w:rPr>
              <w:t xml:space="preserve"> </w:t>
            </w:r>
            <w:r w:rsidRPr="00E96315">
              <w:rPr>
                <w:rFonts w:ascii="Times New Roman" w:hAnsi="Times New Roman"/>
                <w:sz w:val="24"/>
                <w:szCs w:val="24"/>
              </w:rPr>
              <w:t>РФ,</w:t>
            </w:r>
            <w:r w:rsidR="001606B7" w:rsidRPr="00E96315">
              <w:rPr>
                <w:rFonts w:ascii="Times New Roman" w:hAnsi="Times New Roman"/>
                <w:sz w:val="24"/>
                <w:szCs w:val="24"/>
              </w:rPr>
              <w:t xml:space="preserve"> </w:t>
            </w:r>
            <w:r w:rsidRPr="00E96315">
              <w:rPr>
                <w:rFonts w:ascii="Times New Roman" w:hAnsi="Times New Roman"/>
                <w:sz w:val="24"/>
                <w:szCs w:val="24"/>
              </w:rPr>
              <w:t>организуется</w:t>
            </w:r>
            <w:r w:rsidR="001606B7" w:rsidRPr="00E96315">
              <w:rPr>
                <w:rFonts w:ascii="Times New Roman" w:hAnsi="Times New Roman"/>
                <w:sz w:val="24"/>
                <w:szCs w:val="24"/>
              </w:rPr>
              <w:t xml:space="preserve"> </w:t>
            </w:r>
            <w:r w:rsidRPr="00E96315">
              <w:rPr>
                <w:rFonts w:ascii="Times New Roman" w:hAnsi="Times New Roman"/>
                <w:sz w:val="24"/>
                <w:szCs w:val="24"/>
              </w:rPr>
              <w:t>с учетом особенностей</w:t>
            </w:r>
            <w:r w:rsidR="001606B7" w:rsidRPr="00E96315">
              <w:rPr>
                <w:rFonts w:ascii="Times New Roman" w:hAnsi="Times New Roman"/>
                <w:sz w:val="24"/>
                <w:szCs w:val="24"/>
              </w:rPr>
              <w:t xml:space="preserve"> </w:t>
            </w:r>
            <w:r w:rsidRPr="00E96315">
              <w:rPr>
                <w:rFonts w:ascii="Times New Roman" w:hAnsi="Times New Roman"/>
                <w:sz w:val="24"/>
                <w:szCs w:val="24"/>
              </w:rPr>
              <w:t>социальной ситуации каждого</w:t>
            </w:r>
            <w:r w:rsidR="001606B7" w:rsidRPr="00E96315">
              <w:rPr>
                <w:rFonts w:ascii="Times New Roman" w:hAnsi="Times New Roman"/>
                <w:sz w:val="24"/>
                <w:szCs w:val="24"/>
              </w:rPr>
              <w:t xml:space="preserve"> </w:t>
            </w:r>
            <w:r w:rsidRPr="00E96315">
              <w:rPr>
                <w:rFonts w:ascii="Times New Roman" w:hAnsi="Times New Roman"/>
                <w:sz w:val="24"/>
                <w:szCs w:val="24"/>
              </w:rPr>
              <w:t>ребенка</w:t>
            </w:r>
            <w:r w:rsidR="001606B7" w:rsidRPr="00E96315">
              <w:rPr>
                <w:rFonts w:ascii="Times New Roman" w:hAnsi="Times New Roman"/>
                <w:sz w:val="24"/>
                <w:szCs w:val="24"/>
              </w:rPr>
              <w:t xml:space="preserve"> </w:t>
            </w:r>
            <w:r w:rsidRPr="00E96315">
              <w:rPr>
                <w:rFonts w:ascii="Times New Roman" w:hAnsi="Times New Roman"/>
                <w:sz w:val="24"/>
                <w:szCs w:val="24"/>
              </w:rPr>
              <w:t>персонально.</w:t>
            </w:r>
          </w:p>
          <w:p w14:paraId="342071E4"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В случаях выраженных</w:t>
            </w:r>
            <w:r w:rsidR="001606B7" w:rsidRPr="00E96315">
              <w:rPr>
                <w:rFonts w:ascii="Times New Roman" w:hAnsi="Times New Roman"/>
                <w:sz w:val="24"/>
                <w:szCs w:val="24"/>
              </w:rPr>
              <w:t xml:space="preserve"> </w:t>
            </w:r>
            <w:r w:rsidRPr="00E96315">
              <w:rPr>
                <w:rFonts w:ascii="Times New Roman" w:hAnsi="Times New Roman"/>
                <w:sz w:val="24"/>
                <w:szCs w:val="24"/>
              </w:rPr>
              <w:t>проблем</w:t>
            </w:r>
            <w:r w:rsidR="001606B7" w:rsidRPr="00E96315">
              <w:rPr>
                <w:rFonts w:ascii="Times New Roman" w:hAnsi="Times New Roman"/>
                <w:sz w:val="24"/>
                <w:szCs w:val="24"/>
              </w:rPr>
              <w:t xml:space="preserve"> </w:t>
            </w:r>
            <w:r w:rsidRPr="00E96315">
              <w:rPr>
                <w:rFonts w:ascii="Times New Roman" w:hAnsi="Times New Roman"/>
                <w:sz w:val="24"/>
                <w:szCs w:val="24"/>
              </w:rPr>
              <w:t>социализации,</w:t>
            </w:r>
            <w:r w:rsidR="001606B7" w:rsidRPr="00E96315">
              <w:rPr>
                <w:rFonts w:ascii="Times New Roman" w:hAnsi="Times New Roman"/>
                <w:sz w:val="24"/>
                <w:szCs w:val="24"/>
              </w:rPr>
              <w:t xml:space="preserve"> </w:t>
            </w:r>
            <w:r w:rsidRPr="00E96315">
              <w:rPr>
                <w:rFonts w:ascii="Times New Roman" w:hAnsi="Times New Roman"/>
                <w:sz w:val="24"/>
                <w:szCs w:val="24"/>
              </w:rPr>
              <w:t>личностного</w:t>
            </w:r>
            <w:r w:rsidR="001606B7" w:rsidRPr="00E96315">
              <w:rPr>
                <w:rFonts w:ascii="Times New Roman" w:hAnsi="Times New Roman"/>
                <w:sz w:val="24"/>
                <w:szCs w:val="24"/>
              </w:rPr>
              <w:t xml:space="preserve"> </w:t>
            </w:r>
            <w:r w:rsidRPr="00E96315">
              <w:rPr>
                <w:rFonts w:ascii="Times New Roman" w:hAnsi="Times New Roman"/>
                <w:sz w:val="24"/>
                <w:szCs w:val="24"/>
              </w:rPr>
              <w:t>развития</w:t>
            </w:r>
            <w:r w:rsidR="001606B7" w:rsidRPr="00E96315">
              <w:rPr>
                <w:rFonts w:ascii="Times New Roman" w:hAnsi="Times New Roman"/>
                <w:sz w:val="24"/>
                <w:szCs w:val="24"/>
              </w:rPr>
              <w:t xml:space="preserve"> </w:t>
            </w:r>
            <w:r w:rsidRPr="00E96315">
              <w:rPr>
                <w:rFonts w:ascii="Times New Roman" w:hAnsi="Times New Roman"/>
                <w:sz w:val="24"/>
                <w:szCs w:val="24"/>
              </w:rPr>
              <w:t>и</w:t>
            </w:r>
            <w:r w:rsidR="001606B7" w:rsidRPr="00E96315">
              <w:rPr>
                <w:rFonts w:ascii="Times New Roman" w:hAnsi="Times New Roman"/>
                <w:sz w:val="24"/>
                <w:szCs w:val="24"/>
              </w:rPr>
              <w:t xml:space="preserve"> </w:t>
            </w:r>
            <w:r w:rsidRPr="00E96315">
              <w:rPr>
                <w:rFonts w:ascii="Times New Roman" w:hAnsi="Times New Roman"/>
                <w:sz w:val="24"/>
                <w:szCs w:val="24"/>
              </w:rPr>
              <w:t>общей</w:t>
            </w:r>
            <w:r w:rsidR="001606B7" w:rsidRPr="00E96315">
              <w:rPr>
                <w:rFonts w:ascii="Times New Roman" w:hAnsi="Times New Roman"/>
                <w:sz w:val="24"/>
                <w:szCs w:val="24"/>
              </w:rPr>
              <w:t xml:space="preserve"> </w:t>
            </w:r>
            <w:r w:rsidRPr="00E96315">
              <w:rPr>
                <w:rFonts w:ascii="Times New Roman" w:hAnsi="Times New Roman"/>
                <w:sz w:val="24"/>
                <w:szCs w:val="24"/>
              </w:rPr>
              <w:t>дезадаптации</w:t>
            </w:r>
            <w:r w:rsidR="001606B7" w:rsidRPr="00E96315">
              <w:rPr>
                <w:rFonts w:ascii="Times New Roman" w:hAnsi="Times New Roman"/>
                <w:sz w:val="24"/>
                <w:szCs w:val="24"/>
              </w:rPr>
              <w:t xml:space="preserve"> </w:t>
            </w:r>
            <w:r w:rsidRPr="00E96315">
              <w:rPr>
                <w:rFonts w:ascii="Times New Roman" w:hAnsi="Times New Roman"/>
                <w:sz w:val="24"/>
                <w:szCs w:val="24"/>
              </w:rPr>
              <w:t>ребенка,</w:t>
            </w:r>
            <w:r w:rsidR="001606B7" w:rsidRPr="00E96315">
              <w:rPr>
                <w:rFonts w:ascii="Times New Roman" w:hAnsi="Times New Roman"/>
                <w:sz w:val="24"/>
                <w:szCs w:val="24"/>
              </w:rPr>
              <w:t xml:space="preserve"> </w:t>
            </w:r>
            <w:r w:rsidRPr="00E96315">
              <w:rPr>
                <w:rFonts w:ascii="Times New Roman" w:hAnsi="Times New Roman"/>
                <w:sz w:val="24"/>
                <w:szCs w:val="24"/>
              </w:rPr>
              <w:t>его</w:t>
            </w:r>
            <w:r w:rsidR="001606B7" w:rsidRPr="00E96315">
              <w:rPr>
                <w:rFonts w:ascii="Times New Roman" w:hAnsi="Times New Roman"/>
                <w:sz w:val="24"/>
                <w:szCs w:val="24"/>
              </w:rPr>
              <w:t xml:space="preserve"> </w:t>
            </w:r>
            <w:r w:rsidRPr="00E96315">
              <w:rPr>
                <w:rFonts w:ascii="Times New Roman" w:hAnsi="Times New Roman"/>
                <w:sz w:val="24"/>
                <w:szCs w:val="24"/>
              </w:rPr>
              <w:t>включение</w:t>
            </w:r>
            <w:r w:rsidR="001606B7" w:rsidRPr="00E96315">
              <w:rPr>
                <w:rFonts w:ascii="Times New Roman" w:hAnsi="Times New Roman"/>
                <w:sz w:val="24"/>
                <w:szCs w:val="24"/>
              </w:rPr>
              <w:t xml:space="preserve"> </w:t>
            </w:r>
            <w:r w:rsidRPr="00E96315">
              <w:rPr>
                <w:rFonts w:ascii="Times New Roman" w:hAnsi="Times New Roman"/>
                <w:sz w:val="24"/>
                <w:szCs w:val="24"/>
              </w:rPr>
              <w:t xml:space="preserve">в </w:t>
            </w:r>
            <w:r w:rsidRPr="00E96315">
              <w:rPr>
                <w:rFonts w:ascii="Times New Roman" w:hAnsi="Times New Roman"/>
                <w:sz w:val="24"/>
                <w:szCs w:val="24"/>
              </w:rPr>
              <w:lastRenderedPageBreak/>
              <w:t>программу</w:t>
            </w:r>
            <w:r w:rsidR="001606B7" w:rsidRPr="00E96315">
              <w:rPr>
                <w:rFonts w:ascii="Times New Roman" w:hAnsi="Times New Roman"/>
                <w:sz w:val="24"/>
                <w:szCs w:val="24"/>
              </w:rPr>
              <w:t xml:space="preserve"> </w:t>
            </w:r>
            <w:r w:rsidRPr="00E96315">
              <w:rPr>
                <w:rFonts w:ascii="Times New Roman" w:hAnsi="Times New Roman"/>
                <w:sz w:val="24"/>
                <w:szCs w:val="24"/>
              </w:rPr>
              <w:t>КРР</w:t>
            </w:r>
            <w:r w:rsidR="001606B7" w:rsidRPr="00E96315">
              <w:rPr>
                <w:rFonts w:ascii="Times New Roman" w:hAnsi="Times New Roman"/>
                <w:sz w:val="24"/>
                <w:szCs w:val="24"/>
              </w:rPr>
              <w:t xml:space="preserve"> </w:t>
            </w:r>
            <w:r w:rsidRPr="00E96315">
              <w:rPr>
                <w:rFonts w:ascii="Times New Roman" w:hAnsi="Times New Roman"/>
                <w:sz w:val="24"/>
                <w:szCs w:val="24"/>
              </w:rPr>
              <w:t>может</w:t>
            </w:r>
            <w:r w:rsidR="001606B7" w:rsidRPr="00E96315">
              <w:rPr>
                <w:rFonts w:ascii="Times New Roman" w:hAnsi="Times New Roman"/>
                <w:sz w:val="24"/>
                <w:szCs w:val="24"/>
              </w:rPr>
              <w:t xml:space="preserve"> </w:t>
            </w:r>
            <w:r w:rsidRPr="00E96315">
              <w:rPr>
                <w:rFonts w:ascii="Times New Roman" w:hAnsi="Times New Roman"/>
                <w:sz w:val="24"/>
                <w:szCs w:val="24"/>
              </w:rPr>
              <w:t>быть</w:t>
            </w:r>
            <w:r w:rsidR="001606B7" w:rsidRPr="00E96315">
              <w:rPr>
                <w:rFonts w:ascii="Times New Roman" w:hAnsi="Times New Roman"/>
                <w:sz w:val="24"/>
                <w:szCs w:val="24"/>
              </w:rPr>
              <w:t xml:space="preserve"> </w:t>
            </w:r>
            <w:r w:rsidRPr="00E96315">
              <w:rPr>
                <w:rFonts w:ascii="Times New Roman" w:hAnsi="Times New Roman"/>
                <w:sz w:val="24"/>
                <w:szCs w:val="24"/>
              </w:rPr>
              <w:t>осуществлено</w:t>
            </w:r>
            <w:r w:rsidR="001606B7" w:rsidRPr="00E96315">
              <w:rPr>
                <w:rFonts w:ascii="Times New Roman" w:hAnsi="Times New Roman"/>
                <w:sz w:val="24"/>
                <w:szCs w:val="24"/>
              </w:rPr>
              <w:t xml:space="preserve"> </w:t>
            </w:r>
            <w:r w:rsidRPr="00E96315">
              <w:rPr>
                <w:rFonts w:ascii="Times New Roman" w:hAnsi="Times New Roman"/>
                <w:sz w:val="24"/>
                <w:szCs w:val="24"/>
              </w:rPr>
              <w:t>на</w:t>
            </w:r>
            <w:r w:rsidR="001606B7" w:rsidRPr="00E96315">
              <w:rPr>
                <w:rFonts w:ascii="Times New Roman" w:hAnsi="Times New Roman"/>
                <w:sz w:val="24"/>
                <w:szCs w:val="24"/>
              </w:rPr>
              <w:t xml:space="preserve"> </w:t>
            </w:r>
            <w:r w:rsidRPr="00E96315">
              <w:rPr>
                <w:rFonts w:ascii="Times New Roman" w:hAnsi="Times New Roman"/>
                <w:sz w:val="24"/>
                <w:szCs w:val="24"/>
              </w:rPr>
              <w:t>основе</w:t>
            </w:r>
            <w:r w:rsidR="001606B7" w:rsidRPr="00E96315">
              <w:rPr>
                <w:rFonts w:ascii="Times New Roman" w:hAnsi="Times New Roman"/>
                <w:sz w:val="24"/>
                <w:szCs w:val="24"/>
              </w:rPr>
              <w:t xml:space="preserve"> </w:t>
            </w:r>
            <w:r w:rsidRPr="00E96315">
              <w:rPr>
                <w:rFonts w:ascii="Times New Roman" w:hAnsi="Times New Roman"/>
                <w:sz w:val="24"/>
                <w:szCs w:val="24"/>
              </w:rPr>
              <w:t>заключения</w:t>
            </w:r>
            <w:r w:rsidR="001606B7" w:rsidRPr="00E96315">
              <w:rPr>
                <w:rFonts w:ascii="Times New Roman" w:hAnsi="Times New Roman"/>
                <w:sz w:val="24"/>
                <w:szCs w:val="24"/>
              </w:rPr>
              <w:t xml:space="preserve"> </w:t>
            </w:r>
            <w:proofErr w:type="spellStart"/>
            <w:r w:rsidRPr="00E96315">
              <w:rPr>
                <w:rFonts w:ascii="Times New Roman" w:hAnsi="Times New Roman"/>
                <w:sz w:val="24"/>
                <w:szCs w:val="24"/>
              </w:rPr>
              <w:t>ПП</w:t>
            </w:r>
            <w:r w:rsidR="004E160F" w:rsidRPr="00E96315">
              <w:rPr>
                <w:rFonts w:ascii="Times New Roman" w:hAnsi="Times New Roman"/>
                <w:sz w:val="24"/>
                <w:szCs w:val="24"/>
              </w:rPr>
              <w:t>к</w:t>
            </w:r>
            <w:proofErr w:type="spellEnd"/>
            <w:r w:rsidR="004E160F" w:rsidRPr="00E96315">
              <w:rPr>
                <w:rFonts w:ascii="Times New Roman" w:hAnsi="Times New Roman"/>
                <w:sz w:val="24"/>
                <w:szCs w:val="24"/>
              </w:rPr>
              <w:t xml:space="preserve"> </w:t>
            </w:r>
            <w:r w:rsidRPr="00E96315">
              <w:rPr>
                <w:rFonts w:ascii="Times New Roman" w:hAnsi="Times New Roman"/>
                <w:sz w:val="24"/>
                <w:szCs w:val="24"/>
              </w:rPr>
              <w:t>по</w:t>
            </w:r>
            <w:r w:rsidR="001606B7" w:rsidRPr="00E96315">
              <w:rPr>
                <w:rFonts w:ascii="Times New Roman" w:hAnsi="Times New Roman"/>
                <w:sz w:val="24"/>
                <w:szCs w:val="24"/>
              </w:rPr>
              <w:t xml:space="preserve"> </w:t>
            </w:r>
            <w:r w:rsidRPr="00E96315">
              <w:rPr>
                <w:rFonts w:ascii="Times New Roman" w:hAnsi="Times New Roman"/>
                <w:sz w:val="24"/>
                <w:szCs w:val="24"/>
              </w:rPr>
              <w:t>результатам</w:t>
            </w:r>
            <w:r w:rsidR="001606B7" w:rsidRPr="00E96315">
              <w:rPr>
                <w:rFonts w:ascii="Times New Roman" w:hAnsi="Times New Roman"/>
                <w:sz w:val="24"/>
                <w:szCs w:val="24"/>
              </w:rPr>
              <w:t xml:space="preserve"> </w:t>
            </w:r>
            <w:r w:rsidRPr="00E96315">
              <w:rPr>
                <w:rFonts w:ascii="Times New Roman" w:hAnsi="Times New Roman"/>
                <w:sz w:val="24"/>
                <w:szCs w:val="24"/>
              </w:rPr>
              <w:t>психологической</w:t>
            </w:r>
            <w:r w:rsidR="001606B7" w:rsidRPr="00E96315">
              <w:rPr>
                <w:rFonts w:ascii="Times New Roman" w:hAnsi="Times New Roman"/>
                <w:sz w:val="24"/>
                <w:szCs w:val="24"/>
              </w:rPr>
              <w:t xml:space="preserve"> </w:t>
            </w:r>
            <w:r w:rsidRPr="00E96315">
              <w:rPr>
                <w:rFonts w:ascii="Times New Roman" w:hAnsi="Times New Roman"/>
                <w:sz w:val="24"/>
                <w:szCs w:val="24"/>
              </w:rPr>
              <w:t>диагностики</w:t>
            </w:r>
            <w:r w:rsidR="001606B7" w:rsidRPr="00E96315">
              <w:rPr>
                <w:rFonts w:ascii="Times New Roman" w:hAnsi="Times New Roman"/>
                <w:sz w:val="24"/>
                <w:szCs w:val="24"/>
              </w:rPr>
              <w:t xml:space="preserve"> </w:t>
            </w:r>
            <w:r w:rsidRPr="00E96315">
              <w:rPr>
                <w:rFonts w:ascii="Times New Roman" w:hAnsi="Times New Roman"/>
                <w:sz w:val="24"/>
                <w:szCs w:val="24"/>
              </w:rPr>
              <w:t>или</w:t>
            </w:r>
            <w:r w:rsidR="001606B7" w:rsidRPr="00E96315">
              <w:rPr>
                <w:rFonts w:ascii="Times New Roman" w:hAnsi="Times New Roman"/>
                <w:sz w:val="24"/>
                <w:szCs w:val="24"/>
              </w:rPr>
              <w:t xml:space="preserve"> </w:t>
            </w:r>
            <w:r w:rsidRPr="00E96315">
              <w:rPr>
                <w:rFonts w:ascii="Times New Roman" w:hAnsi="Times New Roman"/>
                <w:sz w:val="24"/>
                <w:szCs w:val="24"/>
              </w:rPr>
              <w:t>по</w:t>
            </w:r>
            <w:r w:rsidR="001606B7" w:rsidRPr="00E96315">
              <w:rPr>
                <w:rFonts w:ascii="Times New Roman" w:hAnsi="Times New Roman"/>
                <w:sz w:val="24"/>
                <w:szCs w:val="24"/>
              </w:rPr>
              <w:t xml:space="preserve"> </w:t>
            </w:r>
            <w:r w:rsidRPr="00E96315">
              <w:rPr>
                <w:rFonts w:ascii="Times New Roman" w:hAnsi="Times New Roman"/>
                <w:sz w:val="24"/>
                <w:szCs w:val="24"/>
              </w:rPr>
              <w:t>запросу</w:t>
            </w:r>
            <w:r w:rsidR="001606B7" w:rsidRPr="00E96315">
              <w:rPr>
                <w:rFonts w:ascii="Times New Roman" w:hAnsi="Times New Roman"/>
                <w:sz w:val="24"/>
                <w:szCs w:val="24"/>
              </w:rPr>
              <w:t xml:space="preserve"> </w:t>
            </w:r>
            <w:r w:rsidRPr="00E96315">
              <w:rPr>
                <w:rFonts w:ascii="Times New Roman" w:hAnsi="Times New Roman"/>
                <w:sz w:val="24"/>
                <w:szCs w:val="24"/>
              </w:rPr>
              <w:t>родителей</w:t>
            </w:r>
            <w:r w:rsidR="001606B7" w:rsidRPr="00E96315">
              <w:rPr>
                <w:rFonts w:ascii="Times New Roman" w:hAnsi="Times New Roman"/>
                <w:sz w:val="24"/>
                <w:szCs w:val="24"/>
              </w:rPr>
              <w:t xml:space="preserve"> </w:t>
            </w:r>
            <w:r w:rsidRPr="00E96315">
              <w:rPr>
                <w:rFonts w:ascii="Times New Roman" w:hAnsi="Times New Roman"/>
                <w:sz w:val="24"/>
                <w:szCs w:val="24"/>
              </w:rPr>
              <w:t>(законных</w:t>
            </w:r>
            <w:r w:rsidR="001606B7" w:rsidRPr="00E96315">
              <w:rPr>
                <w:rFonts w:ascii="Times New Roman" w:hAnsi="Times New Roman"/>
                <w:sz w:val="24"/>
                <w:szCs w:val="24"/>
              </w:rPr>
              <w:t xml:space="preserve"> </w:t>
            </w:r>
            <w:r w:rsidRPr="00E96315">
              <w:rPr>
                <w:rFonts w:ascii="Times New Roman" w:hAnsi="Times New Roman"/>
                <w:sz w:val="24"/>
                <w:szCs w:val="24"/>
              </w:rPr>
              <w:t>представителей)</w:t>
            </w:r>
            <w:r w:rsidR="001606B7" w:rsidRPr="00E96315">
              <w:rPr>
                <w:rFonts w:ascii="Times New Roman" w:hAnsi="Times New Roman"/>
                <w:sz w:val="24"/>
                <w:szCs w:val="24"/>
              </w:rPr>
              <w:t xml:space="preserve"> </w:t>
            </w:r>
            <w:r w:rsidRPr="00E96315">
              <w:rPr>
                <w:rFonts w:ascii="Times New Roman" w:hAnsi="Times New Roman"/>
                <w:sz w:val="24"/>
                <w:szCs w:val="24"/>
              </w:rPr>
              <w:t>ребенка через создания для дошкольника индивидуального образовательного маршрута</w:t>
            </w:r>
          </w:p>
          <w:p w14:paraId="5BBDF68B" w14:textId="77777777" w:rsidR="00F35225" w:rsidRPr="00E96315" w:rsidRDefault="00F35225" w:rsidP="004E160F">
            <w:pPr>
              <w:pStyle w:val="af0"/>
              <w:rPr>
                <w:rFonts w:ascii="Times New Roman" w:hAnsi="Times New Roman"/>
                <w:bCs/>
                <w:sz w:val="24"/>
                <w:szCs w:val="24"/>
              </w:rPr>
            </w:pPr>
          </w:p>
        </w:tc>
      </w:tr>
      <w:tr w:rsidR="00E96315" w:rsidRPr="00E96315" w14:paraId="1FAC0CCA" w14:textId="77777777" w:rsidTr="00DD339C">
        <w:trPr>
          <w:trHeight w:val="2304"/>
        </w:trPr>
        <w:tc>
          <w:tcPr>
            <w:tcW w:w="1225" w:type="pct"/>
          </w:tcPr>
          <w:p w14:paraId="471EEEB7"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lastRenderedPageBreak/>
              <w:t>Направленность</w:t>
            </w:r>
            <w:r w:rsidR="00A37EC8" w:rsidRPr="00E96315">
              <w:rPr>
                <w:rFonts w:ascii="Times New Roman" w:hAnsi="Times New Roman"/>
                <w:sz w:val="24"/>
                <w:szCs w:val="24"/>
              </w:rPr>
              <w:t xml:space="preserve"> </w:t>
            </w:r>
            <w:r w:rsidRPr="00E96315">
              <w:rPr>
                <w:rFonts w:ascii="Times New Roman" w:hAnsi="Times New Roman"/>
                <w:sz w:val="24"/>
                <w:szCs w:val="24"/>
              </w:rPr>
              <w:t>КРР с</w:t>
            </w:r>
            <w:r w:rsidR="00A37EC8" w:rsidRPr="00E96315">
              <w:rPr>
                <w:rFonts w:ascii="Times New Roman" w:hAnsi="Times New Roman"/>
                <w:sz w:val="24"/>
                <w:szCs w:val="24"/>
              </w:rPr>
              <w:t xml:space="preserve"> </w:t>
            </w:r>
            <w:r w:rsidRPr="00E96315">
              <w:rPr>
                <w:rFonts w:ascii="Times New Roman" w:hAnsi="Times New Roman"/>
                <w:sz w:val="24"/>
                <w:szCs w:val="24"/>
              </w:rPr>
              <w:t>воспитанниками, имеющими</w:t>
            </w:r>
            <w:r w:rsidR="00A37EC8" w:rsidRPr="00E96315">
              <w:rPr>
                <w:rFonts w:ascii="Times New Roman" w:hAnsi="Times New Roman"/>
                <w:sz w:val="24"/>
                <w:szCs w:val="24"/>
              </w:rPr>
              <w:t xml:space="preserve"> </w:t>
            </w:r>
            <w:r w:rsidRPr="00E96315">
              <w:rPr>
                <w:rFonts w:ascii="Times New Roman" w:hAnsi="Times New Roman"/>
                <w:sz w:val="24"/>
                <w:szCs w:val="24"/>
              </w:rPr>
              <w:t>девиации</w:t>
            </w:r>
            <w:r w:rsidR="00A37EC8" w:rsidRPr="00E96315">
              <w:rPr>
                <w:rFonts w:ascii="Times New Roman" w:hAnsi="Times New Roman"/>
                <w:sz w:val="24"/>
                <w:szCs w:val="24"/>
              </w:rPr>
              <w:t xml:space="preserve"> </w:t>
            </w:r>
            <w:r w:rsidRPr="00E96315">
              <w:rPr>
                <w:rFonts w:ascii="Times New Roman" w:hAnsi="Times New Roman"/>
                <w:sz w:val="24"/>
                <w:szCs w:val="24"/>
              </w:rPr>
              <w:t>развития и</w:t>
            </w:r>
            <w:r w:rsidR="00A37EC8" w:rsidRPr="00E96315">
              <w:rPr>
                <w:rFonts w:ascii="Times New Roman" w:hAnsi="Times New Roman"/>
                <w:sz w:val="24"/>
                <w:szCs w:val="24"/>
              </w:rPr>
              <w:t xml:space="preserve"> </w:t>
            </w:r>
            <w:r w:rsidRPr="00E96315">
              <w:rPr>
                <w:rFonts w:ascii="Times New Roman" w:hAnsi="Times New Roman"/>
                <w:sz w:val="24"/>
                <w:szCs w:val="24"/>
              </w:rPr>
              <w:t>поведения</w:t>
            </w:r>
            <w:r w:rsidRPr="00E96315">
              <w:rPr>
                <w:rFonts w:ascii="Times New Roman" w:hAnsi="Times New Roman"/>
                <w:sz w:val="24"/>
                <w:szCs w:val="24"/>
                <w:vertAlign w:val="superscript"/>
              </w:rPr>
              <w:t>*</w:t>
            </w:r>
          </w:p>
          <w:p w14:paraId="08B8C28B" w14:textId="77777777" w:rsidR="00F35225" w:rsidRPr="00E96315" w:rsidRDefault="00F35225" w:rsidP="00F35225">
            <w:pPr>
              <w:pStyle w:val="af0"/>
              <w:rPr>
                <w:rFonts w:ascii="Times New Roman" w:hAnsi="Times New Roman"/>
                <w:sz w:val="24"/>
                <w:szCs w:val="24"/>
              </w:rPr>
            </w:pPr>
          </w:p>
        </w:tc>
        <w:tc>
          <w:tcPr>
            <w:tcW w:w="2238" w:type="pct"/>
          </w:tcPr>
          <w:p w14:paraId="330BFCBA"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Коррекция/развитиесоциально-</w:t>
            </w:r>
            <w:proofErr w:type="gramStart"/>
            <w:r w:rsidRPr="00E96315">
              <w:rPr>
                <w:rFonts w:ascii="Times New Roman" w:hAnsi="Times New Roman"/>
                <w:sz w:val="24"/>
                <w:szCs w:val="24"/>
              </w:rPr>
              <w:t>коммуникативной,личностной</w:t>
            </w:r>
            <w:proofErr w:type="gramEnd"/>
            <w:r w:rsidRPr="00E96315">
              <w:rPr>
                <w:rFonts w:ascii="Times New Roman" w:hAnsi="Times New Roman"/>
                <w:sz w:val="24"/>
                <w:szCs w:val="24"/>
              </w:rPr>
              <w:t>,эмоционально-волевойсферы;</w:t>
            </w:r>
          </w:p>
          <w:p w14:paraId="6DEB482E" w14:textId="77777777" w:rsidR="00F35225" w:rsidRPr="00E96315" w:rsidRDefault="00A37EC8" w:rsidP="00F35225">
            <w:pPr>
              <w:pStyle w:val="af0"/>
              <w:rPr>
                <w:rFonts w:ascii="Times New Roman" w:hAnsi="Times New Roman"/>
                <w:sz w:val="24"/>
                <w:szCs w:val="24"/>
              </w:rPr>
            </w:pPr>
            <w:r w:rsidRPr="00E96315">
              <w:rPr>
                <w:rFonts w:ascii="Times New Roman" w:hAnsi="Times New Roman"/>
                <w:sz w:val="24"/>
                <w:szCs w:val="24"/>
              </w:rPr>
              <w:t>п</w:t>
            </w:r>
            <w:r w:rsidR="00F35225" w:rsidRPr="00E96315">
              <w:rPr>
                <w:rFonts w:ascii="Times New Roman" w:hAnsi="Times New Roman"/>
                <w:sz w:val="24"/>
                <w:szCs w:val="24"/>
              </w:rPr>
              <w:t>омощь</w:t>
            </w:r>
            <w:r w:rsidRPr="00E96315">
              <w:rPr>
                <w:rFonts w:ascii="Times New Roman" w:hAnsi="Times New Roman"/>
                <w:sz w:val="24"/>
                <w:szCs w:val="24"/>
              </w:rPr>
              <w:t xml:space="preserve"> </w:t>
            </w:r>
            <w:r w:rsidR="00F35225" w:rsidRPr="00E96315">
              <w:rPr>
                <w:rFonts w:ascii="Times New Roman" w:hAnsi="Times New Roman"/>
                <w:sz w:val="24"/>
                <w:szCs w:val="24"/>
              </w:rPr>
              <w:t>в</w:t>
            </w:r>
            <w:r w:rsidRPr="00E96315">
              <w:rPr>
                <w:rFonts w:ascii="Times New Roman" w:hAnsi="Times New Roman"/>
                <w:sz w:val="24"/>
                <w:szCs w:val="24"/>
              </w:rPr>
              <w:t xml:space="preserve"> </w:t>
            </w:r>
            <w:r w:rsidR="00F35225" w:rsidRPr="00E96315">
              <w:rPr>
                <w:rFonts w:ascii="Times New Roman" w:hAnsi="Times New Roman"/>
                <w:sz w:val="24"/>
                <w:szCs w:val="24"/>
              </w:rPr>
              <w:t>решении</w:t>
            </w:r>
            <w:r w:rsidRPr="00E96315">
              <w:rPr>
                <w:rFonts w:ascii="Times New Roman" w:hAnsi="Times New Roman"/>
                <w:sz w:val="24"/>
                <w:szCs w:val="24"/>
              </w:rPr>
              <w:t xml:space="preserve"> </w:t>
            </w:r>
            <w:r w:rsidR="00F35225" w:rsidRPr="00E96315">
              <w:rPr>
                <w:rFonts w:ascii="Times New Roman" w:hAnsi="Times New Roman"/>
                <w:sz w:val="24"/>
                <w:szCs w:val="24"/>
              </w:rPr>
              <w:t>поведенческих проблем;</w:t>
            </w:r>
          </w:p>
          <w:p w14:paraId="763CFA07"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формирование адекватных, социально-приемлемых способов поведения;</w:t>
            </w:r>
          </w:p>
          <w:p w14:paraId="1C50DF59"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развитие</w:t>
            </w:r>
            <w:r w:rsidR="00A37EC8" w:rsidRPr="00E96315">
              <w:rPr>
                <w:rFonts w:ascii="Times New Roman" w:hAnsi="Times New Roman"/>
                <w:sz w:val="24"/>
                <w:szCs w:val="24"/>
              </w:rPr>
              <w:t xml:space="preserve"> </w:t>
            </w:r>
            <w:r w:rsidRPr="00E96315">
              <w:rPr>
                <w:rFonts w:ascii="Times New Roman" w:hAnsi="Times New Roman"/>
                <w:sz w:val="24"/>
                <w:szCs w:val="24"/>
              </w:rPr>
              <w:t>рефлексивных способностей;</w:t>
            </w:r>
          </w:p>
          <w:p w14:paraId="65951619" w14:textId="77777777" w:rsidR="00F35225" w:rsidRPr="00E96315" w:rsidRDefault="00F35225" w:rsidP="00F35225">
            <w:pPr>
              <w:pStyle w:val="af0"/>
              <w:rPr>
                <w:rFonts w:ascii="Times New Roman" w:hAnsi="Times New Roman"/>
                <w:sz w:val="24"/>
                <w:szCs w:val="24"/>
              </w:rPr>
            </w:pPr>
            <w:r w:rsidRPr="00E96315">
              <w:rPr>
                <w:rFonts w:ascii="Times New Roman" w:hAnsi="Times New Roman"/>
                <w:sz w:val="24"/>
                <w:szCs w:val="24"/>
              </w:rPr>
              <w:t>совершенствование</w:t>
            </w:r>
            <w:r w:rsidR="00A37EC8" w:rsidRPr="00E96315">
              <w:rPr>
                <w:rFonts w:ascii="Times New Roman" w:hAnsi="Times New Roman"/>
                <w:sz w:val="24"/>
                <w:szCs w:val="24"/>
              </w:rPr>
              <w:t xml:space="preserve"> </w:t>
            </w:r>
            <w:r w:rsidRPr="00E96315">
              <w:rPr>
                <w:rFonts w:ascii="Times New Roman" w:hAnsi="Times New Roman"/>
                <w:sz w:val="24"/>
                <w:szCs w:val="24"/>
              </w:rPr>
              <w:t>способов</w:t>
            </w:r>
            <w:r w:rsidR="00A37EC8" w:rsidRPr="00E96315">
              <w:rPr>
                <w:rFonts w:ascii="Times New Roman" w:hAnsi="Times New Roman"/>
                <w:sz w:val="24"/>
                <w:szCs w:val="24"/>
              </w:rPr>
              <w:t xml:space="preserve"> </w:t>
            </w:r>
            <w:r w:rsidRPr="00E96315">
              <w:rPr>
                <w:rFonts w:ascii="Times New Roman" w:hAnsi="Times New Roman"/>
                <w:sz w:val="24"/>
                <w:szCs w:val="24"/>
              </w:rPr>
              <w:t>саморегуляции.</w:t>
            </w:r>
          </w:p>
          <w:p w14:paraId="237DA2D6" w14:textId="77777777" w:rsidR="00F35225" w:rsidRPr="00E96315" w:rsidRDefault="00F35225" w:rsidP="00F35225">
            <w:pPr>
              <w:pStyle w:val="af0"/>
              <w:rPr>
                <w:rFonts w:ascii="Times New Roman" w:hAnsi="Times New Roman"/>
                <w:sz w:val="24"/>
                <w:szCs w:val="24"/>
              </w:rPr>
            </w:pPr>
          </w:p>
        </w:tc>
        <w:tc>
          <w:tcPr>
            <w:tcW w:w="1537" w:type="pct"/>
          </w:tcPr>
          <w:p w14:paraId="25DCB8D8" w14:textId="77777777" w:rsidR="00F35225" w:rsidRPr="00E96315" w:rsidRDefault="00F35225" w:rsidP="00E24EBC">
            <w:pPr>
              <w:pStyle w:val="af0"/>
              <w:rPr>
                <w:rFonts w:ascii="Times New Roman" w:hAnsi="Times New Roman"/>
                <w:sz w:val="24"/>
                <w:szCs w:val="24"/>
              </w:rPr>
            </w:pPr>
            <w:r w:rsidRPr="00E96315">
              <w:rPr>
                <w:rFonts w:ascii="Times New Roman" w:hAnsi="Times New Roman"/>
                <w:sz w:val="24"/>
                <w:szCs w:val="24"/>
              </w:rPr>
              <w:t>Включение ребенка из «группы риска» в программу КРР, определение индивидуального</w:t>
            </w:r>
            <w:r w:rsidR="00A37EC8" w:rsidRPr="00E96315">
              <w:rPr>
                <w:rFonts w:ascii="Times New Roman" w:hAnsi="Times New Roman"/>
                <w:sz w:val="24"/>
                <w:szCs w:val="24"/>
              </w:rPr>
              <w:t xml:space="preserve"> </w:t>
            </w:r>
            <w:r w:rsidRPr="00E96315">
              <w:rPr>
                <w:rFonts w:ascii="Times New Roman" w:hAnsi="Times New Roman"/>
                <w:sz w:val="24"/>
                <w:szCs w:val="24"/>
              </w:rPr>
              <w:t xml:space="preserve">маршрута психолого-педагогического сопровождения осуществляется на основе заключения </w:t>
            </w:r>
            <w:proofErr w:type="spellStart"/>
            <w:r w:rsidRPr="00E96315">
              <w:rPr>
                <w:rFonts w:ascii="Times New Roman" w:hAnsi="Times New Roman"/>
                <w:sz w:val="24"/>
                <w:szCs w:val="24"/>
              </w:rPr>
              <w:t>ПП</w:t>
            </w:r>
            <w:r w:rsidR="00E24EBC" w:rsidRPr="00E96315">
              <w:rPr>
                <w:rFonts w:ascii="Times New Roman" w:hAnsi="Times New Roman"/>
                <w:sz w:val="24"/>
                <w:szCs w:val="24"/>
              </w:rPr>
              <w:t>к</w:t>
            </w:r>
            <w:proofErr w:type="spellEnd"/>
            <w:r w:rsidR="00E24EBC" w:rsidRPr="00E96315">
              <w:rPr>
                <w:rFonts w:ascii="Times New Roman" w:hAnsi="Times New Roman"/>
                <w:sz w:val="24"/>
                <w:szCs w:val="24"/>
              </w:rPr>
              <w:t xml:space="preserve"> </w:t>
            </w:r>
            <w:r w:rsidRPr="00E96315">
              <w:rPr>
                <w:rFonts w:ascii="Times New Roman" w:hAnsi="Times New Roman"/>
                <w:sz w:val="24"/>
                <w:szCs w:val="24"/>
              </w:rPr>
              <w:t>по результатам психологической диагностики или по обоснованному запросу педагога/родителей</w:t>
            </w:r>
            <w:r w:rsidR="00192A91" w:rsidRPr="00E96315">
              <w:rPr>
                <w:rFonts w:ascii="Times New Roman" w:hAnsi="Times New Roman"/>
                <w:sz w:val="24"/>
                <w:szCs w:val="24"/>
              </w:rPr>
              <w:t xml:space="preserve"> </w:t>
            </w:r>
            <w:r w:rsidRPr="00E96315">
              <w:rPr>
                <w:rFonts w:ascii="Times New Roman" w:hAnsi="Times New Roman"/>
                <w:sz w:val="24"/>
                <w:szCs w:val="24"/>
              </w:rPr>
              <w:t>(законных</w:t>
            </w:r>
            <w:r w:rsidR="00A37EC8" w:rsidRPr="00E96315">
              <w:rPr>
                <w:rFonts w:ascii="Times New Roman" w:hAnsi="Times New Roman"/>
                <w:sz w:val="24"/>
                <w:szCs w:val="24"/>
              </w:rPr>
              <w:t xml:space="preserve"> </w:t>
            </w:r>
            <w:r w:rsidRPr="00E96315">
              <w:rPr>
                <w:rFonts w:ascii="Times New Roman" w:hAnsi="Times New Roman"/>
                <w:sz w:val="24"/>
                <w:szCs w:val="24"/>
              </w:rPr>
              <w:t>представителей).</w:t>
            </w:r>
          </w:p>
        </w:tc>
      </w:tr>
      <w:tr w:rsidR="00000000" w:rsidRPr="00E96315" w14:paraId="32FB3D0B" w14:textId="77777777" w:rsidTr="00DD339C">
        <w:trPr>
          <w:trHeight w:val="991"/>
        </w:trPr>
        <w:tc>
          <w:tcPr>
            <w:tcW w:w="5000" w:type="pct"/>
            <w:gridSpan w:val="3"/>
          </w:tcPr>
          <w:p w14:paraId="26735E74" w14:textId="77777777" w:rsidR="00F35225" w:rsidRPr="00E96315" w:rsidRDefault="00F35225" w:rsidP="00E24EBC">
            <w:pPr>
              <w:pStyle w:val="af0"/>
              <w:rPr>
                <w:rFonts w:ascii="Times New Roman" w:hAnsi="Times New Roman"/>
                <w:sz w:val="24"/>
                <w:szCs w:val="24"/>
              </w:rPr>
            </w:pPr>
            <w:r w:rsidRPr="00E96315">
              <w:rPr>
                <w:rFonts w:ascii="Times New Roman" w:hAnsi="Times New Roman"/>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6B618B9C" w14:textId="77777777" w:rsidR="00F35225" w:rsidRPr="00E96315" w:rsidRDefault="00F35225" w:rsidP="00662C7D">
      <w:pPr>
        <w:spacing w:after="0" w:line="240" w:lineRule="auto"/>
        <w:rPr>
          <w:rFonts w:ascii="Times New Roman" w:hAnsi="Times New Roman" w:cs="Times New Roman"/>
          <w:sz w:val="24"/>
          <w:szCs w:val="24"/>
        </w:rPr>
      </w:pPr>
    </w:p>
    <w:p w14:paraId="1835DDDB" w14:textId="41B1370D" w:rsidR="00DD651C" w:rsidRPr="00E96315" w:rsidRDefault="006A32E6" w:rsidP="000E0632">
      <w:pPr>
        <w:pStyle w:val="af0"/>
        <w:jc w:val="center"/>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2.</w:t>
      </w:r>
      <w:r w:rsidR="00705604" w:rsidRPr="00E96315">
        <w:rPr>
          <w:rFonts w:ascii="Times New Roman" w:hAnsi="Times New Roman" w:cs="Times New Roman"/>
          <w:b/>
          <w:sz w:val="24"/>
          <w:szCs w:val="24"/>
          <w:lang w:eastAsia="ru-RU"/>
        </w:rPr>
        <w:t>7</w:t>
      </w:r>
      <w:r w:rsidRPr="00E96315">
        <w:rPr>
          <w:rFonts w:ascii="Times New Roman" w:hAnsi="Times New Roman" w:cs="Times New Roman"/>
          <w:b/>
          <w:sz w:val="24"/>
          <w:szCs w:val="24"/>
          <w:lang w:eastAsia="ru-RU"/>
        </w:rPr>
        <w:t xml:space="preserve">.2. </w:t>
      </w:r>
      <w:proofErr w:type="gramStart"/>
      <w:r w:rsidR="00DD651C" w:rsidRPr="00E96315">
        <w:rPr>
          <w:rFonts w:ascii="Times New Roman" w:hAnsi="Times New Roman" w:cs="Times New Roman"/>
          <w:b/>
          <w:sz w:val="24"/>
          <w:szCs w:val="24"/>
          <w:lang w:eastAsia="ru-RU"/>
        </w:rPr>
        <w:t>Коррекция  нарушения</w:t>
      </w:r>
      <w:proofErr w:type="gramEnd"/>
      <w:r w:rsidR="00DD651C" w:rsidRPr="00E96315">
        <w:rPr>
          <w:rFonts w:ascii="Times New Roman" w:hAnsi="Times New Roman" w:cs="Times New Roman"/>
          <w:b/>
          <w:sz w:val="24"/>
          <w:szCs w:val="24"/>
          <w:lang w:eastAsia="ru-RU"/>
        </w:rPr>
        <w:t xml:space="preserve"> речи.</w:t>
      </w:r>
    </w:p>
    <w:p w14:paraId="658CC989" w14:textId="77777777" w:rsidR="00DD651C" w:rsidRPr="00E96315" w:rsidRDefault="00DD651C" w:rsidP="000E0632">
      <w:pPr>
        <w:pStyle w:val="af0"/>
        <w:jc w:val="center"/>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 xml:space="preserve">Программа логопедической работы </w:t>
      </w:r>
      <w:r w:rsidR="000E0632" w:rsidRPr="00E96315">
        <w:rPr>
          <w:rFonts w:ascii="Times New Roman" w:hAnsi="Times New Roman" w:cs="Times New Roman"/>
          <w:b/>
          <w:sz w:val="24"/>
          <w:szCs w:val="24"/>
          <w:lang w:eastAsia="ru-RU"/>
        </w:rPr>
        <w:t xml:space="preserve">в условиях </w:t>
      </w:r>
      <w:proofErr w:type="spellStart"/>
      <w:r w:rsidR="000E0632" w:rsidRPr="00E96315">
        <w:rPr>
          <w:rFonts w:ascii="Times New Roman" w:hAnsi="Times New Roman" w:cs="Times New Roman"/>
          <w:b/>
          <w:sz w:val="24"/>
          <w:szCs w:val="24"/>
          <w:lang w:eastAsia="ru-RU"/>
        </w:rPr>
        <w:t>логопункта</w:t>
      </w:r>
      <w:proofErr w:type="spellEnd"/>
      <w:r w:rsidR="000E0632" w:rsidRPr="00E96315">
        <w:rPr>
          <w:rFonts w:ascii="Times New Roman" w:hAnsi="Times New Roman" w:cs="Times New Roman"/>
          <w:b/>
          <w:sz w:val="24"/>
          <w:szCs w:val="24"/>
          <w:lang w:eastAsia="ru-RU"/>
        </w:rPr>
        <w:t xml:space="preserve"> </w:t>
      </w:r>
      <w:r w:rsidRPr="00E96315">
        <w:rPr>
          <w:rFonts w:ascii="Times New Roman" w:hAnsi="Times New Roman" w:cs="Times New Roman"/>
          <w:b/>
          <w:sz w:val="24"/>
          <w:szCs w:val="24"/>
          <w:lang w:eastAsia="ru-RU"/>
        </w:rPr>
        <w:t>по преодолению фонетического и</w:t>
      </w:r>
      <w:r w:rsidR="00A37EC8" w:rsidRPr="00E96315">
        <w:rPr>
          <w:rFonts w:ascii="Times New Roman" w:hAnsi="Times New Roman" w:cs="Times New Roman"/>
          <w:b/>
          <w:sz w:val="24"/>
          <w:szCs w:val="24"/>
          <w:lang w:eastAsia="ru-RU"/>
        </w:rPr>
        <w:t xml:space="preserve"> фонетико-</w:t>
      </w:r>
      <w:r w:rsidRPr="00E96315">
        <w:rPr>
          <w:rFonts w:ascii="Times New Roman" w:hAnsi="Times New Roman" w:cs="Times New Roman"/>
          <w:b/>
          <w:sz w:val="24"/>
          <w:szCs w:val="24"/>
          <w:lang w:eastAsia="ru-RU"/>
        </w:rPr>
        <w:t>фонематического недоразвития речи у детей</w:t>
      </w:r>
    </w:p>
    <w:p w14:paraId="651C88B3" w14:textId="77777777" w:rsidR="00DD651C" w:rsidRPr="00E96315" w:rsidRDefault="00DD651C" w:rsidP="000E0632">
      <w:pPr>
        <w:pStyle w:val="af0"/>
        <w:rPr>
          <w:rFonts w:ascii="Times New Roman" w:hAnsi="Times New Roman" w:cs="Times New Roman"/>
          <w:sz w:val="24"/>
          <w:szCs w:val="24"/>
          <w:lang w:eastAsia="ru-RU"/>
        </w:rPr>
      </w:pPr>
    </w:p>
    <w:p w14:paraId="12B52581" w14:textId="1FC8D500" w:rsidR="00DD651C" w:rsidRPr="00E96315" w:rsidRDefault="00DD651C" w:rsidP="000E0632">
      <w:pPr>
        <w:pStyle w:val="af0"/>
        <w:ind w:firstLine="708"/>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 xml:space="preserve">Программа   предусматривает построение системы КРР, обеспечивающей полное взаимодействие и преемственность всех специалистов </w:t>
      </w:r>
      <w:r w:rsidR="00FF6FE9" w:rsidRPr="00E96315">
        <w:rPr>
          <w:rFonts w:ascii="Times New Roman" w:eastAsia="Times New Roman" w:hAnsi="Times New Roman" w:cs="Times New Roman"/>
          <w:sz w:val="24"/>
          <w:szCs w:val="24"/>
          <w:lang w:eastAsia="ru-RU"/>
        </w:rPr>
        <w:t>МБДОУ</w:t>
      </w:r>
      <w:r w:rsidRPr="00E96315">
        <w:rPr>
          <w:rFonts w:ascii="Times New Roman" w:eastAsia="Times New Roman" w:hAnsi="Times New Roman" w:cs="Times New Roman"/>
          <w:sz w:val="24"/>
          <w:szCs w:val="24"/>
          <w:lang w:eastAsia="ru-RU"/>
        </w:rPr>
        <w:t xml:space="preserve"> и родителей, и включает работу по всем направлениям развития ребенка, учитывая его структуру дефекта. Помимо задач развивающего обучения, всестороннего развития интеллектуально-волевых качеств и формирования базовых психических процессов, основной задачей программы является овладение детьми самостоятельной, связной, грамматически правильной речью и навыками речевого общения. Комплексность педагогического воздействия направлена на </w:t>
      </w:r>
      <w:r w:rsidRPr="00E96315">
        <w:rPr>
          <w:rFonts w:ascii="Times New Roman" w:eastAsia="Times New Roman" w:hAnsi="Times New Roman" w:cs="Times New Roman"/>
          <w:sz w:val="24"/>
          <w:szCs w:val="24"/>
          <w:lang w:eastAsia="ru-RU"/>
        </w:rPr>
        <w:lastRenderedPageBreak/>
        <w:t xml:space="preserve">выравнивание речевого и психического развития детей с диагнозом ФФНР и ФНР. </w:t>
      </w:r>
      <w:proofErr w:type="gramStart"/>
      <w:r w:rsidRPr="00E96315">
        <w:rPr>
          <w:rFonts w:ascii="Times New Roman" w:eastAsia="Times New Roman" w:hAnsi="Times New Roman" w:cs="Times New Roman"/>
          <w:sz w:val="24"/>
          <w:szCs w:val="24"/>
          <w:lang w:eastAsia="ru-RU"/>
        </w:rPr>
        <w:t>Программа  предусматривает</w:t>
      </w:r>
      <w:proofErr w:type="gramEnd"/>
      <w:r w:rsidRPr="00E96315">
        <w:rPr>
          <w:rFonts w:ascii="Times New Roman" w:eastAsia="Times New Roman" w:hAnsi="Times New Roman" w:cs="Times New Roman"/>
          <w:sz w:val="24"/>
          <w:szCs w:val="24"/>
          <w:lang w:eastAsia="ru-RU"/>
        </w:rPr>
        <w:t xml:space="preserve"> сочетание с программой </w:t>
      </w:r>
      <w:r w:rsidRPr="00E96315">
        <w:rPr>
          <w:rFonts w:ascii="Times New Roman" w:eastAsia="Times New Roman" w:hAnsi="Times New Roman" w:cs="Times New Roman"/>
          <w:spacing w:val="-7"/>
          <w:sz w:val="24"/>
          <w:szCs w:val="24"/>
          <w:lang w:eastAsia="ru-RU"/>
        </w:rPr>
        <w:t>МБ</w:t>
      </w:r>
      <w:r w:rsidR="00FF6FE9" w:rsidRPr="00E96315">
        <w:rPr>
          <w:rFonts w:ascii="Times New Roman" w:eastAsia="Times New Roman" w:hAnsi="Times New Roman" w:cs="Times New Roman"/>
          <w:spacing w:val="-7"/>
          <w:sz w:val="24"/>
          <w:szCs w:val="24"/>
          <w:lang w:eastAsia="ru-RU"/>
        </w:rPr>
        <w:t>МБДОУ</w:t>
      </w:r>
      <w:r w:rsidRPr="00E96315">
        <w:rPr>
          <w:rFonts w:ascii="Times New Roman" w:eastAsia="Times New Roman" w:hAnsi="Times New Roman" w:cs="Times New Roman"/>
          <w:spacing w:val="-7"/>
          <w:sz w:val="24"/>
          <w:szCs w:val="24"/>
          <w:lang w:eastAsia="ru-RU"/>
        </w:rPr>
        <w:t>.</w:t>
      </w:r>
      <w:r w:rsidRPr="00E96315">
        <w:rPr>
          <w:rFonts w:ascii="Times New Roman" w:eastAsia="Times New Roman" w:hAnsi="Times New Roman" w:cs="Times New Roman"/>
          <w:sz w:val="24"/>
          <w:szCs w:val="24"/>
          <w:lang w:eastAsia="ru-RU"/>
        </w:rPr>
        <w:t xml:space="preserve"> С этой </w:t>
      </w:r>
      <w:proofErr w:type="gramStart"/>
      <w:r w:rsidRPr="00E96315">
        <w:rPr>
          <w:rFonts w:ascii="Times New Roman" w:eastAsia="Times New Roman" w:hAnsi="Times New Roman" w:cs="Times New Roman"/>
          <w:sz w:val="24"/>
          <w:szCs w:val="24"/>
          <w:lang w:eastAsia="ru-RU"/>
        </w:rPr>
        <w:t>целью  в</w:t>
      </w:r>
      <w:proofErr w:type="gramEnd"/>
      <w:r w:rsidRPr="00E96315">
        <w:rPr>
          <w:rFonts w:ascii="Times New Roman" w:eastAsia="Times New Roman" w:hAnsi="Times New Roman" w:cs="Times New Roman"/>
          <w:sz w:val="24"/>
          <w:szCs w:val="24"/>
          <w:lang w:eastAsia="ru-RU"/>
        </w:rPr>
        <w:t xml:space="preserve"> </w:t>
      </w:r>
      <w:r w:rsidRPr="00E96315">
        <w:rPr>
          <w:rFonts w:ascii="Times New Roman" w:eastAsia="Times New Roman" w:hAnsi="Times New Roman" w:cs="Times New Roman"/>
          <w:spacing w:val="-7"/>
          <w:sz w:val="24"/>
          <w:szCs w:val="24"/>
          <w:lang w:eastAsia="ru-RU"/>
        </w:rPr>
        <w:t>МБ</w:t>
      </w:r>
      <w:r w:rsidR="00FF6FE9" w:rsidRPr="00E96315">
        <w:rPr>
          <w:rFonts w:ascii="Times New Roman" w:eastAsia="Times New Roman" w:hAnsi="Times New Roman" w:cs="Times New Roman"/>
          <w:spacing w:val="-7"/>
          <w:sz w:val="24"/>
          <w:szCs w:val="24"/>
          <w:lang w:eastAsia="ru-RU"/>
        </w:rPr>
        <w:t>МБДОУ</w:t>
      </w:r>
      <w:r w:rsidRPr="00E96315">
        <w:rPr>
          <w:rFonts w:ascii="Times New Roman" w:eastAsia="Times New Roman" w:hAnsi="Times New Roman" w:cs="Times New Roman"/>
          <w:spacing w:val="-7"/>
          <w:sz w:val="24"/>
          <w:szCs w:val="24"/>
          <w:lang w:eastAsia="ru-RU"/>
        </w:rPr>
        <w:t xml:space="preserve"> </w:t>
      </w:r>
      <w:r w:rsidRPr="00E96315">
        <w:rPr>
          <w:rFonts w:ascii="Times New Roman" w:eastAsia="Times New Roman" w:hAnsi="Times New Roman" w:cs="Times New Roman"/>
          <w:sz w:val="24"/>
          <w:szCs w:val="24"/>
          <w:lang w:eastAsia="ru-RU"/>
        </w:rPr>
        <w:t xml:space="preserve">создан логопедический пункт, в целях  оказания помощи воспитанникам, имеющим нарушения в развитии устной речи, в освоении ими </w:t>
      </w:r>
      <w:r w:rsidR="000E0632" w:rsidRPr="00E96315">
        <w:rPr>
          <w:rFonts w:ascii="Times New Roman" w:eastAsia="Times New Roman" w:hAnsi="Times New Roman" w:cs="Times New Roman"/>
          <w:sz w:val="24"/>
          <w:szCs w:val="24"/>
          <w:lang w:eastAsia="ru-RU"/>
        </w:rPr>
        <w:t>ООП ДО</w:t>
      </w:r>
      <w:r w:rsidRPr="00E96315">
        <w:rPr>
          <w:rFonts w:ascii="Times New Roman" w:eastAsia="Times New Roman" w:hAnsi="Times New Roman" w:cs="Times New Roman"/>
          <w:sz w:val="24"/>
          <w:szCs w:val="24"/>
          <w:lang w:eastAsia="ru-RU"/>
        </w:rPr>
        <w:t xml:space="preserve">.  </w:t>
      </w:r>
    </w:p>
    <w:p w14:paraId="4A6C7D9C" w14:textId="77777777" w:rsidR="00DD651C" w:rsidRPr="00E96315" w:rsidRDefault="00DD651C" w:rsidP="000E0632">
      <w:pPr>
        <w:pStyle w:val="af0"/>
        <w:ind w:firstLine="708"/>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 xml:space="preserve">Реализация   </w:t>
      </w:r>
      <w:proofErr w:type="gramStart"/>
      <w:r w:rsidRPr="00E96315">
        <w:rPr>
          <w:rFonts w:ascii="Times New Roman" w:eastAsia="Times New Roman" w:hAnsi="Times New Roman" w:cs="Times New Roman"/>
          <w:sz w:val="24"/>
          <w:szCs w:val="24"/>
          <w:lang w:eastAsia="ru-RU"/>
        </w:rPr>
        <w:t>специализированной  программы</w:t>
      </w:r>
      <w:proofErr w:type="gramEnd"/>
      <w:r w:rsidRPr="00E96315">
        <w:rPr>
          <w:rFonts w:ascii="Times New Roman" w:eastAsia="Times New Roman" w:hAnsi="Times New Roman" w:cs="Times New Roman"/>
          <w:sz w:val="24"/>
          <w:szCs w:val="24"/>
          <w:lang w:eastAsia="ru-RU"/>
        </w:rPr>
        <w:t xml:space="preserve">  предполагает  взаимодействие  всех педагогов, работающих с детьми: воспитателя,  учителя - логопеда, музыкального руководителя, инструктора по физкультуре, </w:t>
      </w:r>
      <w:r w:rsidR="000E0632" w:rsidRPr="00E96315">
        <w:rPr>
          <w:rFonts w:ascii="Times New Roman" w:eastAsia="Times New Roman" w:hAnsi="Times New Roman" w:cs="Times New Roman"/>
          <w:sz w:val="24"/>
          <w:szCs w:val="24"/>
          <w:lang w:eastAsia="ru-RU"/>
        </w:rPr>
        <w:t>педагога-</w:t>
      </w:r>
      <w:r w:rsidRPr="00E96315">
        <w:rPr>
          <w:rFonts w:ascii="Times New Roman" w:eastAsia="Times New Roman" w:hAnsi="Times New Roman" w:cs="Times New Roman"/>
          <w:sz w:val="24"/>
          <w:szCs w:val="24"/>
          <w:lang w:eastAsia="ru-RU"/>
        </w:rPr>
        <w:t>психолога. Их компетенция определяется программой.</w:t>
      </w:r>
    </w:p>
    <w:p w14:paraId="3F1BA8E8" w14:textId="77777777"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Количество занятий в программе скорректировано.</w:t>
      </w:r>
    </w:p>
    <w:p w14:paraId="232BA0F4" w14:textId="77777777" w:rsidR="00DD651C" w:rsidRPr="00E96315" w:rsidRDefault="00DD651C" w:rsidP="000E0632">
      <w:pPr>
        <w:pStyle w:val="af0"/>
        <w:rPr>
          <w:rFonts w:ascii="Times New Roman" w:eastAsia="Times New Roman" w:hAnsi="Times New Roman" w:cs="Times New Roman"/>
          <w:i/>
          <w:sz w:val="24"/>
          <w:szCs w:val="24"/>
          <w:lang w:eastAsia="ru-RU"/>
        </w:rPr>
      </w:pPr>
      <w:r w:rsidRPr="00E96315">
        <w:rPr>
          <w:rFonts w:ascii="Times New Roman" w:eastAsia="Times New Roman" w:hAnsi="Times New Roman" w:cs="Times New Roman"/>
          <w:i/>
          <w:sz w:val="24"/>
          <w:szCs w:val="24"/>
          <w:lang w:eastAsia="ru-RU"/>
        </w:rPr>
        <w:tab/>
      </w:r>
      <w:proofErr w:type="gramStart"/>
      <w:r w:rsidRPr="00E96315">
        <w:rPr>
          <w:rFonts w:ascii="Times New Roman" w:eastAsia="Times New Roman" w:hAnsi="Times New Roman" w:cs="Times New Roman"/>
          <w:i/>
          <w:sz w:val="24"/>
          <w:szCs w:val="24"/>
          <w:lang w:eastAsia="ru-RU"/>
        </w:rPr>
        <w:t xml:space="preserve">Группа  </w:t>
      </w:r>
      <w:proofErr w:type="spellStart"/>
      <w:r w:rsidRPr="00E96315">
        <w:rPr>
          <w:rFonts w:ascii="Times New Roman" w:eastAsia="Times New Roman" w:hAnsi="Times New Roman" w:cs="Times New Roman"/>
          <w:i/>
          <w:sz w:val="24"/>
          <w:szCs w:val="24"/>
          <w:lang w:eastAsia="ru-RU"/>
        </w:rPr>
        <w:t>логопункта</w:t>
      </w:r>
      <w:proofErr w:type="spellEnd"/>
      <w:proofErr w:type="gramEnd"/>
      <w:r w:rsidRPr="00E96315">
        <w:rPr>
          <w:rFonts w:ascii="Times New Roman" w:eastAsia="Times New Roman" w:hAnsi="Times New Roman" w:cs="Times New Roman"/>
          <w:i/>
          <w:sz w:val="24"/>
          <w:szCs w:val="24"/>
          <w:lang w:eastAsia="ru-RU"/>
        </w:rPr>
        <w:t xml:space="preserve">  комплектуются поэтапно:</w:t>
      </w:r>
    </w:p>
    <w:p w14:paraId="5BCA6DDB" w14:textId="7AE46873"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1. На основании письменного запроса родителей – заявления в МБ</w:t>
      </w:r>
      <w:r w:rsidR="00FF6FE9" w:rsidRPr="00E96315">
        <w:rPr>
          <w:rFonts w:ascii="Times New Roman" w:eastAsia="Times New Roman" w:hAnsi="Times New Roman" w:cs="Times New Roman"/>
          <w:sz w:val="24"/>
          <w:szCs w:val="24"/>
          <w:lang w:eastAsia="ru-RU"/>
        </w:rPr>
        <w:t>МБДОУ</w:t>
      </w:r>
      <w:r w:rsidRPr="00E96315">
        <w:rPr>
          <w:rFonts w:ascii="Times New Roman" w:eastAsia="Times New Roman" w:hAnsi="Times New Roman" w:cs="Times New Roman"/>
          <w:sz w:val="24"/>
          <w:szCs w:val="24"/>
          <w:lang w:eastAsia="ru-RU"/>
        </w:rPr>
        <w:t>, проводится первичное обследование детей групп общеразвивающей направленности (4 -6 лет) учителем – логопедом</w:t>
      </w:r>
      <w:r w:rsidR="003221EF" w:rsidRPr="00E96315">
        <w:rPr>
          <w:rFonts w:ascii="Times New Roman" w:eastAsia="Times New Roman" w:hAnsi="Times New Roman" w:cs="Times New Roman"/>
          <w:sz w:val="24"/>
          <w:szCs w:val="24"/>
          <w:lang w:eastAsia="ru-RU"/>
        </w:rPr>
        <w:t xml:space="preserve"> –</w:t>
      </w:r>
      <w:r w:rsidRPr="00E96315">
        <w:rPr>
          <w:rFonts w:ascii="Times New Roman" w:eastAsia="Times New Roman" w:hAnsi="Times New Roman" w:cs="Times New Roman"/>
          <w:sz w:val="24"/>
          <w:szCs w:val="24"/>
          <w:lang w:eastAsia="ru-RU"/>
        </w:rPr>
        <w:t xml:space="preserve"> </w:t>
      </w:r>
      <w:proofErr w:type="gramStart"/>
      <w:r w:rsidRPr="00E96315">
        <w:rPr>
          <w:rFonts w:ascii="Times New Roman" w:eastAsia="Times New Roman" w:hAnsi="Times New Roman" w:cs="Times New Roman"/>
          <w:sz w:val="24"/>
          <w:szCs w:val="24"/>
          <w:lang w:eastAsia="ru-RU"/>
        </w:rPr>
        <w:t>на</w:t>
      </w:r>
      <w:r w:rsidR="003221EF" w:rsidRPr="00E96315">
        <w:rPr>
          <w:rFonts w:ascii="Times New Roman" w:eastAsia="Times New Roman" w:hAnsi="Times New Roman" w:cs="Times New Roman"/>
          <w:sz w:val="24"/>
          <w:szCs w:val="24"/>
          <w:lang w:eastAsia="ru-RU"/>
        </w:rPr>
        <w:t xml:space="preserve"> </w:t>
      </w:r>
      <w:r w:rsidRPr="00E96315">
        <w:rPr>
          <w:rFonts w:ascii="Times New Roman" w:eastAsia="Times New Roman" w:hAnsi="Times New Roman" w:cs="Times New Roman"/>
          <w:sz w:val="24"/>
          <w:szCs w:val="24"/>
          <w:lang w:eastAsia="ru-RU"/>
        </w:rPr>
        <w:t xml:space="preserve"> предмет</w:t>
      </w:r>
      <w:proofErr w:type="gramEnd"/>
      <w:r w:rsidRPr="00E96315">
        <w:rPr>
          <w:rFonts w:ascii="Times New Roman" w:eastAsia="Times New Roman" w:hAnsi="Times New Roman" w:cs="Times New Roman"/>
          <w:sz w:val="24"/>
          <w:szCs w:val="24"/>
          <w:lang w:eastAsia="ru-RU"/>
        </w:rPr>
        <w:t xml:space="preserve"> выявления отклонений в  речевом    развитии.</w:t>
      </w:r>
    </w:p>
    <w:p w14:paraId="7FE553C1" w14:textId="2544A601"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 xml:space="preserve">2. Результаты обследования выносятся на заседание </w:t>
      </w:r>
      <w:proofErr w:type="spellStart"/>
      <w:r w:rsidRPr="00E96315">
        <w:rPr>
          <w:rFonts w:ascii="Times New Roman" w:eastAsia="Times New Roman" w:hAnsi="Times New Roman" w:cs="Times New Roman"/>
          <w:sz w:val="24"/>
          <w:szCs w:val="24"/>
          <w:lang w:eastAsia="ru-RU"/>
        </w:rPr>
        <w:t>ППк</w:t>
      </w:r>
      <w:proofErr w:type="spellEnd"/>
      <w:r w:rsidRPr="00E96315">
        <w:rPr>
          <w:rFonts w:ascii="Times New Roman" w:eastAsia="Times New Roman" w:hAnsi="Times New Roman" w:cs="Times New Roman"/>
          <w:sz w:val="24"/>
          <w:szCs w:val="24"/>
          <w:lang w:eastAsia="ru-RU"/>
        </w:rPr>
        <w:t xml:space="preserve"> МБ</w:t>
      </w:r>
      <w:r w:rsidR="00FF6FE9" w:rsidRPr="00E96315">
        <w:rPr>
          <w:rFonts w:ascii="Times New Roman" w:eastAsia="Times New Roman" w:hAnsi="Times New Roman" w:cs="Times New Roman"/>
          <w:sz w:val="24"/>
          <w:szCs w:val="24"/>
          <w:lang w:eastAsia="ru-RU"/>
        </w:rPr>
        <w:t>МБДОУ</w:t>
      </w:r>
      <w:r w:rsidRPr="00E96315">
        <w:rPr>
          <w:rFonts w:ascii="Times New Roman" w:eastAsia="Times New Roman" w:hAnsi="Times New Roman" w:cs="Times New Roman"/>
          <w:sz w:val="24"/>
          <w:szCs w:val="24"/>
          <w:lang w:eastAsia="ru-RU"/>
        </w:rPr>
        <w:t>.</w:t>
      </w:r>
    </w:p>
    <w:p w14:paraId="1BCB1438" w14:textId="77777777"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 xml:space="preserve">3. По согласию </w:t>
      </w:r>
      <w:proofErr w:type="gramStart"/>
      <w:r w:rsidRPr="00E96315">
        <w:rPr>
          <w:rFonts w:ascii="Times New Roman" w:eastAsia="Times New Roman" w:hAnsi="Times New Roman" w:cs="Times New Roman"/>
          <w:sz w:val="24"/>
          <w:szCs w:val="24"/>
          <w:lang w:eastAsia="ru-RU"/>
        </w:rPr>
        <w:t>родителей  дети</w:t>
      </w:r>
      <w:proofErr w:type="gramEnd"/>
      <w:r w:rsidRPr="00E96315">
        <w:rPr>
          <w:rFonts w:ascii="Times New Roman" w:eastAsia="Times New Roman" w:hAnsi="Times New Roman" w:cs="Times New Roman"/>
          <w:sz w:val="24"/>
          <w:szCs w:val="24"/>
          <w:lang w:eastAsia="ru-RU"/>
        </w:rPr>
        <w:t xml:space="preserve"> направляются к врачам – специалистам.</w:t>
      </w:r>
    </w:p>
    <w:p w14:paraId="58D35A9F" w14:textId="77777777"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4. На основании полученного заключения и выписки из протокола обследования, проводится комплектование групп по диагнозам.</w:t>
      </w:r>
    </w:p>
    <w:p w14:paraId="3F485B08" w14:textId="77777777"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ab/>
        <w:t xml:space="preserve">В </w:t>
      </w:r>
      <w:proofErr w:type="spellStart"/>
      <w:r w:rsidRPr="00E96315">
        <w:rPr>
          <w:rFonts w:ascii="Times New Roman" w:eastAsia="Times New Roman" w:hAnsi="Times New Roman" w:cs="Times New Roman"/>
          <w:sz w:val="24"/>
          <w:szCs w:val="24"/>
          <w:lang w:eastAsia="ru-RU"/>
        </w:rPr>
        <w:t>Логопункте</w:t>
      </w:r>
      <w:proofErr w:type="spellEnd"/>
      <w:r w:rsidRPr="00E96315">
        <w:rPr>
          <w:rFonts w:ascii="Times New Roman" w:eastAsia="Times New Roman" w:hAnsi="Times New Roman" w:cs="Times New Roman"/>
          <w:sz w:val="24"/>
          <w:szCs w:val="24"/>
          <w:lang w:eastAsia="ru-RU"/>
        </w:rPr>
        <w:t xml:space="preserve"> основная </w:t>
      </w:r>
      <w:proofErr w:type="gramStart"/>
      <w:r w:rsidRPr="00E96315">
        <w:rPr>
          <w:rFonts w:ascii="Times New Roman" w:eastAsia="Times New Roman" w:hAnsi="Times New Roman" w:cs="Times New Roman"/>
          <w:sz w:val="24"/>
          <w:szCs w:val="24"/>
          <w:lang w:eastAsia="ru-RU"/>
        </w:rPr>
        <w:t>часть  времени</w:t>
      </w:r>
      <w:proofErr w:type="gramEnd"/>
      <w:r w:rsidRPr="00E96315">
        <w:rPr>
          <w:rFonts w:ascii="Times New Roman" w:eastAsia="Times New Roman" w:hAnsi="Times New Roman" w:cs="Times New Roman"/>
          <w:sz w:val="24"/>
          <w:szCs w:val="24"/>
          <w:lang w:eastAsia="ru-RU"/>
        </w:rPr>
        <w:t xml:space="preserve"> отводится на образовательную деятельность, осуществляемую в процессе организа</w:t>
      </w:r>
      <w:r w:rsidRPr="00E96315">
        <w:rPr>
          <w:rFonts w:ascii="Times New Roman" w:eastAsia="Times New Roman" w:hAnsi="Times New Roman" w:cs="Times New Roman"/>
          <w:sz w:val="24"/>
          <w:szCs w:val="24"/>
          <w:lang w:eastAsia="ru-RU"/>
        </w:rPr>
        <w:softHyphen/>
        <w:t>ции различных видов детской деятельности: игровой, коммуникативной,</w:t>
      </w:r>
      <w:r w:rsidR="00A37EC8" w:rsidRPr="00E96315">
        <w:rPr>
          <w:rFonts w:ascii="Times New Roman" w:eastAsia="Times New Roman" w:hAnsi="Times New Roman" w:cs="Times New Roman"/>
          <w:sz w:val="24"/>
          <w:szCs w:val="24"/>
          <w:lang w:eastAsia="ru-RU"/>
        </w:rPr>
        <w:t xml:space="preserve"> </w:t>
      </w:r>
      <w:r w:rsidRPr="00E96315">
        <w:rPr>
          <w:rFonts w:ascii="Times New Roman" w:eastAsia="Times New Roman" w:hAnsi="Times New Roman" w:cs="Times New Roman"/>
          <w:sz w:val="24"/>
          <w:szCs w:val="24"/>
          <w:lang w:eastAsia="ru-RU"/>
        </w:rPr>
        <w:t>познавательно-исследовательской, продуктивной,  которая проводится учителем-логопедом и  на организованных подгрупповых и индивидуальных занятиях.</w:t>
      </w:r>
    </w:p>
    <w:p w14:paraId="55D91081" w14:textId="77777777"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 xml:space="preserve">  Составленные планы </w:t>
      </w:r>
      <w:proofErr w:type="gramStart"/>
      <w:r w:rsidRPr="00E96315">
        <w:rPr>
          <w:rFonts w:ascii="Times New Roman" w:eastAsia="Times New Roman" w:hAnsi="Times New Roman" w:cs="Times New Roman"/>
          <w:sz w:val="24"/>
          <w:szCs w:val="24"/>
          <w:lang w:eastAsia="ru-RU"/>
        </w:rPr>
        <w:t>развития  корректируются</w:t>
      </w:r>
      <w:proofErr w:type="gramEnd"/>
      <w:r w:rsidRPr="00E96315">
        <w:rPr>
          <w:rFonts w:ascii="Times New Roman" w:eastAsia="Times New Roman" w:hAnsi="Times New Roman" w:cs="Times New Roman"/>
          <w:sz w:val="24"/>
          <w:szCs w:val="24"/>
          <w:lang w:eastAsia="ru-RU"/>
        </w:rPr>
        <w:t xml:space="preserve"> в процессе мониторинга динамики развития детей и успешности освоения основной общеобразовательной программы. </w:t>
      </w:r>
    </w:p>
    <w:p w14:paraId="035B1376" w14:textId="77777777"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ab/>
        <w:t xml:space="preserve">Мониторинг проводится ежеквартально, фиксируется в планах индивидуального сопровождения ребенка </w:t>
      </w:r>
      <w:proofErr w:type="gramStart"/>
      <w:r w:rsidRPr="00E96315">
        <w:rPr>
          <w:rFonts w:ascii="Times New Roman" w:eastAsia="Times New Roman" w:hAnsi="Times New Roman" w:cs="Times New Roman"/>
          <w:sz w:val="24"/>
          <w:szCs w:val="24"/>
          <w:lang w:eastAsia="ru-RU"/>
        </w:rPr>
        <w:t>и  диагностических</w:t>
      </w:r>
      <w:proofErr w:type="gramEnd"/>
      <w:r w:rsidRPr="00E96315">
        <w:rPr>
          <w:rFonts w:ascii="Times New Roman" w:eastAsia="Times New Roman" w:hAnsi="Times New Roman" w:cs="Times New Roman"/>
          <w:sz w:val="24"/>
          <w:szCs w:val="24"/>
          <w:lang w:eastAsia="ru-RU"/>
        </w:rPr>
        <w:t xml:space="preserve"> картах обследования детей. </w:t>
      </w:r>
    </w:p>
    <w:p w14:paraId="58064D3D" w14:textId="272B1F1C"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 xml:space="preserve">Для КРР в </w:t>
      </w:r>
      <w:proofErr w:type="gramStart"/>
      <w:r w:rsidRPr="00E96315">
        <w:rPr>
          <w:rFonts w:ascii="Times New Roman" w:eastAsia="Times New Roman" w:hAnsi="Times New Roman" w:cs="Times New Roman"/>
          <w:sz w:val="24"/>
          <w:szCs w:val="24"/>
          <w:lang w:eastAsia="ru-RU"/>
        </w:rPr>
        <w:t>МБ</w:t>
      </w:r>
      <w:r w:rsidR="00FF6FE9" w:rsidRPr="00E96315">
        <w:rPr>
          <w:rFonts w:ascii="Times New Roman" w:eastAsia="Times New Roman" w:hAnsi="Times New Roman" w:cs="Times New Roman"/>
          <w:sz w:val="24"/>
          <w:szCs w:val="24"/>
          <w:lang w:eastAsia="ru-RU"/>
        </w:rPr>
        <w:t>МБДОУ</w:t>
      </w:r>
      <w:r w:rsidRPr="00E96315">
        <w:rPr>
          <w:rFonts w:ascii="Times New Roman" w:eastAsia="Times New Roman" w:hAnsi="Times New Roman" w:cs="Times New Roman"/>
          <w:sz w:val="24"/>
          <w:szCs w:val="24"/>
          <w:lang w:eastAsia="ru-RU"/>
        </w:rPr>
        <w:t xml:space="preserve">  отведена</w:t>
      </w:r>
      <w:proofErr w:type="gramEnd"/>
      <w:r w:rsidRPr="00E96315">
        <w:rPr>
          <w:rFonts w:ascii="Times New Roman" w:eastAsia="Times New Roman" w:hAnsi="Times New Roman" w:cs="Times New Roman"/>
          <w:sz w:val="24"/>
          <w:szCs w:val="24"/>
          <w:lang w:eastAsia="ru-RU"/>
        </w:rPr>
        <w:t xml:space="preserve"> отдельная комната, развивающая среда которой со</w:t>
      </w:r>
      <w:r w:rsidRPr="00E96315">
        <w:rPr>
          <w:rFonts w:ascii="Times New Roman" w:eastAsia="Times New Roman" w:hAnsi="Times New Roman" w:cs="Times New Roman"/>
          <w:sz w:val="24"/>
          <w:szCs w:val="24"/>
          <w:lang w:eastAsia="ru-RU"/>
        </w:rPr>
        <w:softHyphen/>
        <w:t xml:space="preserve">ответствует специфике коррекционной работы. </w:t>
      </w:r>
    </w:p>
    <w:p w14:paraId="04CDFFEB" w14:textId="77777777"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ab/>
        <w:t>Учитель – логопед раз</w:t>
      </w:r>
      <w:r w:rsidRPr="00E96315">
        <w:rPr>
          <w:rFonts w:ascii="Times New Roman" w:eastAsia="Times New Roman" w:hAnsi="Times New Roman" w:cs="Times New Roman"/>
          <w:sz w:val="24"/>
          <w:szCs w:val="24"/>
          <w:lang w:eastAsia="ru-RU"/>
        </w:rPr>
        <w:softHyphen/>
        <w:t>рабатывает перспективно-календарные планы на месяц, в которых интегрируются различные виды детской деятельности и формы организации воспитательно-образовательного процесса.</w:t>
      </w:r>
    </w:p>
    <w:p w14:paraId="6DDF9D48" w14:textId="2C5DFEF3"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ab/>
      </w:r>
      <w:proofErr w:type="gramStart"/>
      <w:r w:rsidRPr="00E96315">
        <w:rPr>
          <w:rFonts w:ascii="Times New Roman" w:eastAsia="Times New Roman" w:hAnsi="Times New Roman" w:cs="Times New Roman"/>
          <w:sz w:val="24"/>
          <w:szCs w:val="24"/>
          <w:lang w:eastAsia="ru-RU"/>
        </w:rPr>
        <w:t>Работа  коррекционной</w:t>
      </w:r>
      <w:proofErr w:type="gramEnd"/>
      <w:r w:rsidRPr="00E96315">
        <w:rPr>
          <w:rFonts w:ascii="Times New Roman" w:eastAsia="Times New Roman" w:hAnsi="Times New Roman" w:cs="Times New Roman"/>
          <w:sz w:val="24"/>
          <w:szCs w:val="24"/>
          <w:lang w:eastAsia="ru-RU"/>
        </w:rPr>
        <w:t xml:space="preserve"> направленности по реализации Программы  осуществляется в индивидуальном консультировании по проблемам, касающимся конкретного ребенка; в групповых формах работы (родительские собрания, групповые консультации и др.) в рамках педагогической просветительской деятельности МБ</w:t>
      </w:r>
      <w:r w:rsidR="00FF6FE9" w:rsidRPr="00E96315">
        <w:rPr>
          <w:rFonts w:ascii="Times New Roman" w:eastAsia="Times New Roman" w:hAnsi="Times New Roman" w:cs="Times New Roman"/>
          <w:sz w:val="24"/>
          <w:szCs w:val="24"/>
          <w:lang w:eastAsia="ru-RU"/>
        </w:rPr>
        <w:t>МБДОУ</w:t>
      </w:r>
      <w:r w:rsidRPr="00E96315">
        <w:rPr>
          <w:rFonts w:ascii="Times New Roman" w:eastAsia="Times New Roman" w:hAnsi="Times New Roman" w:cs="Times New Roman"/>
          <w:sz w:val="24"/>
          <w:szCs w:val="24"/>
          <w:lang w:eastAsia="ru-RU"/>
        </w:rPr>
        <w:t>; в совместной деятельности всех участников образовательного про</w:t>
      </w:r>
      <w:r w:rsidRPr="00E96315">
        <w:rPr>
          <w:rFonts w:ascii="Times New Roman" w:eastAsia="Times New Roman" w:hAnsi="Times New Roman" w:cs="Times New Roman"/>
          <w:sz w:val="24"/>
          <w:szCs w:val="24"/>
          <w:lang w:eastAsia="ru-RU"/>
        </w:rPr>
        <w:softHyphen/>
        <w:t>цесса (праздники, интегрированные занятия и др.).</w:t>
      </w:r>
    </w:p>
    <w:p w14:paraId="36A1B4DD" w14:textId="05B83139" w:rsidR="00DD651C" w:rsidRPr="00E96315" w:rsidRDefault="00DD651C" w:rsidP="000E0632">
      <w:pPr>
        <w:pStyle w:val="af0"/>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ab/>
        <w:t xml:space="preserve">Контроль </w:t>
      </w:r>
      <w:proofErr w:type="gramStart"/>
      <w:r w:rsidRPr="00E96315">
        <w:rPr>
          <w:rFonts w:ascii="Times New Roman" w:eastAsia="Times New Roman" w:hAnsi="Times New Roman" w:cs="Times New Roman"/>
          <w:sz w:val="24"/>
          <w:szCs w:val="24"/>
          <w:lang w:eastAsia="ru-RU"/>
        </w:rPr>
        <w:t>за  качеством</w:t>
      </w:r>
      <w:proofErr w:type="gramEnd"/>
      <w:r w:rsidRPr="00E96315">
        <w:rPr>
          <w:rFonts w:ascii="Times New Roman" w:eastAsia="Times New Roman" w:hAnsi="Times New Roman" w:cs="Times New Roman"/>
          <w:sz w:val="24"/>
          <w:szCs w:val="24"/>
          <w:lang w:eastAsia="ru-RU"/>
        </w:rPr>
        <w:t xml:space="preserve"> коррекционной </w:t>
      </w:r>
      <w:r w:rsidR="00C11AF6" w:rsidRPr="00E96315">
        <w:rPr>
          <w:rFonts w:ascii="Times New Roman" w:eastAsia="Times New Roman" w:hAnsi="Times New Roman" w:cs="Times New Roman"/>
          <w:sz w:val="24"/>
          <w:szCs w:val="24"/>
          <w:lang w:eastAsia="ru-RU"/>
        </w:rPr>
        <w:t>работы осуществляет  психолого-</w:t>
      </w:r>
      <w:r w:rsidRPr="00E96315">
        <w:rPr>
          <w:rFonts w:ascii="Times New Roman" w:eastAsia="Times New Roman" w:hAnsi="Times New Roman" w:cs="Times New Roman"/>
          <w:sz w:val="24"/>
          <w:szCs w:val="24"/>
          <w:lang w:eastAsia="ru-RU"/>
        </w:rPr>
        <w:t>педагогический консилиум</w:t>
      </w:r>
      <w:r w:rsidR="00C11AF6" w:rsidRPr="00E96315">
        <w:rPr>
          <w:rFonts w:ascii="Times New Roman" w:eastAsia="Times New Roman" w:hAnsi="Times New Roman" w:cs="Times New Roman"/>
          <w:sz w:val="24"/>
          <w:szCs w:val="24"/>
          <w:lang w:eastAsia="ru-RU"/>
        </w:rPr>
        <w:t xml:space="preserve"> МБ</w:t>
      </w:r>
      <w:r w:rsidR="00FF6FE9" w:rsidRPr="00E96315">
        <w:rPr>
          <w:rFonts w:ascii="Times New Roman" w:eastAsia="Times New Roman" w:hAnsi="Times New Roman" w:cs="Times New Roman"/>
          <w:sz w:val="24"/>
          <w:szCs w:val="24"/>
          <w:lang w:eastAsia="ru-RU"/>
        </w:rPr>
        <w:t>МБДОУ</w:t>
      </w:r>
      <w:r w:rsidRPr="00E96315">
        <w:rPr>
          <w:rFonts w:ascii="Times New Roman" w:eastAsia="Times New Roman" w:hAnsi="Times New Roman" w:cs="Times New Roman"/>
          <w:sz w:val="24"/>
          <w:szCs w:val="24"/>
          <w:lang w:eastAsia="ru-RU"/>
        </w:rPr>
        <w:t xml:space="preserve">.  </w:t>
      </w:r>
    </w:p>
    <w:p w14:paraId="74A456BA" w14:textId="77777777" w:rsidR="00DD651C" w:rsidRPr="00E96315" w:rsidRDefault="00DD651C" w:rsidP="000E0632">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Комплексирование программ и технологий</w:t>
      </w:r>
    </w:p>
    <w:p w14:paraId="5FA0129B" w14:textId="77777777" w:rsidR="00DD651C" w:rsidRPr="00E96315" w:rsidRDefault="00DD651C" w:rsidP="000E0632">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по оказанию квалифицированной коррекции недостатков </w:t>
      </w:r>
      <w:proofErr w:type="gramStart"/>
      <w:r w:rsidRPr="00E96315">
        <w:rPr>
          <w:rFonts w:ascii="Times New Roman" w:hAnsi="Times New Roman" w:cs="Times New Roman"/>
          <w:sz w:val="24"/>
          <w:szCs w:val="24"/>
          <w:lang w:eastAsia="ru-RU"/>
        </w:rPr>
        <w:t>речевого  развития</w:t>
      </w:r>
      <w:proofErr w:type="gramEnd"/>
    </w:p>
    <w:p w14:paraId="1AF6BA06" w14:textId="77777777" w:rsidR="00DD651C" w:rsidRPr="00E96315" w:rsidRDefault="00DD651C" w:rsidP="000E0632">
      <w:pPr>
        <w:pStyle w:val="af0"/>
        <w:rPr>
          <w:rFonts w:ascii="Times New Roman" w:hAnsi="Times New Roman" w:cs="Times New Roman"/>
          <w:sz w:val="24"/>
          <w:szCs w:val="24"/>
          <w:lang w:eastAsia="ru-RU"/>
        </w:rPr>
      </w:pPr>
      <w:proofErr w:type="gramStart"/>
      <w:r w:rsidRPr="00E96315">
        <w:rPr>
          <w:rFonts w:ascii="Times New Roman" w:hAnsi="Times New Roman" w:cs="Times New Roman"/>
          <w:sz w:val="24"/>
          <w:szCs w:val="24"/>
          <w:lang w:eastAsia="ru-RU"/>
        </w:rPr>
        <w:t>детей  дошкольного</w:t>
      </w:r>
      <w:proofErr w:type="gramEnd"/>
      <w:r w:rsidRPr="00E96315">
        <w:rPr>
          <w:rFonts w:ascii="Times New Roman" w:hAnsi="Times New Roman" w:cs="Times New Roman"/>
          <w:sz w:val="24"/>
          <w:szCs w:val="24"/>
          <w:lang w:eastAsia="ru-RU"/>
        </w:rPr>
        <w:t xml:space="preserve"> возраста.</w:t>
      </w:r>
    </w:p>
    <w:p w14:paraId="064B395F" w14:textId="77777777" w:rsidR="00DD651C" w:rsidRPr="00E96315" w:rsidRDefault="00DD651C" w:rsidP="000E0632">
      <w:pPr>
        <w:pStyle w:val="af0"/>
        <w:rPr>
          <w:rFonts w:ascii="Times New Roman" w:eastAsia="Times New Roman" w:hAnsi="Times New Roman" w:cs="Times New Roman"/>
          <w:sz w:val="24"/>
          <w:szCs w:val="24"/>
          <w:lang w:eastAsia="ru-RU"/>
        </w:rPr>
      </w:pPr>
    </w:p>
    <w:tbl>
      <w:tblPr>
        <w:tblStyle w:val="11"/>
        <w:tblW w:w="9747" w:type="dxa"/>
        <w:tblLayout w:type="fixed"/>
        <w:tblLook w:val="04A0" w:firstRow="1" w:lastRow="0" w:firstColumn="1" w:lastColumn="0" w:noHBand="0" w:noVBand="1"/>
      </w:tblPr>
      <w:tblGrid>
        <w:gridCol w:w="3263"/>
        <w:gridCol w:w="1958"/>
        <w:gridCol w:w="4526"/>
      </w:tblGrid>
      <w:tr w:rsidR="00E96315" w:rsidRPr="00E96315" w14:paraId="550691CF" w14:textId="77777777" w:rsidTr="00DD339C">
        <w:trPr>
          <w:trHeight w:val="1440"/>
        </w:trPr>
        <w:tc>
          <w:tcPr>
            <w:tcW w:w="3263" w:type="dxa"/>
            <w:hideMark/>
          </w:tcPr>
          <w:p w14:paraId="0EE4A60A"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t>Основная коррекционно-развивающая программа дошкольного образования</w:t>
            </w:r>
          </w:p>
        </w:tc>
        <w:tc>
          <w:tcPr>
            <w:tcW w:w="1958" w:type="dxa"/>
            <w:hideMark/>
          </w:tcPr>
          <w:p w14:paraId="74C28DC5"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t>Парциальные программы по основным направлениям развития ребёнка</w:t>
            </w:r>
          </w:p>
        </w:tc>
        <w:tc>
          <w:tcPr>
            <w:tcW w:w="4526" w:type="dxa"/>
            <w:hideMark/>
          </w:tcPr>
          <w:p w14:paraId="66C5AAFC"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t xml:space="preserve">Педагогические технологии и </w:t>
            </w:r>
          </w:p>
          <w:p w14:paraId="483D7F74"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методики   –</w:t>
            </w:r>
          </w:p>
          <w:p w14:paraId="7A4F7348"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t xml:space="preserve">Методическое </w:t>
            </w:r>
            <w:proofErr w:type="gramStart"/>
            <w:r w:rsidRPr="00E96315">
              <w:rPr>
                <w:rFonts w:ascii="Times New Roman" w:hAnsi="Times New Roman"/>
                <w:sz w:val="24"/>
                <w:szCs w:val="24"/>
              </w:rPr>
              <w:t>обеспечение  коррекционно</w:t>
            </w:r>
            <w:proofErr w:type="gramEnd"/>
            <w:r w:rsidRPr="00E96315">
              <w:rPr>
                <w:rFonts w:ascii="Times New Roman" w:hAnsi="Times New Roman"/>
                <w:sz w:val="24"/>
                <w:szCs w:val="24"/>
              </w:rPr>
              <w:t>-развивающего процесса</w:t>
            </w:r>
          </w:p>
        </w:tc>
      </w:tr>
      <w:tr w:rsidR="00000000" w:rsidRPr="00E96315" w14:paraId="3DEC4F70" w14:textId="77777777" w:rsidTr="00DD339C">
        <w:trPr>
          <w:trHeight w:val="350"/>
        </w:trPr>
        <w:tc>
          <w:tcPr>
            <w:tcW w:w="3263" w:type="dxa"/>
          </w:tcPr>
          <w:p w14:paraId="78148764"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t xml:space="preserve">Программа </w:t>
            </w:r>
          </w:p>
          <w:p w14:paraId="469AF553"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xml:space="preserve">логопедической работы по преодолению фонетического </w:t>
            </w:r>
            <w:r w:rsidRPr="00E96315">
              <w:rPr>
                <w:rFonts w:ascii="Times New Roman" w:hAnsi="Times New Roman"/>
                <w:sz w:val="24"/>
                <w:szCs w:val="24"/>
              </w:rPr>
              <w:lastRenderedPageBreak/>
              <w:t xml:space="preserve">и </w:t>
            </w:r>
            <w:proofErr w:type="spellStart"/>
            <w:r w:rsidRPr="00E96315">
              <w:rPr>
                <w:rFonts w:ascii="Times New Roman" w:hAnsi="Times New Roman"/>
                <w:sz w:val="24"/>
                <w:szCs w:val="24"/>
              </w:rPr>
              <w:t>фонетико</w:t>
            </w:r>
            <w:proofErr w:type="spellEnd"/>
            <w:r w:rsidRPr="00E96315">
              <w:rPr>
                <w:rFonts w:ascii="Times New Roman" w:hAnsi="Times New Roman"/>
                <w:sz w:val="24"/>
                <w:szCs w:val="24"/>
              </w:rPr>
              <w:t xml:space="preserve"> – </w:t>
            </w:r>
          </w:p>
          <w:p w14:paraId="41C23D81"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фонематического недоразвития у детей</w:t>
            </w:r>
          </w:p>
          <w:p w14:paraId="53BE5B39" w14:textId="77777777" w:rsidR="00DD651C" w:rsidRPr="00E96315" w:rsidRDefault="00DD651C" w:rsidP="000E0632">
            <w:pPr>
              <w:pStyle w:val="af0"/>
              <w:rPr>
                <w:rFonts w:ascii="Times New Roman" w:hAnsi="Times New Roman"/>
                <w:sz w:val="24"/>
                <w:szCs w:val="24"/>
              </w:rPr>
            </w:pPr>
          </w:p>
          <w:p w14:paraId="48BE7FFC"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Авторы   программ:</w:t>
            </w:r>
          </w:p>
          <w:p w14:paraId="4F40BE10"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Т. Б. Филичева, Г. В. Чиркина, Т. В. Туманова, С. А. Миронова,</w:t>
            </w:r>
          </w:p>
          <w:p w14:paraId="01C84BA6"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t>А. В. Лагутина</w:t>
            </w:r>
          </w:p>
        </w:tc>
        <w:tc>
          <w:tcPr>
            <w:tcW w:w="1958" w:type="dxa"/>
          </w:tcPr>
          <w:p w14:paraId="7C0ADEFE" w14:textId="77777777" w:rsidR="00DD651C" w:rsidRPr="00E96315" w:rsidRDefault="00DD651C" w:rsidP="000E0632">
            <w:pPr>
              <w:pStyle w:val="af0"/>
              <w:rPr>
                <w:rFonts w:ascii="Times New Roman" w:hAnsi="Times New Roman"/>
                <w:kern w:val="2"/>
                <w:sz w:val="24"/>
                <w:szCs w:val="24"/>
                <w:lang w:bidi="hi-IN"/>
              </w:rPr>
            </w:pPr>
          </w:p>
          <w:p w14:paraId="48199F40" w14:textId="77777777" w:rsidR="00DD651C" w:rsidRPr="00E96315" w:rsidRDefault="00DD651C" w:rsidP="000E0632">
            <w:pPr>
              <w:pStyle w:val="af0"/>
              <w:rPr>
                <w:rFonts w:ascii="Times New Roman" w:hAnsi="Times New Roman"/>
                <w:sz w:val="24"/>
                <w:szCs w:val="24"/>
              </w:rPr>
            </w:pPr>
          </w:p>
          <w:p w14:paraId="19FF3717"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Иванова Ю.В.</w:t>
            </w:r>
          </w:p>
          <w:p w14:paraId="6EF122DA"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lastRenderedPageBreak/>
              <w:t xml:space="preserve">Дошкольный </w:t>
            </w:r>
            <w:proofErr w:type="spellStart"/>
            <w:r w:rsidRPr="00E96315">
              <w:rPr>
                <w:rFonts w:ascii="Times New Roman" w:hAnsi="Times New Roman"/>
                <w:sz w:val="24"/>
                <w:szCs w:val="24"/>
              </w:rPr>
              <w:t>логопункт</w:t>
            </w:r>
            <w:proofErr w:type="spellEnd"/>
            <w:r w:rsidRPr="00E96315">
              <w:rPr>
                <w:rFonts w:ascii="Times New Roman" w:hAnsi="Times New Roman"/>
                <w:sz w:val="24"/>
                <w:szCs w:val="24"/>
              </w:rPr>
              <w:t xml:space="preserve">: </w:t>
            </w:r>
          </w:p>
          <w:p w14:paraId="33D2F98F"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документация,</w:t>
            </w:r>
          </w:p>
          <w:p w14:paraId="3FBCC03C"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xml:space="preserve">планирование и организация </w:t>
            </w:r>
          </w:p>
          <w:p w14:paraId="47279D1B"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работы.</w:t>
            </w:r>
          </w:p>
          <w:p w14:paraId="55C2F072" w14:textId="77777777" w:rsidR="00DD651C" w:rsidRPr="00E96315" w:rsidRDefault="00DD651C" w:rsidP="000E0632">
            <w:pPr>
              <w:pStyle w:val="af0"/>
              <w:rPr>
                <w:rFonts w:ascii="Times New Roman" w:hAnsi="Times New Roman"/>
                <w:sz w:val="24"/>
                <w:szCs w:val="24"/>
              </w:rPr>
            </w:pPr>
          </w:p>
          <w:p w14:paraId="328F24E0" w14:textId="77777777" w:rsidR="00DD651C" w:rsidRPr="00E96315" w:rsidRDefault="00DD651C" w:rsidP="000E0632">
            <w:pPr>
              <w:pStyle w:val="af0"/>
              <w:rPr>
                <w:rFonts w:ascii="Times New Roman" w:hAnsi="Times New Roman"/>
                <w:sz w:val="24"/>
                <w:szCs w:val="24"/>
              </w:rPr>
            </w:pPr>
          </w:p>
          <w:p w14:paraId="38866896" w14:textId="77777777" w:rsidR="00DD651C" w:rsidRPr="00E96315" w:rsidRDefault="00DD651C" w:rsidP="000E0632">
            <w:pPr>
              <w:pStyle w:val="af0"/>
              <w:rPr>
                <w:rFonts w:ascii="Times New Roman" w:hAnsi="Times New Roman"/>
                <w:sz w:val="24"/>
                <w:szCs w:val="24"/>
              </w:rPr>
            </w:pPr>
          </w:p>
          <w:p w14:paraId="176719B6" w14:textId="77777777" w:rsidR="00DD651C" w:rsidRPr="00E96315" w:rsidRDefault="00DD651C" w:rsidP="000E0632">
            <w:pPr>
              <w:pStyle w:val="af0"/>
              <w:rPr>
                <w:rFonts w:ascii="Times New Roman" w:hAnsi="Times New Roman"/>
                <w:kern w:val="2"/>
                <w:sz w:val="24"/>
                <w:szCs w:val="24"/>
                <w:lang w:bidi="hi-IN"/>
              </w:rPr>
            </w:pPr>
          </w:p>
        </w:tc>
        <w:tc>
          <w:tcPr>
            <w:tcW w:w="4526" w:type="dxa"/>
            <w:hideMark/>
          </w:tcPr>
          <w:p w14:paraId="69521F13"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lastRenderedPageBreak/>
              <w:t xml:space="preserve">- </w:t>
            </w:r>
            <w:proofErr w:type="spellStart"/>
            <w:r w:rsidRPr="00E96315">
              <w:rPr>
                <w:rFonts w:ascii="Times New Roman" w:hAnsi="Times New Roman"/>
                <w:sz w:val="24"/>
                <w:szCs w:val="24"/>
              </w:rPr>
              <w:t>Пожиленко</w:t>
            </w:r>
            <w:proofErr w:type="spellEnd"/>
            <w:r w:rsidRPr="00E96315">
              <w:rPr>
                <w:rFonts w:ascii="Times New Roman" w:hAnsi="Times New Roman"/>
                <w:sz w:val="24"/>
                <w:szCs w:val="24"/>
              </w:rPr>
              <w:t xml:space="preserve"> Е.А.   Методические рекомендации по постановке у детей звуков [с], [ш], [р], [л]</w:t>
            </w:r>
          </w:p>
          <w:p w14:paraId="0E7F1271"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lastRenderedPageBreak/>
              <w:t xml:space="preserve">- В.М </w:t>
            </w:r>
            <w:proofErr w:type="gramStart"/>
            <w:r w:rsidRPr="00E96315">
              <w:rPr>
                <w:rFonts w:ascii="Times New Roman" w:hAnsi="Times New Roman"/>
                <w:sz w:val="24"/>
                <w:szCs w:val="24"/>
              </w:rPr>
              <w:t>Акименко  «</w:t>
            </w:r>
            <w:proofErr w:type="gramEnd"/>
            <w:r w:rsidRPr="00E96315">
              <w:rPr>
                <w:rFonts w:ascii="Times New Roman" w:hAnsi="Times New Roman"/>
                <w:sz w:val="24"/>
                <w:szCs w:val="24"/>
              </w:rPr>
              <w:t>Исправление звукопроизношения у детей»</w:t>
            </w:r>
          </w:p>
          <w:p w14:paraId="3BF33A2A"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xml:space="preserve">- </w:t>
            </w:r>
            <w:proofErr w:type="spellStart"/>
            <w:r w:rsidRPr="00E96315">
              <w:rPr>
                <w:rFonts w:ascii="Times New Roman" w:hAnsi="Times New Roman"/>
                <w:sz w:val="24"/>
                <w:szCs w:val="24"/>
              </w:rPr>
              <w:t>Гадасина</w:t>
            </w:r>
            <w:proofErr w:type="spellEnd"/>
            <w:r w:rsidRPr="00E96315">
              <w:rPr>
                <w:rFonts w:ascii="Times New Roman" w:hAnsi="Times New Roman"/>
                <w:sz w:val="24"/>
                <w:szCs w:val="24"/>
              </w:rPr>
              <w:t xml:space="preserve"> Л. Я., Ивановская О. Г.</w:t>
            </w:r>
          </w:p>
          <w:p w14:paraId="7D0B312D"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Эффективное поурочное планирование коррекции произношения звуков [р] и [л] на лексическом материале»</w:t>
            </w:r>
          </w:p>
          <w:p w14:paraId="316A75F9"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xml:space="preserve">- </w:t>
            </w:r>
            <w:proofErr w:type="gramStart"/>
            <w:r w:rsidRPr="00E96315">
              <w:rPr>
                <w:rFonts w:ascii="Times New Roman" w:hAnsi="Times New Roman"/>
                <w:sz w:val="24"/>
                <w:szCs w:val="24"/>
              </w:rPr>
              <w:t>Л.А</w:t>
            </w:r>
            <w:proofErr w:type="gramEnd"/>
            <w:r w:rsidRPr="00E96315">
              <w:rPr>
                <w:rFonts w:ascii="Times New Roman" w:hAnsi="Times New Roman"/>
                <w:sz w:val="24"/>
                <w:szCs w:val="24"/>
              </w:rPr>
              <w:t xml:space="preserve"> Комарова «Альбомы дошкольника по автоматизации звуков»</w:t>
            </w:r>
          </w:p>
          <w:p w14:paraId="5C3C9737"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Борисова Е.А. «Индивидуальные логопедические занятия с дошкольниками»</w:t>
            </w:r>
          </w:p>
          <w:p w14:paraId="1B81F6F1"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Жукова Н.С. «Уроки логопеда» Пособие по исправлению недостатков произношения</w:t>
            </w:r>
          </w:p>
          <w:p w14:paraId="63EB4CD9" w14:textId="245D1E22"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xml:space="preserve">- Журавель Н.И.  «Планирование занятий в логопедическом пункте </w:t>
            </w:r>
            <w:r w:rsidR="00FF6FE9" w:rsidRPr="00E96315">
              <w:rPr>
                <w:rFonts w:ascii="Times New Roman" w:hAnsi="Times New Roman"/>
                <w:sz w:val="24"/>
                <w:szCs w:val="24"/>
              </w:rPr>
              <w:t>МБДОУ</w:t>
            </w:r>
            <w:r w:rsidRPr="00E96315">
              <w:rPr>
                <w:rFonts w:ascii="Times New Roman" w:hAnsi="Times New Roman"/>
                <w:sz w:val="24"/>
                <w:szCs w:val="24"/>
              </w:rPr>
              <w:t>»</w:t>
            </w:r>
          </w:p>
          <w:p w14:paraId="54EFFDBE" w14:textId="77777777" w:rsidR="00DD651C" w:rsidRPr="00E96315" w:rsidRDefault="00DD651C" w:rsidP="000E0632">
            <w:pPr>
              <w:pStyle w:val="af0"/>
              <w:rPr>
                <w:rFonts w:ascii="Times New Roman" w:hAnsi="Times New Roman"/>
                <w:sz w:val="24"/>
                <w:szCs w:val="24"/>
              </w:rPr>
            </w:pPr>
            <w:r w:rsidRPr="00E96315">
              <w:rPr>
                <w:rFonts w:ascii="Times New Roman" w:hAnsi="Times New Roman"/>
                <w:sz w:val="24"/>
                <w:szCs w:val="24"/>
              </w:rPr>
              <w:t xml:space="preserve">- </w:t>
            </w:r>
            <w:proofErr w:type="spellStart"/>
            <w:r w:rsidRPr="00E96315">
              <w:rPr>
                <w:rFonts w:ascii="Times New Roman" w:hAnsi="Times New Roman"/>
                <w:sz w:val="24"/>
                <w:szCs w:val="24"/>
              </w:rPr>
              <w:t>Крупенчук</w:t>
            </w:r>
            <w:proofErr w:type="spellEnd"/>
            <w:r w:rsidRPr="00E96315">
              <w:rPr>
                <w:rFonts w:ascii="Times New Roman" w:hAnsi="Times New Roman"/>
                <w:sz w:val="24"/>
                <w:szCs w:val="24"/>
              </w:rPr>
              <w:t xml:space="preserve"> О.И. «Научите меня говорить правильно»</w:t>
            </w:r>
          </w:p>
          <w:p w14:paraId="15E644DB" w14:textId="77777777" w:rsidR="00DD651C" w:rsidRPr="00E96315" w:rsidRDefault="00DD651C" w:rsidP="000E0632">
            <w:pPr>
              <w:pStyle w:val="af0"/>
              <w:rPr>
                <w:rFonts w:ascii="Times New Roman" w:hAnsi="Times New Roman"/>
                <w:kern w:val="2"/>
                <w:sz w:val="24"/>
                <w:szCs w:val="24"/>
                <w:lang w:bidi="hi-IN"/>
              </w:rPr>
            </w:pPr>
            <w:r w:rsidRPr="00E96315">
              <w:rPr>
                <w:rFonts w:ascii="Times New Roman" w:hAnsi="Times New Roman"/>
                <w:sz w:val="24"/>
                <w:szCs w:val="24"/>
              </w:rPr>
              <w:t xml:space="preserve">-  Смирнова Л.Н. «Логопедия в детском саду» </w:t>
            </w:r>
          </w:p>
        </w:tc>
      </w:tr>
    </w:tbl>
    <w:p w14:paraId="2DB05946" w14:textId="77777777" w:rsidR="00DD651C" w:rsidRPr="00E96315" w:rsidRDefault="00DD651C" w:rsidP="000E0632">
      <w:pPr>
        <w:pStyle w:val="af0"/>
        <w:rPr>
          <w:rFonts w:ascii="Times New Roman" w:hAnsi="Times New Roman" w:cs="Times New Roman"/>
          <w:sz w:val="24"/>
          <w:szCs w:val="24"/>
          <w:lang w:bidi="hi-IN"/>
        </w:rPr>
      </w:pPr>
    </w:p>
    <w:p w14:paraId="615DA73F"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Содержание, формы коррекционной работы</w:t>
      </w:r>
    </w:p>
    <w:tbl>
      <w:tblPr>
        <w:tblpPr w:leftFromText="180" w:rightFromText="180" w:vertAnchor="text" w:horzAnchor="margin" w:tblpY="1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2652"/>
        <w:gridCol w:w="3086"/>
        <w:gridCol w:w="3543"/>
      </w:tblGrid>
      <w:tr w:rsidR="00E96315" w:rsidRPr="00E96315" w14:paraId="4C7AA87F" w14:textId="77777777" w:rsidTr="00DD339C">
        <w:trPr>
          <w:trHeight w:hRule="exact" w:val="719"/>
        </w:trPr>
        <w:tc>
          <w:tcPr>
            <w:tcW w:w="466" w:type="dxa"/>
            <w:hideMark/>
          </w:tcPr>
          <w:p w14:paraId="60E60D67"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w:t>
            </w:r>
          </w:p>
          <w:p w14:paraId="749D095F"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п/п</w:t>
            </w:r>
          </w:p>
        </w:tc>
        <w:tc>
          <w:tcPr>
            <w:tcW w:w="2652" w:type="dxa"/>
            <w:hideMark/>
          </w:tcPr>
          <w:p w14:paraId="477D835D"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Содержание коррекционной работы</w:t>
            </w:r>
          </w:p>
        </w:tc>
        <w:tc>
          <w:tcPr>
            <w:tcW w:w="3086" w:type="dxa"/>
            <w:hideMark/>
          </w:tcPr>
          <w:p w14:paraId="35255862"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Формы коррекционной</w:t>
            </w:r>
          </w:p>
          <w:p w14:paraId="74BC7A05"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работы</w:t>
            </w:r>
          </w:p>
        </w:tc>
        <w:tc>
          <w:tcPr>
            <w:tcW w:w="3543" w:type="dxa"/>
            <w:hideMark/>
          </w:tcPr>
          <w:p w14:paraId="7DA20A86"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Периодичность проведения</w:t>
            </w:r>
          </w:p>
        </w:tc>
      </w:tr>
      <w:tr w:rsidR="00E96315" w:rsidRPr="00E96315" w14:paraId="7B478A20" w14:textId="77777777" w:rsidTr="00DD339C">
        <w:trPr>
          <w:trHeight w:hRule="exact" w:val="288"/>
        </w:trPr>
        <w:tc>
          <w:tcPr>
            <w:tcW w:w="466" w:type="dxa"/>
            <w:vMerge w:val="restart"/>
          </w:tcPr>
          <w:p w14:paraId="189EE6AE"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1</w:t>
            </w:r>
          </w:p>
          <w:p w14:paraId="2304732F" w14:textId="77777777" w:rsidR="00DD651C" w:rsidRPr="00E96315" w:rsidRDefault="00DD651C" w:rsidP="000E0632">
            <w:pPr>
              <w:pStyle w:val="af0"/>
              <w:rPr>
                <w:rFonts w:ascii="Times New Roman" w:hAnsi="Times New Roman" w:cs="Times New Roman"/>
                <w:sz w:val="24"/>
                <w:szCs w:val="24"/>
              </w:rPr>
            </w:pPr>
          </w:p>
          <w:p w14:paraId="7CC3A0F8" w14:textId="77777777" w:rsidR="00DD651C" w:rsidRPr="00E96315" w:rsidRDefault="00DD651C" w:rsidP="000E0632">
            <w:pPr>
              <w:pStyle w:val="af0"/>
              <w:rPr>
                <w:rFonts w:ascii="Times New Roman" w:hAnsi="Times New Roman" w:cs="Times New Roman"/>
                <w:kern w:val="2"/>
                <w:sz w:val="24"/>
                <w:szCs w:val="24"/>
                <w:lang w:bidi="hi-IN"/>
              </w:rPr>
            </w:pPr>
          </w:p>
        </w:tc>
        <w:tc>
          <w:tcPr>
            <w:tcW w:w="2652" w:type="dxa"/>
            <w:vMerge w:val="restart"/>
          </w:tcPr>
          <w:p w14:paraId="7803548F"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Развитие речи</w:t>
            </w:r>
          </w:p>
          <w:p w14:paraId="32CFE591" w14:textId="77777777" w:rsidR="00DD651C" w:rsidRPr="00E96315" w:rsidRDefault="00DD651C" w:rsidP="000E0632">
            <w:pPr>
              <w:pStyle w:val="af0"/>
              <w:rPr>
                <w:rFonts w:ascii="Times New Roman" w:hAnsi="Times New Roman" w:cs="Times New Roman"/>
                <w:sz w:val="24"/>
                <w:szCs w:val="24"/>
              </w:rPr>
            </w:pPr>
          </w:p>
          <w:p w14:paraId="6CA6A9A4" w14:textId="77777777" w:rsidR="00DD651C" w:rsidRPr="00E96315" w:rsidRDefault="00DD651C" w:rsidP="000E0632">
            <w:pPr>
              <w:pStyle w:val="af0"/>
              <w:rPr>
                <w:rFonts w:ascii="Times New Roman" w:hAnsi="Times New Roman" w:cs="Times New Roman"/>
                <w:kern w:val="2"/>
                <w:sz w:val="24"/>
                <w:szCs w:val="24"/>
                <w:lang w:bidi="hi-IN"/>
              </w:rPr>
            </w:pPr>
          </w:p>
        </w:tc>
        <w:tc>
          <w:tcPr>
            <w:tcW w:w="3086" w:type="dxa"/>
            <w:hideMark/>
          </w:tcPr>
          <w:p w14:paraId="50C6DABC"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Занятия по подгруппам</w:t>
            </w:r>
          </w:p>
        </w:tc>
        <w:tc>
          <w:tcPr>
            <w:tcW w:w="3543" w:type="dxa"/>
          </w:tcPr>
          <w:p w14:paraId="77C23656"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1 раз в неделю</w:t>
            </w:r>
          </w:p>
          <w:p w14:paraId="70AB6B7D" w14:textId="77777777" w:rsidR="00DD651C" w:rsidRPr="00E96315" w:rsidRDefault="00DD651C" w:rsidP="000E0632">
            <w:pPr>
              <w:pStyle w:val="af0"/>
              <w:rPr>
                <w:rFonts w:ascii="Times New Roman" w:hAnsi="Times New Roman" w:cs="Times New Roman"/>
                <w:kern w:val="2"/>
                <w:sz w:val="24"/>
                <w:szCs w:val="24"/>
                <w:lang w:bidi="hi-IN"/>
              </w:rPr>
            </w:pPr>
          </w:p>
        </w:tc>
      </w:tr>
      <w:tr w:rsidR="00E96315" w:rsidRPr="00E96315" w14:paraId="5D6584CD" w14:textId="77777777" w:rsidTr="00DD339C">
        <w:trPr>
          <w:trHeight w:hRule="exact" w:val="424"/>
        </w:trPr>
        <w:tc>
          <w:tcPr>
            <w:tcW w:w="466" w:type="dxa"/>
            <w:vMerge/>
            <w:hideMark/>
          </w:tcPr>
          <w:p w14:paraId="028AE73D" w14:textId="77777777" w:rsidR="00DD651C" w:rsidRPr="00E96315" w:rsidRDefault="00DD651C" w:rsidP="000E0632">
            <w:pPr>
              <w:pStyle w:val="af0"/>
              <w:rPr>
                <w:rFonts w:ascii="Times New Roman" w:hAnsi="Times New Roman" w:cs="Times New Roman"/>
                <w:kern w:val="2"/>
                <w:sz w:val="24"/>
                <w:szCs w:val="24"/>
                <w:lang w:bidi="hi-IN"/>
              </w:rPr>
            </w:pPr>
          </w:p>
        </w:tc>
        <w:tc>
          <w:tcPr>
            <w:tcW w:w="2652" w:type="dxa"/>
            <w:vMerge/>
            <w:hideMark/>
          </w:tcPr>
          <w:p w14:paraId="25D5BB25" w14:textId="77777777" w:rsidR="00DD651C" w:rsidRPr="00E96315" w:rsidRDefault="00DD651C" w:rsidP="000E0632">
            <w:pPr>
              <w:pStyle w:val="af0"/>
              <w:rPr>
                <w:rFonts w:ascii="Times New Roman" w:hAnsi="Times New Roman" w:cs="Times New Roman"/>
                <w:kern w:val="2"/>
                <w:sz w:val="24"/>
                <w:szCs w:val="24"/>
                <w:lang w:bidi="hi-IN"/>
              </w:rPr>
            </w:pPr>
          </w:p>
        </w:tc>
        <w:tc>
          <w:tcPr>
            <w:tcW w:w="3086" w:type="dxa"/>
            <w:hideMark/>
          </w:tcPr>
          <w:p w14:paraId="137945D3"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Индивидуальные занятия</w:t>
            </w:r>
          </w:p>
        </w:tc>
        <w:tc>
          <w:tcPr>
            <w:tcW w:w="3543" w:type="dxa"/>
            <w:hideMark/>
          </w:tcPr>
          <w:p w14:paraId="2E786FCB"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Ежедневно</w:t>
            </w:r>
          </w:p>
        </w:tc>
      </w:tr>
      <w:tr w:rsidR="00E96315" w:rsidRPr="00E96315" w14:paraId="374385FD" w14:textId="77777777" w:rsidTr="00DD339C">
        <w:trPr>
          <w:trHeight w:hRule="exact" w:val="563"/>
        </w:trPr>
        <w:tc>
          <w:tcPr>
            <w:tcW w:w="466" w:type="dxa"/>
            <w:hideMark/>
          </w:tcPr>
          <w:p w14:paraId="1AA4A64F"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2</w:t>
            </w:r>
          </w:p>
        </w:tc>
        <w:tc>
          <w:tcPr>
            <w:tcW w:w="2652" w:type="dxa"/>
            <w:hideMark/>
          </w:tcPr>
          <w:p w14:paraId="398CE583"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Дыхательная</w:t>
            </w:r>
          </w:p>
          <w:p w14:paraId="6D4DB0FF"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гимнастика</w:t>
            </w:r>
          </w:p>
        </w:tc>
        <w:tc>
          <w:tcPr>
            <w:tcW w:w="3086" w:type="dxa"/>
            <w:hideMark/>
          </w:tcPr>
          <w:p w14:paraId="588C21BE"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Индивидуальные занятия</w:t>
            </w:r>
          </w:p>
        </w:tc>
        <w:tc>
          <w:tcPr>
            <w:tcW w:w="3543" w:type="dxa"/>
            <w:hideMark/>
          </w:tcPr>
          <w:p w14:paraId="12F760A6"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Ежедневно</w:t>
            </w:r>
          </w:p>
        </w:tc>
      </w:tr>
      <w:tr w:rsidR="00E96315" w:rsidRPr="00E96315" w14:paraId="295CA634" w14:textId="77777777" w:rsidTr="00DD339C">
        <w:trPr>
          <w:trHeight w:hRule="exact" w:val="571"/>
        </w:trPr>
        <w:tc>
          <w:tcPr>
            <w:tcW w:w="466" w:type="dxa"/>
            <w:hideMark/>
          </w:tcPr>
          <w:p w14:paraId="347811E7"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3</w:t>
            </w:r>
          </w:p>
        </w:tc>
        <w:tc>
          <w:tcPr>
            <w:tcW w:w="2652" w:type="dxa"/>
            <w:hideMark/>
          </w:tcPr>
          <w:p w14:paraId="7D53A055"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Артикуляционная</w:t>
            </w:r>
          </w:p>
          <w:p w14:paraId="0C3ADFC8"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гимнастика</w:t>
            </w:r>
          </w:p>
        </w:tc>
        <w:tc>
          <w:tcPr>
            <w:tcW w:w="3086" w:type="dxa"/>
            <w:hideMark/>
          </w:tcPr>
          <w:p w14:paraId="49A7BBB8"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Индивидуальные занятия</w:t>
            </w:r>
          </w:p>
        </w:tc>
        <w:tc>
          <w:tcPr>
            <w:tcW w:w="3543" w:type="dxa"/>
            <w:hideMark/>
          </w:tcPr>
          <w:p w14:paraId="42D9674C"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Ежедневно</w:t>
            </w:r>
          </w:p>
        </w:tc>
      </w:tr>
      <w:tr w:rsidR="00E96315" w:rsidRPr="00E96315" w14:paraId="1FD77D75" w14:textId="77777777" w:rsidTr="00DD339C">
        <w:trPr>
          <w:trHeight w:hRule="exact" w:val="565"/>
        </w:trPr>
        <w:tc>
          <w:tcPr>
            <w:tcW w:w="466" w:type="dxa"/>
            <w:vMerge w:val="restart"/>
          </w:tcPr>
          <w:p w14:paraId="6260D954"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4</w:t>
            </w:r>
          </w:p>
          <w:p w14:paraId="387E4D73" w14:textId="77777777" w:rsidR="00DD651C" w:rsidRPr="00E96315" w:rsidRDefault="00DD651C" w:rsidP="000E0632">
            <w:pPr>
              <w:pStyle w:val="af0"/>
              <w:rPr>
                <w:rFonts w:ascii="Times New Roman" w:hAnsi="Times New Roman" w:cs="Times New Roman"/>
                <w:sz w:val="24"/>
                <w:szCs w:val="24"/>
              </w:rPr>
            </w:pPr>
          </w:p>
          <w:p w14:paraId="606DF7C3" w14:textId="77777777" w:rsidR="00DD651C" w:rsidRPr="00E96315" w:rsidRDefault="00DD651C" w:rsidP="000E0632">
            <w:pPr>
              <w:pStyle w:val="af0"/>
              <w:rPr>
                <w:rFonts w:ascii="Times New Roman" w:hAnsi="Times New Roman" w:cs="Times New Roman"/>
                <w:kern w:val="2"/>
                <w:sz w:val="24"/>
                <w:szCs w:val="24"/>
                <w:lang w:bidi="hi-IN"/>
              </w:rPr>
            </w:pPr>
          </w:p>
        </w:tc>
        <w:tc>
          <w:tcPr>
            <w:tcW w:w="2652" w:type="dxa"/>
            <w:vMerge w:val="restart"/>
          </w:tcPr>
          <w:p w14:paraId="75C6DC83"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Преодоление</w:t>
            </w:r>
          </w:p>
          <w:p w14:paraId="69068446"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фонематических</w:t>
            </w:r>
          </w:p>
          <w:p w14:paraId="3A0D66D8"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нарушений</w:t>
            </w:r>
          </w:p>
          <w:p w14:paraId="2F2F3826" w14:textId="77777777" w:rsidR="00DD651C" w:rsidRPr="00E96315" w:rsidRDefault="00DD651C" w:rsidP="000E0632">
            <w:pPr>
              <w:pStyle w:val="af0"/>
              <w:rPr>
                <w:rFonts w:ascii="Times New Roman" w:hAnsi="Times New Roman" w:cs="Times New Roman"/>
                <w:sz w:val="24"/>
                <w:szCs w:val="24"/>
              </w:rPr>
            </w:pPr>
          </w:p>
          <w:p w14:paraId="4189CED0" w14:textId="77777777" w:rsidR="00DD651C" w:rsidRPr="00E96315" w:rsidRDefault="00DD651C" w:rsidP="000E0632">
            <w:pPr>
              <w:pStyle w:val="af0"/>
              <w:rPr>
                <w:rFonts w:ascii="Times New Roman" w:hAnsi="Times New Roman" w:cs="Times New Roman"/>
                <w:kern w:val="2"/>
                <w:sz w:val="24"/>
                <w:szCs w:val="24"/>
                <w:lang w:bidi="hi-IN"/>
              </w:rPr>
            </w:pPr>
          </w:p>
        </w:tc>
        <w:tc>
          <w:tcPr>
            <w:tcW w:w="3086" w:type="dxa"/>
            <w:hideMark/>
          </w:tcPr>
          <w:p w14:paraId="5ECFE690"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Занятия по подгруппам</w:t>
            </w:r>
          </w:p>
        </w:tc>
        <w:tc>
          <w:tcPr>
            <w:tcW w:w="3543" w:type="dxa"/>
            <w:hideMark/>
          </w:tcPr>
          <w:p w14:paraId="68CD1CD1"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По сетке занятий учителя-логопеда</w:t>
            </w:r>
          </w:p>
        </w:tc>
      </w:tr>
      <w:tr w:rsidR="00E96315" w:rsidRPr="00E96315" w14:paraId="28519B66" w14:textId="77777777" w:rsidTr="00DD339C">
        <w:trPr>
          <w:trHeight w:hRule="exact" w:val="340"/>
        </w:trPr>
        <w:tc>
          <w:tcPr>
            <w:tcW w:w="466" w:type="dxa"/>
            <w:vMerge/>
            <w:hideMark/>
          </w:tcPr>
          <w:p w14:paraId="28F4AAD3" w14:textId="77777777" w:rsidR="00DD651C" w:rsidRPr="00E96315" w:rsidRDefault="00DD651C" w:rsidP="000E0632">
            <w:pPr>
              <w:pStyle w:val="af0"/>
              <w:rPr>
                <w:rFonts w:ascii="Times New Roman" w:hAnsi="Times New Roman" w:cs="Times New Roman"/>
                <w:kern w:val="2"/>
                <w:sz w:val="24"/>
                <w:szCs w:val="24"/>
                <w:lang w:bidi="hi-IN"/>
              </w:rPr>
            </w:pPr>
          </w:p>
        </w:tc>
        <w:tc>
          <w:tcPr>
            <w:tcW w:w="2652" w:type="dxa"/>
            <w:vMerge/>
            <w:hideMark/>
          </w:tcPr>
          <w:p w14:paraId="4D4A38C4" w14:textId="77777777" w:rsidR="00DD651C" w:rsidRPr="00E96315" w:rsidRDefault="00DD651C" w:rsidP="000E0632">
            <w:pPr>
              <w:pStyle w:val="af0"/>
              <w:rPr>
                <w:rFonts w:ascii="Times New Roman" w:hAnsi="Times New Roman" w:cs="Times New Roman"/>
                <w:kern w:val="2"/>
                <w:sz w:val="24"/>
                <w:szCs w:val="24"/>
                <w:lang w:bidi="hi-IN"/>
              </w:rPr>
            </w:pPr>
          </w:p>
        </w:tc>
        <w:tc>
          <w:tcPr>
            <w:tcW w:w="3086" w:type="dxa"/>
            <w:hideMark/>
          </w:tcPr>
          <w:p w14:paraId="3370A86C"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Индивидуальные занятия</w:t>
            </w:r>
          </w:p>
        </w:tc>
        <w:tc>
          <w:tcPr>
            <w:tcW w:w="3543" w:type="dxa"/>
            <w:hideMark/>
          </w:tcPr>
          <w:p w14:paraId="03F9FC52"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2-3 раза в неделю</w:t>
            </w:r>
          </w:p>
        </w:tc>
      </w:tr>
      <w:tr w:rsidR="00E96315" w:rsidRPr="00E96315" w14:paraId="40E89C09" w14:textId="77777777" w:rsidTr="00DD339C">
        <w:trPr>
          <w:trHeight w:hRule="exact" w:val="350"/>
        </w:trPr>
        <w:tc>
          <w:tcPr>
            <w:tcW w:w="466" w:type="dxa"/>
            <w:vMerge w:val="restart"/>
          </w:tcPr>
          <w:p w14:paraId="5DC36814"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5</w:t>
            </w:r>
          </w:p>
          <w:p w14:paraId="2C7CA0CE" w14:textId="77777777" w:rsidR="00DD651C" w:rsidRPr="00E96315" w:rsidRDefault="00DD651C" w:rsidP="000E0632">
            <w:pPr>
              <w:pStyle w:val="af0"/>
              <w:rPr>
                <w:rFonts w:ascii="Times New Roman" w:hAnsi="Times New Roman" w:cs="Times New Roman"/>
                <w:sz w:val="24"/>
                <w:szCs w:val="24"/>
              </w:rPr>
            </w:pPr>
          </w:p>
          <w:p w14:paraId="4431DAFF" w14:textId="77777777" w:rsidR="00DD651C" w:rsidRPr="00E96315" w:rsidRDefault="00DD651C" w:rsidP="000E0632">
            <w:pPr>
              <w:pStyle w:val="af0"/>
              <w:rPr>
                <w:rFonts w:ascii="Times New Roman" w:hAnsi="Times New Roman" w:cs="Times New Roman"/>
                <w:kern w:val="2"/>
                <w:sz w:val="24"/>
                <w:szCs w:val="24"/>
                <w:lang w:bidi="hi-IN"/>
              </w:rPr>
            </w:pPr>
          </w:p>
        </w:tc>
        <w:tc>
          <w:tcPr>
            <w:tcW w:w="2652" w:type="dxa"/>
            <w:vMerge w:val="restart"/>
          </w:tcPr>
          <w:p w14:paraId="47AB5283"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Развитие мелкой</w:t>
            </w:r>
          </w:p>
          <w:p w14:paraId="12893852"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моторики</w:t>
            </w:r>
          </w:p>
          <w:p w14:paraId="35425544" w14:textId="77777777" w:rsidR="00DD651C" w:rsidRPr="00E96315" w:rsidRDefault="00DD651C" w:rsidP="000E0632">
            <w:pPr>
              <w:pStyle w:val="af0"/>
              <w:rPr>
                <w:rFonts w:ascii="Times New Roman" w:hAnsi="Times New Roman" w:cs="Times New Roman"/>
                <w:sz w:val="24"/>
                <w:szCs w:val="24"/>
              </w:rPr>
            </w:pPr>
          </w:p>
          <w:p w14:paraId="4CCDE360" w14:textId="77777777" w:rsidR="00DD651C" w:rsidRPr="00E96315" w:rsidRDefault="00DD651C" w:rsidP="000E0632">
            <w:pPr>
              <w:pStyle w:val="af0"/>
              <w:rPr>
                <w:rFonts w:ascii="Times New Roman" w:hAnsi="Times New Roman" w:cs="Times New Roman"/>
                <w:kern w:val="2"/>
                <w:sz w:val="24"/>
                <w:szCs w:val="24"/>
                <w:lang w:bidi="hi-IN"/>
              </w:rPr>
            </w:pPr>
          </w:p>
        </w:tc>
        <w:tc>
          <w:tcPr>
            <w:tcW w:w="3086" w:type="dxa"/>
          </w:tcPr>
          <w:p w14:paraId="1198B345"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Занятия по мини-подгруппам</w:t>
            </w:r>
          </w:p>
          <w:p w14:paraId="2A2205EE" w14:textId="77777777" w:rsidR="00DD651C" w:rsidRPr="00E96315" w:rsidRDefault="00DD651C" w:rsidP="000E0632">
            <w:pPr>
              <w:pStyle w:val="af0"/>
              <w:rPr>
                <w:rFonts w:ascii="Times New Roman" w:hAnsi="Times New Roman" w:cs="Times New Roman"/>
                <w:sz w:val="24"/>
                <w:szCs w:val="24"/>
              </w:rPr>
            </w:pPr>
          </w:p>
          <w:p w14:paraId="764A4736" w14:textId="77777777" w:rsidR="00DD651C" w:rsidRPr="00E96315" w:rsidRDefault="00DD651C" w:rsidP="000E0632">
            <w:pPr>
              <w:pStyle w:val="af0"/>
              <w:rPr>
                <w:rFonts w:ascii="Times New Roman" w:hAnsi="Times New Roman" w:cs="Times New Roman"/>
                <w:kern w:val="2"/>
                <w:sz w:val="24"/>
                <w:szCs w:val="24"/>
                <w:lang w:bidi="hi-IN"/>
              </w:rPr>
            </w:pPr>
          </w:p>
        </w:tc>
        <w:tc>
          <w:tcPr>
            <w:tcW w:w="3543" w:type="dxa"/>
            <w:hideMark/>
          </w:tcPr>
          <w:p w14:paraId="1A9AD4F6"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2-3 раза в неделю</w:t>
            </w:r>
          </w:p>
        </w:tc>
      </w:tr>
      <w:tr w:rsidR="00E96315" w:rsidRPr="00E96315" w14:paraId="6B2577FD" w14:textId="77777777" w:rsidTr="00DD339C">
        <w:trPr>
          <w:trHeight w:hRule="exact" w:val="300"/>
        </w:trPr>
        <w:tc>
          <w:tcPr>
            <w:tcW w:w="466" w:type="dxa"/>
            <w:vMerge/>
            <w:hideMark/>
          </w:tcPr>
          <w:p w14:paraId="36B6E7BA" w14:textId="77777777" w:rsidR="00DD651C" w:rsidRPr="00E96315" w:rsidRDefault="00DD651C" w:rsidP="000E0632">
            <w:pPr>
              <w:pStyle w:val="af0"/>
              <w:rPr>
                <w:rFonts w:ascii="Times New Roman" w:hAnsi="Times New Roman" w:cs="Times New Roman"/>
                <w:kern w:val="2"/>
                <w:sz w:val="24"/>
                <w:szCs w:val="24"/>
                <w:lang w:bidi="hi-IN"/>
              </w:rPr>
            </w:pPr>
          </w:p>
        </w:tc>
        <w:tc>
          <w:tcPr>
            <w:tcW w:w="2652" w:type="dxa"/>
            <w:vMerge/>
            <w:hideMark/>
          </w:tcPr>
          <w:p w14:paraId="21E497F9" w14:textId="77777777" w:rsidR="00DD651C" w:rsidRPr="00E96315" w:rsidRDefault="00DD651C" w:rsidP="000E0632">
            <w:pPr>
              <w:pStyle w:val="af0"/>
              <w:rPr>
                <w:rFonts w:ascii="Times New Roman" w:hAnsi="Times New Roman" w:cs="Times New Roman"/>
                <w:kern w:val="2"/>
                <w:sz w:val="24"/>
                <w:szCs w:val="24"/>
                <w:lang w:bidi="hi-IN"/>
              </w:rPr>
            </w:pPr>
          </w:p>
        </w:tc>
        <w:tc>
          <w:tcPr>
            <w:tcW w:w="3086" w:type="dxa"/>
            <w:hideMark/>
          </w:tcPr>
          <w:p w14:paraId="59A6F749"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Индивидуальные занятия</w:t>
            </w:r>
          </w:p>
        </w:tc>
        <w:tc>
          <w:tcPr>
            <w:tcW w:w="3543" w:type="dxa"/>
            <w:hideMark/>
          </w:tcPr>
          <w:p w14:paraId="75697E76"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Ежедневно</w:t>
            </w:r>
          </w:p>
        </w:tc>
      </w:tr>
      <w:tr w:rsidR="00E96315" w:rsidRPr="00E96315" w14:paraId="4D60BEF6" w14:textId="77777777" w:rsidTr="00DD339C">
        <w:trPr>
          <w:trHeight w:hRule="exact" w:val="628"/>
        </w:trPr>
        <w:tc>
          <w:tcPr>
            <w:tcW w:w="466" w:type="dxa"/>
            <w:hideMark/>
          </w:tcPr>
          <w:p w14:paraId="17792052"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6</w:t>
            </w:r>
          </w:p>
        </w:tc>
        <w:tc>
          <w:tcPr>
            <w:tcW w:w="2652" w:type="dxa"/>
            <w:hideMark/>
          </w:tcPr>
          <w:p w14:paraId="1CD9A390"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Коррекция звукопроизношения</w:t>
            </w:r>
          </w:p>
        </w:tc>
        <w:tc>
          <w:tcPr>
            <w:tcW w:w="3086" w:type="dxa"/>
            <w:hideMark/>
          </w:tcPr>
          <w:p w14:paraId="64648082"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Индивидуальные занятия</w:t>
            </w:r>
          </w:p>
        </w:tc>
        <w:tc>
          <w:tcPr>
            <w:tcW w:w="3543" w:type="dxa"/>
            <w:hideMark/>
          </w:tcPr>
          <w:p w14:paraId="7EA2FA14" w14:textId="77777777" w:rsidR="00DD651C" w:rsidRPr="00E96315" w:rsidRDefault="00DD651C" w:rsidP="000E0632">
            <w:pPr>
              <w:pStyle w:val="af0"/>
              <w:rPr>
                <w:rFonts w:ascii="Times New Roman" w:hAnsi="Times New Roman" w:cs="Times New Roman"/>
                <w:kern w:val="2"/>
                <w:sz w:val="24"/>
                <w:szCs w:val="24"/>
                <w:lang w:bidi="hi-IN"/>
              </w:rPr>
            </w:pPr>
            <w:r w:rsidRPr="00E96315">
              <w:rPr>
                <w:rFonts w:ascii="Times New Roman" w:hAnsi="Times New Roman" w:cs="Times New Roman"/>
                <w:sz w:val="24"/>
                <w:szCs w:val="24"/>
              </w:rPr>
              <w:t>Ежедневно</w:t>
            </w:r>
          </w:p>
        </w:tc>
      </w:tr>
    </w:tbl>
    <w:p w14:paraId="138ABA36" w14:textId="77777777" w:rsidR="00DD651C" w:rsidRPr="00E96315" w:rsidRDefault="00DD651C" w:rsidP="000E0632">
      <w:pPr>
        <w:pStyle w:val="af0"/>
        <w:rPr>
          <w:rFonts w:ascii="Times New Roman" w:hAnsi="Times New Roman" w:cs="Times New Roman"/>
          <w:kern w:val="2"/>
          <w:sz w:val="24"/>
          <w:szCs w:val="24"/>
          <w:lang w:eastAsia="ru-RU" w:bidi="hi-IN"/>
        </w:rPr>
      </w:pPr>
    </w:p>
    <w:p w14:paraId="4C167119" w14:textId="77777777" w:rsidR="00DD339C" w:rsidRPr="00E96315" w:rsidRDefault="00DD339C" w:rsidP="000E0632">
      <w:pPr>
        <w:pStyle w:val="af0"/>
        <w:rPr>
          <w:rFonts w:ascii="Times New Roman" w:hAnsi="Times New Roman" w:cs="Times New Roman"/>
          <w:b/>
          <w:sz w:val="24"/>
          <w:szCs w:val="24"/>
          <w:lang w:eastAsia="ru-RU"/>
        </w:rPr>
      </w:pPr>
    </w:p>
    <w:p w14:paraId="13FDB0DD" w14:textId="77777777" w:rsidR="00DD651C" w:rsidRPr="00E96315" w:rsidRDefault="00C11AF6" w:rsidP="000E0632">
      <w:pPr>
        <w:pStyle w:val="af0"/>
        <w:rPr>
          <w:rFonts w:ascii="Times New Roman" w:hAnsi="Times New Roman" w:cs="Times New Roman"/>
          <w:b/>
          <w:sz w:val="24"/>
          <w:szCs w:val="24"/>
          <w:lang w:eastAsia="ru-RU"/>
        </w:rPr>
      </w:pPr>
      <w:proofErr w:type="gramStart"/>
      <w:r w:rsidRPr="00E96315">
        <w:rPr>
          <w:rFonts w:ascii="Times New Roman" w:hAnsi="Times New Roman" w:cs="Times New Roman"/>
          <w:b/>
          <w:sz w:val="24"/>
          <w:szCs w:val="24"/>
          <w:lang w:eastAsia="ru-RU"/>
        </w:rPr>
        <w:t xml:space="preserve">КРР </w:t>
      </w:r>
      <w:r w:rsidR="00DD651C" w:rsidRPr="00E96315">
        <w:rPr>
          <w:rFonts w:ascii="Times New Roman" w:hAnsi="Times New Roman" w:cs="Times New Roman"/>
          <w:b/>
          <w:sz w:val="24"/>
          <w:szCs w:val="24"/>
          <w:lang w:eastAsia="ru-RU"/>
        </w:rPr>
        <w:t xml:space="preserve"> учителя</w:t>
      </w:r>
      <w:proofErr w:type="gramEnd"/>
      <w:r w:rsidR="00DD651C" w:rsidRPr="00E96315">
        <w:rPr>
          <w:rFonts w:ascii="Times New Roman" w:hAnsi="Times New Roman" w:cs="Times New Roman"/>
          <w:b/>
          <w:sz w:val="24"/>
          <w:szCs w:val="24"/>
          <w:lang w:eastAsia="ru-RU"/>
        </w:rPr>
        <w:t>-логопеда с детьми.</w:t>
      </w:r>
    </w:p>
    <w:p w14:paraId="0676CD87" w14:textId="77777777" w:rsidR="00DD651C" w:rsidRPr="00E96315" w:rsidRDefault="00DD651C" w:rsidP="000E0632">
      <w:pPr>
        <w:pStyle w:val="af0"/>
        <w:rPr>
          <w:rFonts w:ascii="Times New Roman" w:hAnsi="Times New Roman" w:cs="Times New Roman"/>
          <w:b/>
          <w:bCs/>
          <w:sz w:val="24"/>
          <w:szCs w:val="24"/>
          <w:lang w:eastAsia="ru-RU"/>
        </w:rPr>
      </w:pPr>
      <w:r w:rsidRPr="00E96315">
        <w:rPr>
          <w:rFonts w:ascii="Times New Roman" w:hAnsi="Times New Roman" w:cs="Times New Roman"/>
          <w:b/>
          <w:bCs/>
          <w:sz w:val="24"/>
          <w:szCs w:val="24"/>
          <w:lang w:eastAsia="ru-RU"/>
        </w:rPr>
        <w:t>Перспективный план работы учителя – логопеда</w:t>
      </w:r>
    </w:p>
    <w:p w14:paraId="16B77336" w14:textId="77777777" w:rsidR="00DD651C" w:rsidRPr="00E96315" w:rsidRDefault="00DD651C" w:rsidP="000E0632">
      <w:pPr>
        <w:pStyle w:val="af0"/>
        <w:rPr>
          <w:rFonts w:ascii="Times New Roman" w:hAnsi="Times New Roman" w:cs="Times New Roman"/>
          <w:bCs/>
          <w:sz w:val="24"/>
          <w:szCs w:val="24"/>
          <w:lang w:eastAsia="ru-RU"/>
        </w:rPr>
      </w:pPr>
    </w:p>
    <w:tbl>
      <w:tblPr>
        <w:tblW w:w="9757" w:type="dxa"/>
        <w:tblInd w:w="-10" w:type="dxa"/>
        <w:tblLayout w:type="fixed"/>
        <w:tblLook w:val="04A0" w:firstRow="1" w:lastRow="0" w:firstColumn="1" w:lastColumn="0" w:noHBand="0" w:noVBand="1"/>
      </w:tblPr>
      <w:tblGrid>
        <w:gridCol w:w="478"/>
        <w:gridCol w:w="7295"/>
        <w:gridCol w:w="1984"/>
      </w:tblGrid>
      <w:tr w:rsidR="00E96315" w:rsidRPr="00E96315" w14:paraId="2BD992D8" w14:textId="77777777" w:rsidTr="00C11AF6">
        <w:tc>
          <w:tcPr>
            <w:tcW w:w="478" w:type="dxa"/>
            <w:tcBorders>
              <w:top w:val="single" w:sz="4" w:space="0" w:color="000000"/>
              <w:left w:val="single" w:sz="4" w:space="0" w:color="000000"/>
              <w:bottom w:val="single" w:sz="4" w:space="0" w:color="000000"/>
              <w:right w:val="nil"/>
            </w:tcBorders>
            <w:hideMark/>
          </w:tcPr>
          <w:p w14:paraId="16CB96D1"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w:t>
            </w:r>
          </w:p>
        </w:tc>
        <w:tc>
          <w:tcPr>
            <w:tcW w:w="7295" w:type="dxa"/>
            <w:tcBorders>
              <w:top w:val="single" w:sz="4" w:space="0" w:color="000000"/>
              <w:left w:val="single" w:sz="4" w:space="0" w:color="000000"/>
              <w:bottom w:val="single" w:sz="4" w:space="0" w:color="000000"/>
              <w:right w:val="nil"/>
            </w:tcBorders>
            <w:hideMark/>
          </w:tcPr>
          <w:p w14:paraId="1B658C3F"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мероприятия</w:t>
            </w:r>
          </w:p>
        </w:tc>
        <w:tc>
          <w:tcPr>
            <w:tcW w:w="1984" w:type="dxa"/>
            <w:tcBorders>
              <w:top w:val="single" w:sz="4" w:space="0" w:color="000000"/>
              <w:left w:val="single" w:sz="4" w:space="0" w:color="000000"/>
              <w:bottom w:val="single" w:sz="4" w:space="0" w:color="000000"/>
              <w:right w:val="single" w:sz="4" w:space="0" w:color="000000"/>
            </w:tcBorders>
            <w:hideMark/>
          </w:tcPr>
          <w:p w14:paraId="21C208D5"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Дата выполнения</w:t>
            </w:r>
          </w:p>
        </w:tc>
      </w:tr>
      <w:tr w:rsidR="00E96315" w:rsidRPr="00E96315" w14:paraId="72FFFC83" w14:textId="77777777" w:rsidTr="00C11AF6">
        <w:tc>
          <w:tcPr>
            <w:tcW w:w="478" w:type="dxa"/>
            <w:tcBorders>
              <w:top w:val="single" w:sz="4" w:space="0" w:color="000000"/>
              <w:left w:val="single" w:sz="4" w:space="0" w:color="000000"/>
              <w:bottom w:val="single" w:sz="4" w:space="0" w:color="000000"/>
              <w:right w:val="nil"/>
            </w:tcBorders>
            <w:hideMark/>
          </w:tcPr>
          <w:p w14:paraId="54E33C8A"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w:t>
            </w:r>
          </w:p>
        </w:tc>
        <w:tc>
          <w:tcPr>
            <w:tcW w:w="7295" w:type="dxa"/>
            <w:tcBorders>
              <w:top w:val="single" w:sz="4" w:space="0" w:color="000000"/>
              <w:left w:val="single" w:sz="4" w:space="0" w:color="000000"/>
              <w:bottom w:val="single" w:sz="4" w:space="0" w:color="000000"/>
              <w:right w:val="nil"/>
            </w:tcBorders>
            <w:hideMark/>
          </w:tcPr>
          <w:p w14:paraId="2C964C55"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i/>
                <w:sz w:val="24"/>
                <w:szCs w:val="24"/>
                <w:lang w:eastAsia="ru-RU"/>
              </w:rPr>
              <w:t>I период обучения.</w:t>
            </w:r>
            <w:r w:rsidRPr="00E96315">
              <w:rPr>
                <w:rFonts w:ascii="Times New Roman" w:hAnsi="Times New Roman" w:cs="Times New Roman"/>
                <w:sz w:val="24"/>
                <w:szCs w:val="24"/>
                <w:lang w:eastAsia="ru-RU"/>
              </w:rPr>
              <w:t xml:space="preserve">                         Задачи:</w:t>
            </w:r>
          </w:p>
          <w:p w14:paraId="1CFB1653" w14:textId="77777777" w:rsidR="00DD651C" w:rsidRPr="00E96315" w:rsidRDefault="00DD651C">
            <w:pPr>
              <w:pStyle w:val="af0"/>
              <w:numPr>
                <w:ilvl w:val="0"/>
                <w:numId w:val="9"/>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развитие понимания речи;</w:t>
            </w:r>
          </w:p>
          <w:p w14:paraId="67941F87" w14:textId="77777777" w:rsidR="00DD651C" w:rsidRPr="00E96315" w:rsidRDefault="00DD651C">
            <w:pPr>
              <w:pStyle w:val="af0"/>
              <w:numPr>
                <w:ilvl w:val="0"/>
                <w:numId w:val="9"/>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развитие подражательной речевой деятельности;</w:t>
            </w:r>
          </w:p>
          <w:p w14:paraId="388A72C8" w14:textId="77777777" w:rsidR="00DD651C" w:rsidRPr="00E96315" w:rsidRDefault="00DD651C">
            <w:pPr>
              <w:pStyle w:val="af0"/>
              <w:numPr>
                <w:ilvl w:val="0"/>
                <w:numId w:val="9"/>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развитие памяти и внимания.</w:t>
            </w:r>
          </w:p>
          <w:p w14:paraId="32623C59" w14:textId="77777777" w:rsidR="00DD651C" w:rsidRPr="00E96315" w:rsidRDefault="00DD651C" w:rsidP="000E0632">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lastRenderedPageBreak/>
              <w:t xml:space="preserve">Обследование детей </w:t>
            </w:r>
          </w:p>
          <w:p w14:paraId="7DB1E610" w14:textId="77777777" w:rsidR="00DD651C" w:rsidRPr="00E96315" w:rsidRDefault="00DD651C" w:rsidP="000E0632">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Индивидуальные занятия </w:t>
            </w:r>
          </w:p>
          <w:p w14:paraId="2CD3FBCF"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Подгрупповые занятия</w:t>
            </w:r>
          </w:p>
        </w:tc>
        <w:tc>
          <w:tcPr>
            <w:tcW w:w="1984" w:type="dxa"/>
            <w:tcBorders>
              <w:top w:val="single" w:sz="4" w:space="0" w:color="000000"/>
              <w:left w:val="single" w:sz="4" w:space="0" w:color="000000"/>
              <w:bottom w:val="single" w:sz="4" w:space="0" w:color="000000"/>
              <w:right w:val="single" w:sz="4" w:space="0" w:color="000000"/>
            </w:tcBorders>
            <w:hideMark/>
          </w:tcPr>
          <w:p w14:paraId="5B7001C0"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lastRenderedPageBreak/>
              <w:t>Сентябрь, октябрь, ноябрь</w:t>
            </w:r>
          </w:p>
        </w:tc>
      </w:tr>
      <w:tr w:rsidR="00E96315" w:rsidRPr="00E96315" w14:paraId="4A054915" w14:textId="77777777" w:rsidTr="00C11AF6">
        <w:tc>
          <w:tcPr>
            <w:tcW w:w="478" w:type="dxa"/>
            <w:tcBorders>
              <w:top w:val="single" w:sz="4" w:space="0" w:color="000000"/>
              <w:left w:val="single" w:sz="4" w:space="0" w:color="000000"/>
              <w:bottom w:val="single" w:sz="4" w:space="0" w:color="000000"/>
              <w:right w:val="nil"/>
            </w:tcBorders>
            <w:hideMark/>
          </w:tcPr>
          <w:p w14:paraId="61871EA8"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2</w:t>
            </w:r>
          </w:p>
        </w:tc>
        <w:tc>
          <w:tcPr>
            <w:tcW w:w="7295" w:type="dxa"/>
            <w:tcBorders>
              <w:top w:val="single" w:sz="4" w:space="0" w:color="000000"/>
              <w:left w:val="single" w:sz="4" w:space="0" w:color="000000"/>
              <w:bottom w:val="single" w:sz="4" w:space="0" w:color="000000"/>
              <w:right w:val="nil"/>
            </w:tcBorders>
          </w:tcPr>
          <w:p w14:paraId="17AFF09F"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i/>
                <w:sz w:val="24"/>
                <w:szCs w:val="24"/>
                <w:lang w:eastAsia="ru-RU"/>
              </w:rPr>
              <w:t>II период обучения</w:t>
            </w:r>
            <w:r w:rsidRPr="00E96315">
              <w:rPr>
                <w:rFonts w:ascii="Times New Roman" w:hAnsi="Times New Roman" w:cs="Times New Roman"/>
                <w:sz w:val="24"/>
                <w:szCs w:val="24"/>
                <w:lang w:eastAsia="ru-RU"/>
              </w:rPr>
              <w:t xml:space="preserve">                  Задачи:</w:t>
            </w:r>
          </w:p>
          <w:p w14:paraId="53AEB237" w14:textId="77777777" w:rsidR="00DD651C" w:rsidRPr="00E96315" w:rsidRDefault="00DD651C">
            <w:pPr>
              <w:pStyle w:val="af0"/>
              <w:numPr>
                <w:ilvl w:val="0"/>
                <w:numId w:val="1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расширение понимания объема речи;</w:t>
            </w:r>
          </w:p>
          <w:p w14:paraId="6FF7D97F" w14:textId="77777777" w:rsidR="00DD651C" w:rsidRPr="00E96315" w:rsidRDefault="00DD651C">
            <w:pPr>
              <w:pStyle w:val="af0"/>
              <w:numPr>
                <w:ilvl w:val="0"/>
                <w:numId w:val="1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овладение 2-4 сложными предложениями;</w:t>
            </w:r>
          </w:p>
          <w:p w14:paraId="125FBE19" w14:textId="77777777" w:rsidR="00DD651C" w:rsidRPr="00E96315" w:rsidRDefault="00DD651C">
            <w:pPr>
              <w:pStyle w:val="af0"/>
              <w:numPr>
                <w:ilvl w:val="0"/>
                <w:numId w:val="1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расширение активного словаря;</w:t>
            </w:r>
          </w:p>
          <w:p w14:paraId="7E0C7A5A" w14:textId="77777777" w:rsidR="00DD651C" w:rsidRPr="00E96315" w:rsidRDefault="00DD651C">
            <w:pPr>
              <w:pStyle w:val="af0"/>
              <w:numPr>
                <w:ilvl w:val="0"/>
                <w:numId w:val="1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усвоение первых грамматических форм;</w:t>
            </w:r>
          </w:p>
          <w:p w14:paraId="3FBED485" w14:textId="77777777" w:rsidR="00DD651C" w:rsidRPr="00E96315" w:rsidRDefault="00DD651C">
            <w:pPr>
              <w:pStyle w:val="af0"/>
              <w:numPr>
                <w:ilvl w:val="0"/>
                <w:numId w:val="1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формирование звукопроизношения </w:t>
            </w:r>
            <w:proofErr w:type="gramStart"/>
            <w:r w:rsidRPr="00E96315">
              <w:rPr>
                <w:rFonts w:ascii="Times New Roman" w:hAnsi="Times New Roman" w:cs="Times New Roman"/>
                <w:sz w:val="24"/>
                <w:szCs w:val="24"/>
                <w:lang w:eastAsia="ru-RU"/>
              </w:rPr>
              <w:t>и  слоговой</w:t>
            </w:r>
            <w:proofErr w:type="gramEnd"/>
            <w:r w:rsidRPr="00E96315">
              <w:rPr>
                <w:rFonts w:ascii="Times New Roman" w:hAnsi="Times New Roman" w:cs="Times New Roman"/>
                <w:sz w:val="24"/>
                <w:szCs w:val="24"/>
                <w:lang w:eastAsia="ru-RU"/>
              </w:rPr>
              <w:t xml:space="preserve"> структуры слова</w:t>
            </w:r>
          </w:p>
          <w:p w14:paraId="16EBB5AE" w14:textId="77777777" w:rsidR="00DD651C" w:rsidRPr="00E96315" w:rsidRDefault="00DD651C" w:rsidP="000E0632">
            <w:pPr>
              <w:pStyle w:val="af0"/>
              <w:rPr>
                <w:rFonts w:ascii="Times New Roman" w:hAnsi="Times New Roman" w:cs="Times New Roman"/>
                <w:kern w:val="2"/>
                <w:sz w:val="24"/>
                <w:szCs w:val="24"/>
                <w:lang w:eastAsia="ru-RU" w:bidi="hi-IN"/>
              </w:rPr>
            </w:pPr>
          </w:p>
        </w:tc>
        <w:tc>
          <w:tcPr>
            <w:tcW w:w="1984" w:type="dxa"/>
            <w:tcBorders>
              <w:top w:val="single" w:sz="4" w:space="0" w:color="000000"/>
              <w:left w:val="single" w:sz="4" w:space="0" w:color="000000"/>
              <w:bottom w:val="single" w:sz="4" w:space="0" w:color="000000"/>
              <w:right w:val="single" w:sz="4" w:space="0" w:color="000000"/>
            </w:tcBorders>
            <w:hideMark/>
          </w:tcPr>
          <w:p w14:paraId="6BA59300"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 xml:space="preserve">Декабрь, </w:t>
            </w:r>
            <w:proofErr w:type="gramStart"/>
            <w:r w:rsidRPr="00E96315">
              <w:rPr>
                <w:rFonts w:ascii="Times New Roman" w:hAnsi="Times New Roman" w:cs="Times New Roman"/>
                <w:sz w:val="24"/>
                <w:szCs w:val="24"/>
                <w:lang w:eastAsia="ru-RU"/>
              </w:rPr>
              <w:t xml:space="preserve">январь,   </w:t>
            </w:r>
            <w:proofErr w:type="gramEnd"/>
            <w:r w:rsidRPr="00E96315">
              <w:rPr>
                <w:rFonts w:ascii="Times New Roman" w:hAnsi="Times New Roman" w:cs="Times New Roman"/>
                <w:sz w:val="24"/>
                <w:szCs w:val="24"/>
                <w:lang w:eastAsia="ru-RU"/>
              </w:rPr>
              <w:t>февраль</w:t>
            </w:r>
          </w:p>
        </w:tc>
      </w:tr>
      <w:tr w:rsidR="00E96315" w:rsidRPr="00E96315" w14:paraId="3B7A67C0" w14:textId="77777777" w:rsidTr="00C11AF6">
        <w:tc>
          <w:tcPr>
            <w:tcW w:w="478" w:type="dxa"/>
            <w:tcBorders>
              <w:top w:val="single" w:sz="4" w:space="0" w:color="000000"/>
              <w:left w:val="single" w:sz="4" w:space="0" w:color="000000"/>
              <w:bottom w:val="single" w:sz="4" w:space="0" w:color="000000"/>
              <w:right w:val="nil"/>
            </w:tcBorders>
            <w:hideMark/>
          </w:tcPr>
          <w:p w14:paraId="47D17BA0"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3</w:t>
            </w:r>
          </w:p>
        </w:tc>
        <w:tc>
          <w:tcPr>
            <w:tcW w:w="7295" w:type="dxa"/>
            <w:tcBorders>
              <w:top w:val="single" w:sz="4" w:space="0" w:color="000000"/>
              <w:left w:val="single" w:sz="4" w:space="0" w:color="000000"/>
              <w:bottom w:val="single" w:sz="4" w:space="0" w:color="000000"/>
              <w:right w:val="nil"/>
            </w:tcBorders>
            <w:hideMark/>
          </w:tcPr>
          <w:p w14:paraId="4A809087"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i/>
                <w:sz w:val="24"/>
                <w:szCs w:val="24"/>
                <w:lang w:eastAsia="ru-RU"/>
              </w:rPr>
              <w:t>III период обучения</w:t>
            </w:r>
            <w:r w:rsidRPr="00E96315">
              <w:rPr>
                <w:rFonts w:ascii="Times New Roman" w:hAnsi="Times New Roman" w:cs="Times New Roman"/>
                <w:sz w:val="24"/>
                <w:szCs w:val="24"/>
                <w:lang w:eastAsia="ru-RU"/>
              </w:rPr>
              <w:t xml:space="preserve">               Задачи:</w:t>
            </w:r>
          </w:p>
          <w:p w14:paraId="413557FF" w14:textId="77777777" w:rsidR="00DD651C" w:rsidRPr="00E96315" w:rsidRDefault="00DD651C">
            <w:pPr>
              <w:pStyle w:val="af0"/>
              <w:numPr>
                <w:ilvl w:val="0"/>
                <w:numId w:val="11"/>
              </w:numPr>
              <w:rPr>
                <w:rFonts w:ascii="Times New Roman" w:hAnsi="Times New Roman" w:cs="Times New Roman"/>
                <w:sz w:val="24"/>
                <w:szCs w:val="24"/>
                <w:lang w:eastAsia="ar-SA"/>
              </w:rPr>
            </w:pPr>
            <w:r w:rsidRPr="00E96315">
              <w:rPr>
                <w:rFonts w:ascii="Times New Roman" w:hAnsi="Times New Roman" w:cs="Times New Roman"/>
                <w:sz w:val="24"/>
                <w:szCs w:val="24"/>
                <w:lang w:eastAsia="ar-SA"/>
              </w:rPr>
              <w:t>совершенствование связной речи;</w:t>
            </w:r>
          </w:p>
          <w:p w14:paraId="367D9A05" w14:textId="77777777" w:rsidR="00DD651C" w:rsidRPr="00E96315" w:rsidRDefault="00DD651C">
            <w:pPr>
              <w:pStyle w:val="af0"/>
              <w:numPr>
                <w:ilvl w:val="0"/>
                <w:numId w:val="11"/>
              </w:numPr>
              <w:rPr>
                <w:rFonts w:ascii="Times New Roman" w:hAnsi="Times New Roman" w:cs="Times New Roman"/>
                <w:sz w:val="24"/>
                <w:szCs w:val="24"/>
                <w:lang w:eastAsia="ar-SA"/>
              </w:rPr>
            </w:pPr>
            <w:r w:rsidRPr="00E96315">
              <w:rPr>
                <w:rFonts w:ascii="Times New Roman" w:hAnsi="Times New Roman" w:cs="Times New Roman"/>
                <w:sz w:val="24"/>
                <w:szCs w:val="24"/>
                <w:lang w:eastAsia="ar-SA"/>
              </w:rPr>
              <w:t>практическое усвоение грамматических средств языка;</w:t>
            </w:r>
          </w:p>
          <w:p w14:paraId="0B8A7721" w14:textId="77777777" w:rsidR="00DD651C" w:rsidRPr="00E96315" w:rsidRDefault="00DD651C">
            <w:pPr>
              <w:pStyle w:val="af0"/>
              <w:numPr>
                <w:ilvl w:val="0"/>
                <w:numId w:val="11"/>
              </w:numPr>
              <w:rPr>
                <w:rFonts w:ascii="Times New Roman" w:hAnsi="Times New Roman" w:cs="Times New Roman"/>
                <w:kern w:val="2"/>
                <w:sz w:val="24"/>
                <w:szCs w:val="24"/>
                <w:lang w:eastAsia="ar-SA" w:bidi="hi-IN"/>
              </w:rPr>
            </w:pPr>
            <w:r w:rsidRPr="00E96315">
              <w:rPr>
                <w:rFonts w:ascii="Times New Roman" w:hAnsi="Times New Roman" w:cs="Times New Roman"/>
                <w:sz w:val="24"/>
                <w:szCs w:val="24"/>
                <w:lang w:eastAsia="ar-SA"/>
              </w:rPr>
              <w:t>формирование правильного произношения, слоговой структуры и фонематического восприятия.</w:t>
            </w:r>
          </w:p>
        </w:tc>
        <w:tc>
          <w:tcPr>
            <w:tcW w:w="1984" w:type="dxa"/>
            <w:tcBorders>
              <w:top w:val="single" w:sz="4" w:space="0" w:color="000000"/>
              <w:left w:val="single" w:sz="4" w:space="0" w:color="000000"/>
              <w:bottom w:val="single" w:sz="4" w:space="0" w:color="000000"/>
              <w:right w:val="single" w:sz="4" w:space="0" w:color="000000"/>
            </w:tcBorders>
            <w:hideMark/>
          </w:tcPr>
          <w:p w14:paraId="5A08E123" w14:textId="77777777" w:rsidR="00DD651C" w:rsidRPr="00E96315" w:rsidRDefault="00DD651C" w:rsidP="000E0632">
            <w:pPr>
              <w:pStyle w:val="af0"/>
              <w:rPr>
                <w:rFonts w:ascii="Times New Roman" w:hAnsi="Times New Roman" w:cs="Times New Roman"/>
                <w:kern w:val="2"/>
                <w:sz w:val="24"/>
                <w:szCs w:val="24"/>
                <w:lang w:eastAsia="ar-SA" w:bidi="hi-IN"/>
              </w:rPr>
            </w:pPr>
            <w:r w:rsidRPr="00E96315">
              <w:rPr>
                <w:rFonts w:ascii="Times New Roman" w:hAnsi="Times New Roman" w:cs="Times New Roman"/>
                <w:sz w:val="24"/>
                <w:szCs w:val="24"/>
                <w:lang w:eastAsia="ar-SA"/>
              </w:rPr>
              <w:t xml:space="preserve">Март, </w:t>
            </w:r>
          </w:p>
          <w:p w14:paraId="21B1E5BE" w14:textId="77777777" w:rsidR="00DD651C" w:rsidRPr="00E96315" w:rsidRDefault="00DD651C" w:rsidP="000E0632">
            <w:pPr>
              <w:pStyle w:val="af0"/>
              <w:rPr>
                <w:rFonts w:ascii="Times New Roman" w:hAnsi="Times New Roman" w:cs="Times New Roman"/>
                <w:sz w:val="24"/>
                <w:szCs w:val="24"/>
                <w:lang w:eastAsia="ar-SA"/>
              </w:rPr>
            </w:pPr>
            <w:r w:rsidRPr="00E96315">
              <w:rPr>
                <w:rFonts w:ascii="Times New Roman" w:hAnsi="Times New Roman" w:cs="Times New Roman"/>
                <w:sz w:val="24"/>
                <w:szCs w:val="24"/>
                <w:lang w:eastAsia="ar-SA"/>
              </w:rPr>
              <w:t>апрель,</w:t>
            </w:r>
          </w:p>
          <w:p w14:paraId="40C75E53" w14:textId="77777777" w:rsidR="00DD651C" w:rsidRPr="00E96315" w:rsidRDefault="00DD651C" w:rsidP="000E0632">
            <w:pPr>
              <w:pStyle w:val="af0"/>
              <w:rPr>
                <w:rFonts w:ascii="Times New Roman" w:hAnsi="Times New Roman" w:cs="Times New Roman"/>
                <w:kern w:val="2"/>
                <w:sz w:val="24"/>
                <w:szCs w:val="24"/>
                <w:lang w:eastAsia="ar-SA" w:bidi="hi-IN"/>
              </w:rPr>
            </w:pPr>
            <w:r w:rsidRPr="00E96315">
              <w:rPr>
                <w:rFonts w:ascii="Times New Roman" w:hAnsi="Times New Roman" w:cs="Times New Roman"/>
                <w:sz w:val="24"/>
                <w:szCs w:val="24"/>
                <w:lang w:eastAsia="ar-SA"/>
              </w:rPr>
              <w:t xml:space="preserve"> май</w:t>
            </w:r>
          </w:p>
        </w:tc>
      </w:tr>
      <w:tr w:rsidR="00E96315" w:rsidRPr="00E96315" w14:paraId="6139159B" w14:textId="77777777" w:rsidTr="00C11AF6">
        <w:trPr>
          <w:trHeight w:val="882"/>
        </w:trPr>
        <w:tc>
          <w:tcPr>
            <w:tcW w:w="478" w:type="dxa"/>
            <w:tcBorders>
              <w:top w:val="single" w:sz="4" w:space="0" w:color="000000"/>
              <w:left w:val="single" w:sz="4" w:space="0" w:color="000000"/>
              <w:bottom w:val="single" w:sz="4" w:space="0" w:color="000000"/>
              <w:right w:val="nil"/>
            </w:tcBorders>
            <w:hideMark/>
          </w:tcPr>
          <w:p w14:paraId="61EB032B"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4</w:t>
            </w:r>
          </w:p>
        </w:tc>
        <w:tc>
          <w:tcPr>
            <w:tcW w:w="7295" w:type="dxa"/>
            <w:tcBorders>
              <w:top w:val="single" w:sz="4" w:space="0" w:color="000000"/>
              <w:left w:val="single" w:sz="4" w:space="0" w:color="000000"/>
              <w:bottom w:val="single" w:sz="4" w:space="0" w:color="000000"/>
              <w:right w:val="nil"/>
            </w:tcBorders>
            <w:hideMark/>
          </w:tcPr>
          <w:p w14:paraId="0FE58155" w14:textId="77777777" w:rsidR="00DD651C" w:rsidRPr="00E96315" w:rsidRDefault="00DD651C" w:rsidP="000E0632">
            <w:pPr>
              <w:pStyle w:val="af0"/>
              <w:rPr>
                <w:rFonts w:ascii="Times New Roman" w:hAnsi="Times New Roman" w:cs="Times New Roman"/>
                <w:i/>
                <w:kern w:val="2"/>
                <w:sz w:val="24"/>
                <w:szCs w:val="24"/>
                <w:lang w:eastAsia="ru-RU" w:bidi="hi-IN"/>
              </w:rPr>
            </w:pPr>
            <w:r w:rsidRPr="00E96315">
              <w:rPr>
                <w:rFonts w:ascii="Times New Roman" w:hAnsi="Times New Roman" w:cs="Times New Roman"/>
                <w:i/>
                <w:sz w:val="24"/>
                <w:szCs w:val="24"/>
                <w:lang w:eastAsia="ru-RU"/>
              </w:rPr>
              <w:t>Работа с воспитателями</w:t>
            </w:r>
          </w:p>
          <w:p w14:paraId="729F6541" w14:textId="77777777" w:rsidR="000E0632" w:rsidRPr="00E96315" w:rsidRDefault="00DD651C">
            <w:pPr>
              <w:pStyle w:val="af0"/>
              <w:numPr>
                <w:ilvl w:val="0"/>
                <w:numId w:val="1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посещение занятий с целью преемственности</w:t>
            </w:r>
            <w:r w:rsidR="000E0632" w:rsidRPr="00E96315">
              <w:rPr>
                <w:rFonts w:ascii="Times New Roman" w:hAnsi="Times New Roman" w:cs="Times New Roman"/>
                <w:sz w:val="24"/>
                <w:szCs w:val="24"/>
                <w:lang w:eastAsia="ru-RU"/>
              </w:rPr>
              <w:t>;</w:t>
            </w:r>
          </w:p>
          <w:p w14:paraId="67FC6479" w14:textId="77777777" w:rsidR="00DD651C" w:rsidRPr="00E96315" w:rsidRDefault="00DD651C">
            <w:pPr>
              <w:pStyle w:val="af0"/>
              <w:numPr>
                <w:ilvl w:val="0"/>
                <w:numId w:val="1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проведение семинаров;</w:t>
            </w:r>
          </w:p>
          <w:p w14:paraId="58A76B85" w14:textId="77777777" w:rsidR="00DD651C" w:rsidRPr="00E96315" w:rsidRDefault="00DD651C">
            <w:pPr>
              <w:pStyle w:val="af0"/>
              <w:numPr>
                <w:ilvl w:val="0"/>
                <w:numId w:val="1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 ведение тетрадей взаимодействия логопеда и воспитателя;</w:t>
            </w:r>
          </w:p>
          <w:p w14:paraId="29D4A6EF" w14:textId="77777777" w:rsidR="00DD651C" w:rsidRPr="00E96315" w:rsidRDefault="00DD651C">
            <w:pPr>
              <w:pStyle w:val="af0"/>
              <w:numPr>
                <w:ilvl w:val="0"/>
                <w:numId w:val="12"/>
              </w:numPr>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оформление консультаций, рекомендаций для воспитателей</w:t>
            </w:r>
          </w:p>
        </w:tc>
        <w:tc>
          <w:tcPr>
            <w:tcW w:w="1984" w:type="dxa"/>
            <w:tcBorders>
              <w:top w:val="single" w:sz="4" w:space="0" w:color="000000"/>
              <w:left w:val="single" w:sz="4" w:space="0" w:color="000000"/>
              <w:bottom w:val="single" w:sz="4" w:space="0" w:color="000000"/>
              <w:right w:val="single" w:sz="4" w:space="0" w:color="000000"/>
            </w:tcBorders>
            <w:hideMark/>
          </w:tcPr>
          <w:p w14:paraId="5E14DB97"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В течение уч. года</w:t>
            </w:r>
          </w:p>
        </w:tc>
      </w:tr>
      <w:tr w:rsidR="00E96315" w:rsidRPr="00E96315" w14:paraId="484DB599" w14:textId="77777777" w:rsidTr="00C11AF6">
        <w:trPr>
          <w:trHeight w:val="557"/>
        </w:trPr>
        <w:tc>
          <w:tcPr>
            <w:tcW w:w="478" w:type="dxa"/>
            <w:tcBorders>
              <w:top w:val="single" w:sz="4" w:space="0" w:color="000000"/>
              <w:left w:val="single" w:sz="4" w:space="0" w:color="000000"/>
              <w:bottom w:val="single" w:sz="4" w:space="0" w:color="000000"/>
              <w:right w:val="nil"/>
            </w:tcBorders>
            <w:hideMark/>
          </w:tcPr>
          <w:p w14:paraId="65FECEC5"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5</w:t>
            </w:r>
          </w:p>
        </w:tc>
        <w:tc>
          <w:tcPr>
            <w:tcW w:w="7295" w:type="dxa"/>
            <w:tcBorders>
              <w:top w:val="single" w:sz="4" w:space="0" w:color="000000"/>
              <w:left w:val="single" w:sz="4" w:space="0" w:color="000000"/>
              <w:bottom w:val="single" w:sz="4" w:space="0" w:color="000000"/>
              <w:right w:val="nil"/>
            </w:tcBorders>
            <w:hideMark/>
          </w:tcPr>
          <w:p w14:paraId="7B4F583E" w14:textId="77777777" w:rsidR="00DD651C" w:rsidRPr="00E96315" w:rsidRDefault="00DD651C" w:rsidP="000E0632">
            <w:pPr>
              <w:pStyle w:val="af0"/>
              <w:rPr>
                <w:rFonts w:ascii="Times New Roman" w:hAnsi="Times New Roman" w:cs="Times New Roman"/>
                <w:i/>
                <w:kern w:val="2"/>
                <w:sz w:val="24"/>
                <w:szCs w:val="24"/>
                <w:lang w:eastAsia="ru-RU" w:bidi="hi-IN"/>
              </w:rPr>
            </w:pPr>
            <w:r w:rsidRPr="00E96315">
              <w:rPr>
                <w:rFonts w:ascii="Times New Roman" w:hAnsi="Times New Roman" w:cs="Times New Roman"/>
                <w:i/>
                <w:sz w:val="24"/>
                <w:szCs w:val="24"/>
                <w:lang w:eastAsia="ru-RU"/>
              </w:rPr>
              <w:t>Работа с родителями</w:t>
            </w:r>
          </w:p>
          <w:p w14:paraId="2DF94C51" w14:textId="77777777" w:rsidR="00DD651C" w:rsidRPr="00E96315" w:rsidRDefault="00DD651C">
            <w:pPr>
              <w:pStyle w:val="af0"/>
              <w:numPr>
                <w:ilvl w:val="0"/>
                <w:numId w:val="13"/>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выступления на родительских собраниях;</w:t>
            </w:r>
          </w:p>
          <w:p w14:paraId="4FF19AC3" w14:textId="77777777" w:rsidR="00DD651C" w:rsidRPr="00E96315" w:rsidRDefault="00DD651C">
            <w:pPr>
              <w:pStyle w:val="af0"/>
              <w:numPr>
                <w:ilvl w:val="0"/>
                <w:numId w:val="13"/>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консультации по выполнению домашних заданий;</w:t>
            </w:r>
          </w:p>
          <w:p w14:paraId="02CB14CB" w14:textId="77777777" w:rsidR="000E0632" w:rsidRPr="00E96315" w:rsidRDefault="00DD651C">
            <w:pPr>
              <w:pStyle w:val="af0"/>
              <w:numPr>
                <w:ilvl w:val="0"/>
                <w:numId w:val="13"/>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оформление папки-передвижки для родителей;</w:t>
            </w:r>
          </w:p>
          <w:p w14:paraId="43E95D14" w14:textId="77777777" w:rsidR="00DD651C" w:rsidRPr="00E96315" w:rsidRDefault="00DD651C">
            <w:pPr>
              <w:pStyle w:val="af0"/>
              <w:numPr>
                <w:ilvl w:val="0"/>
                <w:numId w:val="13"/>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беседы, консультации, рекомендации </w:t>
            </w:r>
          </w:p>
        </w:tc>
        <w:tc>
          <w:tcPr>
            <w:tcW w:w="1984" w:type="dxa"/>
            <w:tcBorders>
              <w:top w:val="single" w:sz="4" w:space="0" w:color="000000"/>
              <w:left w:val="single" w:sz="4" w:space="0" w:color="000000"/>
              <w:bottom w:val="single" w:sz="4" w:space="0" w:color="000000"/>
              <w:right w:val="single" w:sz="4" w:space="0" w:color="000000"/>
            </w:tcBorders>
            <w:hideMark/>
          </w:tcPr>
          <w:p w14:paraId="6AA49DFC" w14:textId="77777777" w:rsidR="00DD651C" w:rsidRPr="00E96315" w:rsidRDefault="00DD651C" w:rsidP="000E0632">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В течение уч. года</w:t>
            </w:r>
          </w:p>
        </w:tc>
      </w:tr>
    </w:tbl>
    <w:p w14:paraId="683C7B62" w14:textId="77777777" w:rsidR="00DD651C" w:rsidRPr="00E96315" w:rsidRDefault="00DD651C" w:rsidP="000E0632">
      <w:pPr>
        <w:pStyle w:val="af0"/>
        <w:rPr>
          <w:rFonts w:ascii="Times New Roman" w:eastAsia="SimSun" w:hAnsi="Times New Roman" w:cs="Times New Roman"/>
          <w:kern w:val="2"/>
          <w:sz w:val="24"/>
          <w:szCs w:val="24"/>
          <w:lang w:eastAsia="zh-CN" w:bidi="hi-IN"/>
        </w:rPr>
      </w:pPr>
    </w:p>
    <w:p w14:paraId="73563F68" w14:textId="0B204372" w:rsidR="00DD651C" w:rsidRPr="00E96315" w:rsidRDefault="006A32E6" w:rsidP="000E0632">
      <w:pPr>
        <w:pStyle w:val="af0"/>
        <w:rPr>
          <w:rFonts w:ascii="Times New Roman" w:hAnsi="Times New Roman" w:cs="Times New Roman"/>
          <w:b/>
          <w:sz w:val="24"/>
          <w:szCs w:val="24"/>
        </w:rPr>
      </w:pPr>
      <w:r w:rsidRPr="00E96315">
        <w:rPr>
          <w:rFonts w:ascii="Times New Roman" w:hAnsi="Times New Roman" w:cs="Times New Roman"/>
          <w:b/>
          <w:sz w:val="24"/>
          <w:szCs w:val="24"/>
        </w:rPr>
        <w:t>2.</w:t>
      </w:r>
      <w:r w:rsidR="00705604" w:rsidRPr="00E96315">
        <w:rPr>
          <w:rFonts w:ascii="Times New Roman" w:hAnsi="Times New Roman" w:cs="Times New Roman"/>
          <w:b/>
          <w:sz w:val="24"/>
          <w:szCs w:val="24"/>
        </w:rPr>
        <w:t>7</w:t>
      </w:r>
      <w:r w:rsidRPr="00E96315">
        <w:rPr>
          <w:rFonts w:ascii="Times New Roman" w:hAnsi="Times New Roman" w:cs="Times New Roman"/>
          <w:b/>
          <w:sz w:val="24"/>
          <w:szCs w:val="24"/>
        </w:rPr>
        <w:t xml:space="preserve">.3. </w:t>
      </w:r>
      <w:r w:rsidR="00DD651C" w:rsidRPr="00E96315">
        <w:rPr>
          <w:rFonts w:ascii="Times New Roman" w:hAnsi="Times New Roman" w:cs="Times New Roman"/>
          <w:b/>
          <w:sz w:val="24"/>
          <w:szCs w:val="24"/>
        </w:rPr>
        <w:t>Инклюзивное образование</w:t>
      </w:r>
    </w:p>
    <w:p w14:paraId="4ECB6CB2" w14:textId="77777777" w:rsidR="00DD651C" w:rsidRPr="00E96315" w:rsidRDefault="00DD651C" w:rsidP="000E0632">
      <w:pPr>
        <w:pStyle w:val="af0"/>
        <w:rPr>
          <w:rFonts w:ascii="Times New Roman" w:hAnsi="Times New Roman" w:cs="Times New Roman"/>
          <w:sz w:val="24"/>
          <w:szCs w:val="24"/>
        </w:rPr>
      </w:pPr>
    </w:p>
    <w:p w14:paraId="6D15C280" w14:textId="77777777" w:rsidR="00DD651C" w:rsidRPr="00E96315" w:rsidRDefault="00DD651C" w:rsidP="000E0632">
      <w:pPr>
        <w:pStyle w:val="af0"/>
        <w:ind w:firstLine="708"/>
        <w:rPr>
          <w:rFonts w:ascii="Times New Roman" w:hAnsi="Times New Roman" w:cs="Times New Roman"/>
          <w:sz w:val="24"/>
          <w:szCs w:val="24"/>
        </w:rPr>
      </w:pPr>
      <w:r w:rsidRPr="00E96315">
        <w:rPr>
          <w:rFonts w:ascii="Times New Roman" w:hAnsi="Times New Roman" w:cs="Times New Roman"/>
          <w:sz w:val="24"/>
          <w:szCs w:val="24"/>
        </w:rPr>
        <w:t>В данном разделе используются следующие термины и понятия.</w:t>
      </w:r>
    </w:p>
    <w:p w14:paraId="76D3A088" w14:textId="77777777" w:rsidR="00DD651C" w:rsidRPr="00E96315" w:rsidRDefault="00DD651C" w:rsidP="000E0632">
      <w:pPr>
        <w:pStyle w:val="af0"/>
        <w:ind w:firstLine="708"/>
        <w:rPr>
          <w:rFonts w:ascii="Times New Roman" w:hAnsi="Times New Roman" w:cs="Times New Roman"/>
          <w:sz w:val="24"/>
          <w:szCs w:val="24"/>
        </w:rPr>
      </w:pPr>
      <w:r w:rsidRPr="00E96315">
        <w:rPr>
          <w:rFonts w:ascii="Times New Roman" w:hAnsi="Times New Roman" w:cs="Times New Roman"/>
          <w:b/>
          <w:i/>
          <w:sz w:val="24"/>
          <w:szCs w:val="24"/>
        </w:rPr>
        <w:t>Инклюзивное образование</w:t>
      </w:r>
      <w:r w:rsidRPr="00E96315">
        <w:rPr>
          <w:rFonts w:ascii="Times New Roman" w:hAnsi="Times New Roman" w:cs="Times New Roman"/>
          <w:sz w:val="24"/>
          <w:szCs w:val="24"/>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2FC2814F" w14:textId="77777777" w:rsidR="00DD651C" w:rsidRPr="00E96315" w:rsidRDefault="00DD651C" w:rsidP="000E0632">
      <w:pPr>
        <w:pStyle w:val="af0"/>
        <w:ind w:firstLine="708"/>
        <w:rPr>
          <w:rFonts w:ascii="Times New Roman" w:hAnsi="Times New Roman" w:cs="Times New Roman"/>
          <w:sz w:val="24"/>
          <w:szCs w:val="24"/>
        </w:rPr>
      </w:pPr>
      <w:r w:rsidRPr="00E96315">
        <w:rPr>
          <w:rFonts w:ascii="Times New Roman" w:hAnsi="Times New Roman" w:cs="Times New Roman"/>
          <w:b/>
          <w:i/>
          <w:sz w:val="24"/>
          <w:szCs w:val="24"/>
        </w:rPr>
        <w:t>Обучающиеся с ограниченными возможностями здоровья (ОВЗ)</w:t>
      </w:r>
      <w:r w:rsidRPr="00E96315">
        <w:rPr>
          <w:rFonts w:ascii="Times New Roman" w:hAnsi="Times New Roman" w:cs="Times New Roman"/>
          <w:sz w:val="24"/>
          <w:szCs w:val="24"/>
        </w:rPr>
        <w:t xml:space="preserve"> – физическое лицо, имеющее недостатки в физическом и (или) психологическом развитии, подтвержденные </w:t>
      </w:r>
      <w:proofErr w:type="spellStart"/>
      <w:r w:rsidRPr="00E96315">
        <w:rPr>
          <w:rFonts w:ascii="Times New Roman" w:hAnsi="Times New Roman" w:cs="Times New Roman"/>
          <w:sz w:val="24"/>
          <w:szCs w:val="24"/>
        </w:rPr>
        <w:t>психолого</w:t>
      </w:r>
      <w:proofErr w:type="spellEnd"/>
      <w:r w:rsidRPr="00E96315">
        <w:rPr>
          <w:rFonts w:ascii="Times New Roman" w:hAnsi="Times New Roman" w:cs="Times New Roman"/>
          <w:sz w:val="24"/>
          <w:szCs w:val="24"/>
        </w:rPr>
        <w:t xml:space="preserve"> – </w:t>
      </w:r>
      <w:proofErr w:type="spellStart"/>
      <w:r w:rsidRPr="00E96315">
        <w:rPr>
          <w:rFonts w:ascii="Times New Roman" w:hAnsi="Times New Roman" w:cs="Times New Roman"/>
          <w:sz w:val="24"/>
          <w:szCs w:val="24"/>
        </w:rPr>
        <w:t>медико</w:t>
      </w:r>
      <w:proofErr w:type="spellEnd"/>
      <w:r w:rsidRPr="00E96315">
        <w:rPr>
          <w:rFonts w:ascii="Times New Roman" w:hAnsi="Times New Roman" w:cs="Times New Roman"/>
          <w:sz w:val="24"/>
          <w:szCs w:val="24"/>
        </w:rPr>
        <w:t xml:space="preserve"> – педагогической комиссией и препятствующие получению образования без создания специальных условий.</w:t>
      </w:r>
    </w:p>
    <w:p w14:paraId="53E78FEF" w14:textId="77777777" w:rsidR="00DD651C" w:rsidRPr="00E96315" w:rsidRDefault="00C11AF6" w:rsidP="000E0632">
      <w:pPr>
        <w:pStyle w:val="af0"/>
        <w:rPr>
          <w:rFonts w:ascii="Times New Roman" w:hAnsi="Times New Roman" w:cs="Times New Roman"/>
          <w:sz w:val="24"/>
          <w:szCs w:val="24"/>
        </w:rPr>
      </w:pPr>
      <w:r w:rsidRPr="00E96315">
        <w:rPr>
          <w:rFonts w:ascii="Times New Roman" w:hAnsi="Times New Roman" w:cs="Times New Roman"/>
          <w:sz w:val="24"/>
          <w:szCs w:val="24"/>
        </w:rPr>
        <w:t>КРР</w:t>
      </w:r>
      <w:r w:rsidR="00DD651C" w:rsidRPr="00E96315">
        <w:rPr>
          <w:rFonts w:ascii="Times New Roman" w:hAnsi="Times New Roman" w:cs="Times New Roman"/>
          <w:sz w:val="24"/>
          <w:szCs w:val="24"/>
        </w:rPr>
        <w:t xml:space="preserve"> </w:t>
      </w:r>
      <w:proofErr w:type="gramStart"/>
      <w:r w:rsidR="00DD651C" w:rsidRPr="00E96315">
        <w:rPr>
          <w:rFonts w:ascii="Times New Roman" w:hAnsi="Times New Roman" w:cs="Times New Roman"/>
          <w:sz w:val="24"/>
          <w:szCs w:val="24"/>
        </w:rPr>
        <w:t>строится  с</w:t>
      </w:r>
      <w:proofErr w:type="gramEnd"/>
      <w:r w:rsidR="00DD651C" w:rsidRPr="00E96315">
        <w:rPr>
          <w:rFonts w:ascii="Times New Roman" w:hAnsi="Times New Roman" w:cs="Times New Roman"/>
          <w:sz w:val="24"/>
          <w:szCs w:val="24"/>
        </w:rPr>
        <w:t xml:space="preserve">  учетом  особых  образовательных потребностей детей с ОВЗ и заключений </w:t>
      </w:r>
      <w:r w:rsidR="000E0632" w:rsidRPr="00E96315">
        <w:rPr>
          <w:rFonts w:ascii="Times New Roman" w:hAnsi="Times New Roman" w:cs="Times New Roman"/>
          <w:sz w:val="24"/>
          <w:szCs w:val="24"/>
        </w:rPr>
        <w:t>территориальной</w:t>
      </w:r>
      <w:r w:rsidR="00DD651C" w:rsidRPr="00E96315">
        <w:rPr>
          <w:rFonts w:ascii="Times New Roman" w:hAnsi="Times New Roman" w:cs="Times New Roman"/>
          <w:sz w:val="24"/>
          <w:szCs w:val="24"/>
        </w:rPr>
        <w:t xml:space="preserve"> ПМПК.</w:t>
      </w:r>
    </w:p>
    <w:p w14:paraId="7589B4AA"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В группах реализуется совместное воспитание и обучение здоровых </w:t>
      </w:r>
      <w:proofErr w:type="gramStart"/>
      <w:r w:rsidRPr="00E96315">
        <w:rPr>
          <w:rFonts w:ascii="Times New Roman" w:hAnsi="Times New Roman" w:cs="Times New Roman"/>
          <w:sz w:val="24"/>
          <w:szCs w:val="24"/>
        </w:rPr>
        <w:t>детей  и</w:t>
      </w:r>
      <w:proofErr w:type="gramEnd"/>
      <w:r w:rsidRPr="00E96315">
        <w:rPr>
          <w:rFonts w:ascii="Times New Roman" w:hAnsi="Times New Roman" w:cs="Times New Roman"/>
          <w:sz w:val="24"/>
          <w:szCs w:val="24"/>
        </w:rPr>
        <w:t xml:space="preserve"> детей с ОВЗ. Создаются условия для предоставления и реализации права детей с ОВЗ на качественное и доступное образование, их воспитание, социальную адаптацию и включение в общество. </w:t>
      </w:r>
    </w:p>
    <w:p w14:paraId="3EE4CCBA" w14:textId="2BE9AD18"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Пребывание детей с ОВЗ в группе регулируется индивидуальным учебным планом (ИУП) для каждого ребёнка с ОВЗ, разрабатываемым воспитателем и специалистами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Содержание воспитательно-образовательного процесса определяется </w:t>
      </w:r>
      <w:r w:rsidR="000E0632" w:rsidRPr="00E96315">
        <w:rPr>
          <w:rFonts w:ascii="Times New Roman" w:hAnsi="Times New Roman" w:cs="Times New Roman"/>
          <w:sz w:val="24"/>
          <w:szCs w:val="24"/>
        </w:rPr>
        <w:t xml:space="preserve">ООП </w:t>
      </w:r>
      <w:proofErr w:type="spellStart"/>
      <w:r w:rsidR="000E0632" w:rsidRPr="00E96315">
        <w:rPr>
          <w:rFonts w:ascii="Times New Roman" w:hAnsi="Times New Roman" w:cs="Times New Roman"/>
          <w:sz w:val="24"/>
          <w:szCs w:val="24"/>
        </w:rPr>
        <w:t>ДО</w:t>
      </w:r>
      <w:r w:rsidRPr="00E96315">
        <w:rPr>
          <w:rFonts w:ascii="Times New Roman" w:hAnsi="Times New Roman" w:cs="Times New Roman"/>
          <w:sz w:val="24"/>
          <w:szCs w:val="24"/>
        </w:rPr>
        <w:t>и</w:t>
      </w:r>
      <w:proofErr w:type="spellEnd"/>
      <w:r w:rsidRPr="00E96315">
        <w:rPr>
          <w:rFonts w:ascii="Times New Roman" w:hAnsi="Times New Roman" w:cs="Times New Roman"/>
          <w:sz w:val="24"/>
          <w:szCs w:val="24"/>
        </w:rPr>
        <w:t xml:space="preserve"> </w:t>
      </w:r>
      <w:proofErr w:type="spellStart"/>
      <w:r w:rsidR="000E0632" w:rsidRPr="00E96315">
        <w:rPr>
          <w:rFonts w:ascii="Times New Roman" w:hAnsi="Times New Roman" w:cs="Times New Roman"/>
          <w:sz w:val="24"/>
          <w:szCs w:val="24"/>
        </w:rPr>
        <w:t>ИУП</w:t>
      </w:r>
      <w:r w:rsidRPr="00E96315">
        <w:rPr>
          <w:rFonts w:ascii="Times New Roman" w:hAnsi="Times New Roman" w:cs="Times New Roman"/>
          <w:sz w:val="24"/>
          <w:szCs w:val="24"/>
        </w:rPr>
        <w:t>для</w:t>
      </w:r>
      <w:proofErr w:type="spellEnd"/>
      <w:r w:rsidRPr="00E96315">
        <w:rPr>
          <w:rFonts w:ascii="Times New Roman" w:hAnsi="Times New Roman" w:cs="Times New Roman"/>
          <w:sz w:val="24"/>
          <w:szCs w:val="24"/>
        </w:rPr>
        <w:t xml:space="preserve"> каждого ребёнка с ОВЗ.  Технологии, методы и формы работы с детьми с ОВЗ определяются специалистами и воспитателями, исходя из особенностей психофизического развития, индивидуальных возможностей детей, состояния их здоровья и согласовываются с </w:t>
      </w:r>
      <w:proofErr w:type="spellStart"/>
      <w:r w:rsidRPr="00E96315">
        <w:rPr>
          <w:rFonts w:ascii="Times New Roman" w:hAnsi="Times New Roman" w:cs="Times New Roman"/>
          <w:sz w:val="24"/>
          <w:szCs w:val="24"/>
        </w:rPr>
        <w:t>ППк</w:t>
      </w:r>
      <w:proofErr w:type="spellEnd"/>
      <w:r w:rsidRPr="00E96315">
        <w:rPr>
          <w:rFonts w:ascii="Times New Roman" w:hAnsi="Times New Roman" w:cs="Times New Roman"/>
          <w:sz w:val="24"/>
          <w:szCs w:val="24"/>
        </w:rPr>
        <w:t xml:space="preserve">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6A8ED5DB" w14:textId="6F9348A6"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 xml:space="preserve">После разработки </w:t>
      </w:r>
      <w:proofErr w:type="gramStart"/>
      <w:r w:rsidRPr="00E96315">
        <w:rPr>
          <w:rFonts w:ascii="Times New Roman" w:hAnsi="Times New Roman" w:cs="Times New Roman"/>
          <w:sz w:val="24"/>
          <w:szCs w:val="24"/>
        </w:rPr>
        <w:t>ИУП  и</w:t>
      </w:r>
      <w:proofErr w:type="gramEnd"/>
      <w:r w:rsidRPr="00E96315">
        <w:rPr>
          <w:rFonts w:ascii="Times New Roman" w:hAnsi="Times New Roman" w:cs="Times New Roman"/>
          <w:sz w:val="24"/>
          <w:szCs w:val="24"/>
        </w:rPr>
        <w:t>/или адаптированной образовательной программы, педагоги и специалисты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осуществляют их реализацию и ведут динамическое наблюдение за развитием ребенка. Заседания консилиума по уточнению индивидуального </w:t>
      </w:r>
      <w:proofErr w:type="gramStart"/>
      <w:r w:rsidRPr="00E96315">
        <w:rPr>
          <w:rFonts w:ascii="Times New Roman" w:hAnsi="Times New Roman" w:cs="Times New Roman"/>
          <w:sz w:val="24"/>
          <w:szCs w:val="24"/>
        </w:rPr>
        <w:t>ИУП  и</w:t>
      </w:r>
      <w:proofErr w:type="gramEnd"/>
      <w:r w:rsidRPr="00E96315">
        <w:rPr>
          <w:rFonts w:ascii="Times New Roman" w:hAnsi="Times New Roman" w:cs="Times New Roman"/>
          <w:sz w:val="24"/>
          <w:szCs w:val="24"/>
        </w:rPr>
        <w:t>/или адаптированной образовательной программы должны проводиться не реже одного раза в квартал.</w:t>
      </w:r>
    </w:p>
    <w:p w14:paraId="04AF2E0B" w14:textId="77777777" w:rsidR="00DD651C" w:rsidRPr="00E96315" w:rsidRDefault="00DD651C" w:rsidP="000E0632">
      <w:pPr>
        <w:pStyle w:val="af0"/>
        <w:rPr>
          <w:rFonts w:ascii="Times New Roman" w:hAnsi="Times New Roman" w:cs="Times New Roman"/>
          <w:sz w:val="24"/>
          <w:szCs w:val="24"/>
        </w:rPr>
      </w:pPr>
    </w:p>
    <w:p w14:paraId="4F861CA9" w14:textId="7D038949" w:rsidR="00DD651C" w:rsidRPr="00E96315" w:rsidRDefault="006A32E6" w:rsidP="000E0632">
      <w:pPr>
        <w:pStyle w:val="af0"/>
        <w:rPr>
          <w:rFonts w:ascii="Times New Roman" w:hAnsi="Times New Roman" w:cs="Times New Roman"/>
          <w:b/>
          <w:sz w:val="24"/>
          <w:szCs w:val="24"/>
        </w:rPr>
      </w:pPr>
      <w:r w:rsidRPr="00E96315">
        <w:rPr>
          <w:rFonts w:ascii="Times New Roman" w:hAnsi="Times New Roman" w:cs="Times New Roman"/>
          <w:b/>
          <w:sz w:val="24"/>
          <w:szCs w:val="24"/>
        </w:rPr>
        <w:t>2.</w:t>
      </w:r>
      <w:r w:rsidR="00705604" w:rsidRPr="00E96315">
        <w:rPr>
          <w:rFonts w:ascii="Times New Roman" w:hAnsi="Times New Roman" w:cs="Times New Roman"/>
          <w:b/>
          <w:sz w:val="24"/>
          <w:szCs w:val="24"/>
        </w:rPr>
        <w:t>7</w:t>
      </w:r>
      <w:r w:rsidRPr="00E96315">
        <w:rPr>
          <w:rFonts w:ascii="Times New Roman" w:hAnsi="Times New Roman" w:cs="Times New Roman"/>
          <w:b/>
          <w:sz w:val="24"/>
          <w:szCs w:val="24"/>
        </w:rPr>
        <w:t xml:space="preserve">.4. </w:t>
      </w:r>
      <w:r w:rsidR="00DD651C" w:rsidRPr="00E96315">
        <w:rPr>
          <w:rFonts w:ascii="Times New Roman" w:hAnsi="Times New Roman" w:cs="Times New Roman"/>
          <w:b/>
          <w:sz w:val="24"/>
          <w:szCs w:val="24"/>
        </w:rPr>
        <w:t>Содержание работы педагога - психолога</w:t>
      </w:r>
    </w:p>
    <w:p w14:paraId="67064FDE" w14:textId="77777777" w:rsidR="00DD651C" w:rsidRPr="00E96315" w:rsidRDefault="00DD651C" w:rsidP="000E0632">
      <w:pPr>
        <w:pStyle w:val="af0"/>
        <w:rPr>
          <w:rFonts w:ascii="Times New Roman" w:hAnsi="Times New Roman" w:cs="Times New Roman"/>
          <w:b/>
          <w:bCs/>
          <w:sz w:val="24"/>
          <w:szCs w:val="24"/>
        </w:rPr>
      </w:pPr>
      <w:r w:rsidRPr="00E96315">
        <w:rPr>
          <w:rFonts w:ascii="Times New Roman" w:hAnsi="Times New Roman" w:cs="Times New Roman"/>
          <w:b/>
          <w:bCs/>
          <w:sz w:val="24"/>
          <w:szCs w:val="24"/>
        </w:rPr>
        <w:t>Методическое сопровождение работы педагога - 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7272"/>
      </w:tblGrid>
      <w:tr w:rsidR="00E96315" w:rsidRPr="00E96315" w14:paraId="0F34B06E" w14:textId="77777777" w:rsidTr="00DD339C">
        <w:tc>
          <w:tcPr>
            <w:tcW w:w="2075" w:type="dxa"/>
            <w:hideMark/>
          </w:tcPr>
          <w:p w14:paraId="7832D4A2" w14:textId="77777777" w:rsidR="00DD651C" w:rsidRPr="00E96315" w:rsidRDefault="00DD651C" w:rsidP="000E063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Диагностический инструментарий</w:t>
            </w:r>
          </w:p>
        </w:tc>
        <w:tc>
          <w:tcPr>
            <w:tcW w:w="7495" w:type="dxa"/>
            <w:hideMark/>
          </w:tcPr>
          <w:p w14:paraId="511434A6" w14:textId="77777777" w:rsidR="00DD651C" w:rsidRPr="00E96315" w:rsidRDefault="00DD651C" w:rsidP="000E063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 xml:space="preserve">- Практический материал для проведения психолого-педагогического обследования детей. – С.Д. </w:t>
            </w:r>
            <w:proofErr w:type="spellStart"/>
            <w:r w:rsidRPr="00E96315">
              <w:rPr>
                <w:rFonts w:ascii="Times New Roman" w:hAnsi="Times New Roman" w:cs="Times New Roman"/>
                <w:sz w:val="24"/>
                <w:szCs w:val="24"/>
              </w:rPr>
              <w:t>Забрамная</w:t>
            </w:r>
            <w:proofErr w:type="spellEnd"/>
            <w:r w:rsidRPr="00E96315">
              <w:rPr>
                <w:rFonts w:ascii="Times New Roman" w:hAnsi="Times New Roman" w:cs="Times New Roman"/>
                <w:sz w:val="24"/>
                <w:szCs w:val="24"/>
              </w:rPr>
              <w:t>, О.В. Боровик. М.: «</w:t>
            </w:r>
            <w:proofErr w:type="spellStart"/>
            <w:r w:rsidRPr="00E96315">
              <w:rPr>
                <w:rFonts w:ascii="Times New Roman" w:hAnsi="Times New Roman" w:cs="Times New Roman"/>
                <w:sz w:val="24"/>
                <w:szCs w:val="24"/>
              </w:rPr>
              <w:t>Владос</w:t>
            </w:r>
            <w:proofErr w:type="spellEnd"/>
            <w:r w:rsidRPr="00E96315">
              <w:rPr>
                <w:rFonts w:ascii="Times New Roman" w:hAnsi="Times New Roman" w:cs="Times New Roman"/>
                <w:sz w:val="24"/>
                <w:szCs w:val="24"/>
              </w:rPr>
              <w:t>», 2003.</w:t>
            </w:r>
          </w:p>
        </w:tc>
      </w:tr>
      <w:tr w:rsidR="00E96315" w:rsidRPr="00E96315" w14:paraId="4FC8CC7F" w14:textId="77777777" w:rsidTr="00DD339C">
        <w:tc>
          <w:tcPr>
            <w:tcW w:w="2075" w:type="dxa"/>
            <w:hideMark/>
          </w:tcPr>
          <w:p w14:paraId="7361238E" w14:textId="77777777" w:rsidR="00DD651C" w:rsidRPr="00E96315" w:rsidRDefault="00DD651C" w:rsidP="000E063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Специальные программы и методические разработки</w:t>
            </w:r>
          </w:p>
        </w:tc>
        <w:tc>
          <w:tcPr>
            <w:tcW w:w="7495" w:type="dxa"/>
            <w:hideMark/>
          </w:tcPr>
          <w:p w14:paraId="709DF63E" w14:textId="77777777" w:rsidR="00DD651C" w:rsidRPr="00E96315" w:rsidRDefault="00DD651C" w:rsidP="000E063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 xml:space="preserve">А.В. Захарова. Развиваем! Формируем! Совершенствуем! </w:t>
            </w:r>
            <w:proofErr w:type="spellStart"/>
            <w:r w:rsidRPr="00E96315">
              <w:rPr>
                <w:rFonts w:ascii="Times New Roman" w:hAnsi="Times New Roman" w:cs="Times New Roman"/>
                <w:sz w:val="24"/>
                <w:szCs w:val="24"/>
              </w:rPr>
              <w:t>Учебно</w:t>
            </w:r>
            <w:proofErr w:type="spellEnd"/>
            <w:r w:rsidRPr="00E96315">
              <w:rPr>
                <w:rFonts w:ascii="Times New Roman" w:hAnsi="Times New Roman" w:cs="Times New Roman"/>
                <w:sz w:val="24"/>
                <w:szCs w:val="24"/>
              </w:rPr>
              <w:t xml:space="preserve"> – методическое пособие для педагогов, психологов, работающих в системе специального </w:t>
            </w:r>
            <w:proofErr w:type="spellStart"/>
            <w:r w:rsidRPr="00E96315">
              <w:rPr>
                <w:rFonts w:ascii="Times New Roman" w:hAnsi="Times New Roman" w:cs="Times New Roman"/>
                <w:sz w:val="24"/>
                <w:szCs w:val="24"/>
              </w:rPr>
              <w:t>образованияМ</w:t>
            </w:r>
            <w:proofErr w:type="spellEnd"/>
            <w:proofErr w:type="gramStart"/>
            <w:r w:rsidRPr="00E96315">
              <w:rPr>
                <w:rFonts w:ascii="Times New Roman" w:hAnsi="Times New Roman" w:cs="Times New Roman"/>
                <w:sz w:val="24"/>
                <w:szCs w:val="24"/>
              </w:rPr>
              <w:t>.:«</w:t>
            </w:r>
            <w:proofErr w:type="gramEnd"/>
            <w:r w:rsidRPr="00E96315">
              <w:rPr>
                <w:rFonts w:ascii="Times New Roman" w:hAnsi="Times New Roman" w:cs="Times New Roman"/>
                <w:sz w:val="24"/>
                <w:szCs w:val="24"/>
              </w:rPr>
              <w:t>Книголюб», 2004.</w:t>
            </w:r>
          </w:p>
          <w:p w14:paraId="76FCABDF"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Рисующих гномик. Формирование графических навыков и умений у детей младшего дошкольного возраста с ЗПР. М.:  - «Гном и Д» 2005.</w:t>
            </w:r>
          </w:p>
          <w:p w14:paraId="565A73E2"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М.Н. Заостровцева, Н.В. </w:t>
            </w:r>
            <w:proofErr w:type="spellStart"/>
            <w:r w:rsidRPr="00E96315">
              <w:rPr>
                <w:rFonts w:ascii="Times New Roman" w:hAnsi="Times New Roman" w:cs="Times New Roman"/>
                <w:sz w:val="24"/>
                <w:szCs w:val="24"/>
              </w:rPr>
              <w:t>Перешеина</w:t>
            </w:r>
            <w:proofErr w:type="spellEnd"/>
            <w:r w:rsidRPr="00E96315">
              <w:rPr>
                <w:rFonts w:ascii="Times New Roman" w:hAnsi="Times New Roman" w:cs="Times New Roman"/>
                <w:sz w:val="24"/>
                <w:szCs w:val="24"/>
              </w:rPr>
              <w:t xml:space="preserve"> – «Агрессивность дошкольников: коррекция поведения», Москва, «Сфера», 2006.</w:t>
            </w:r>
          </w:p>
          <w:p w14:paraId="671C9844"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А. Л. Сиротюк – «Синдром дефицита внимания с гиперактивностью», Москва, «Сфера», 2002.</w:t>
            </w:r>
          </w:p>
          <w:p w14:paraId="4F0A4983"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О. В. </w:t>
            </w:r>
            <w:proofErr w:type="spellStart"/>
            <w:r w:rsidRPr="00E96315">
              <w:rPr>
                <w:rFonts w:ascii="Times New Roman" w:hAnsi="Times New Roman" w:cs="Times New Roman"/>
                <w:sz w:val="24"/>
                <w:szCs w:val="24"/>
              </w:rPr>
              <w:t>Хухлаева</w:t>
            </w:r>
            <w:proofErr w:type="spellEnd"/>
            <w:r w:rsidRPr="00E96315">
              <w:rPr>
                <w:rFonts w:ascii="Times New Roman" w:hAnsi="Times New Roman" w:cs="Times New Roman"/>
                <w:sz w:val="24"/>
                <w:szCs w:val="24"/>
              </w:rPr>
              <w:t xml:space="preserve">, О. Е. </w:t>
            </w:r>
            <w:proofErr w:type="spellStart"/>
            <w:r w:rsidRPr="00E96315">
              <w:rPr>
                <w:rFonts w:ascii="Times New Roman" w:hAnsi="Times New Roman" w:cs="Times New Roman"/>
                <w:sz w:val="24"/>
                <w:szCs w:val="24"/>
              </w:rPr>
              <w:t>Хухлаев</w:t>
            </w:r>
            <w:proofErr w:type="spellEnd"/>
            <w:r w:rsidRPr="00E96315">
              <w:rPr>
                <w:rFonts w:ascii="Times New Roman" w:hAnsi="Times New Roman" w:cs="Times New Roman"/>
                <w:sz w:val="24"/>
                <w:szCs w:val="24"/>
              </w:rPr>
              <w:t>, И. М. Первушина – «Тропинка к своему Я», Москва, «Генезис», 2004.</w:t>
            </w:r>
          </w:p>
          <w:p w14:paraId="58B2F424"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И. А. </w:t>
            </w:r>
            <w:proofErr w:type="spellStart"/>
            <w:r w:rsidRPr="00E96315">
              <w:rPr>
                <w:rFonts w:ascii="Times New Roman" w:hAnsi="Times New Roman" w:cs="Times New Roman"/>
                <w:sz w:val="24"/>
                <w:szCs w:val="24"/>
              </w:rPr>
              <w:t>Пазухина</w:t>
            </w:r>
            <w:proofErr w:type="spellEnd"/>
            <w:r w:rsidRPr="00E96315">
              <w:rPr>
                <w:rFonts w:ascii="Times New Roman" w:hAnsi="Times New Roman" w:cs="Times New Roman"/>
                <w:sz w:val="24"/>
                <w:szCs w:val="24"/>
              </w:rPr>
              <w:t xml:space="preserve"> – «Давай поиграем!» - тренинговое развитие мира социальных взаимоотношений детей 3-4 лет; </w:t>
            </w:r>
            <w:proofErr w:type="spellStart"/>
            <w:r w:rsidRPr="00E96315">
              <w:rPr>
                <w:rFonts w:ascii="Times New Roman" w:hAnsi="Times New Roman" w:cs="Times New Roman"/>
                <w:sz w:val="24"/>
                <w:szCs w:val="24"/>
              </w:rPr>
              <w:t>Спб</w:t>
            </w:r>
            <w:proofErr w:type="spellEnd"/>
            <w:r w:rsidRPr="00E96315">
              <w:rPr>
                <w:rFonts w:ascii="Times New Roman" w:hAnsi="Times New Roman" w:cs="Times New Roman"/>
                <w:sz w:val="24"/>
                <w:szCs w:val="24"/>
              </w:rPr>
              <w:t>, «ДЕТСТВО-ПРЕСС», 2005.</w:t>
            </w:r>
          </w:p>
          <w:p w14:paraId="644CE2D7"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И. А. </w:t>
            </w:r>
            <w:proofErr w:type="spellStart"/>
            <w:r w:rsidRPr="00E96315">
              <w:rPr>
                <w:rFonts w:ascii="Times New Roman" w:hAnsi="Times New Roman" w:cs="Times New Roman"/>
                <w:sz w:val="24"/>
                <w:szCs w:val="24"/>
              </w:rPr>
              <w:t>Пазухина</w:t>
            </w:r>
            <w:proofErr w:type="spellEnd"/>
            <w:r w:rsidRPr="00E96315">
              <w:rPr>
                <w:rFonts w:ascii="Times New Roman" w:hAnsi="Times New Roman" w:cs="Times New Roman"/>
                <w:sz w:val="24"/>
                <w:szCs w:val="24"/>
              </w:rPr>
              <w:t xml:space="preserve"> – «Давай познакомимся!» - тренинговое развитие и коррекция эмоционального мира дошкольников 4-6 лет; </w:t>
            </w:r>
            <w:proofErr w:type="spellStart"/>
            <w:r w:rsidRPr="00E96315">
              <w:rPr>
                <w:rFonts w:ascii="Times New Roman" w:hAnsi="Times New Roman" w:cs="Times New Roman"/>
                <w:sz w:val="24"/>
                <w:szCs w:val="24"/>
              </w:rPr>
              <w:t>Спб</w:t>
            </w:r>
            <w:proofErr w:type="spellEnd"/>
            <w:r w:rsidRPr="00E96315">
              <w:rPr>
                <w:rFonts w:ascii="Times New Roman" w:hAnsi="Times New Roman" w:cs="Times New Roman"/>
                <w:sz w:val="24"/>
                <w:szCs w:val="24"/>
              </w:rPr>
              <w:t>, «ДЕТСТВО-ПРЕСС», 2004.</w:t>
            </w:r>
          </w:p>
          <w:p w14:paraId="74A7432B" w14:textId="77777777" w:rsidR="00DD651C" w:rsidRPr="00E96315" w:rsidRDefault="00DD651C" w:rsidP="000E063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И.К. Боровская, И.В. Ковалец «Развиваем пространственные представления у детей с особенностями психофизического развития». М.: «Владос»,2003</w:t>
            </w:r>
          </w:p>
        </w:tc>
      </w:tr>
      <w:tr w:rsidR="00000000" w:rsidRPr="00E96315" w14:paraId="6DE1DCF2" w14:textId="77777777" w:rsidTr="00DD339C">
        <w:tc>
          <w:tcPr>
            <w:tcW w:w="2075" w:type="dxa"/>
            <w:hideMark/>
          </w:tcPr>
          <w:p w14:paraId="6559F1FC" w14:textId="77777777" w:rsidR="00DD651C" w:rsidRPr="00E96315" w:rsidRDefault="00DD651C" w:rsidP="000E063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Авторские программы:</w:t>
            </w:r>
          </w:p>
        </w:tc>
        <w:tc>
          <w:tcPr>
            <w:tcW w:w="7495" w:type="dxa"/>
          </w:tcPr>
          <w:p w14:paraId="46A5462F" w14:textId="77777777" w:rsidR="00DD651C" w:rsidRPr="00E96315" w:rsidRDefault="00DD651C" w:rsidP="000E063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1.«Развитие навыков общения у детей с умеренной и тяжелой умственной отсталостью».</w:t>
            </w:r>
          </w:p>
          <w:p w14:paraId="4D8259A8"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2. «Развитие и коррекция эмоционально-волевой сферы у детей с РДА с особыми образовательными потребностями».</w:t>
            </w:r>
          </w:p>
          <w:p w14:paraId="1CB6610B"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3. «Помощь психолога ребёнку с ЗПР» И.И. </w:t>
            </w:r>
            <w:proofErr w:type="spellStart"/>
            <w:r w:rsidRPr="00E96315">
              <w:rPr>
                <w:rFonts w:ascii="Times New Roman" w:hAnsi="Times New Roman" w:cs="Times New Roman"/>
                <w:sz w:val="24"/>
                <w:szCs w:val="24"/>
              </w:rPr>
              <w:t>Мамайчук</w:t>
            </w:r>
            <w:proofErr w:type="spellEnd"/>
            <w:r w:rsidRPr="00E96315">
              <w:rPr>
                <w:rFonts w:ascii="Times New Roman" w:hAnsi="Times New Roman" w:cs="Times New Roman"/>
                <w:sz w:val="24"/>
                <w:szCs w:val="24"/>
              </w:rPr>
              <w:t xml:space="preserve">, М.Н. Ильина. </w:t>
            </w:r>
            <w:proofErr w:type="spellStart"/>
            <w:r w:rsidRPr="00E96315">
              <w:rPr>
                <w:rFonts w:ascii="Times New Roman" w:hAnsi="Times New Roman" w:cs="Times New Roman"/>
                <w:sz w:val="24"/>
                <w:szCs w:val="24"/>
              </w:rPr>
              <w:t>Спб</w:t>
            </w:r>
            <w:proofErr w:type="spellEnd"/>
            <w:r w:rsidRPr="00E96315">
              <w:rPr>
                <w:rFonts w:ascii="Times New Roman" w:hAnsi="Times New Roman" w:cs="Times New Roman"/>
                <w:sz w:val="24"/>
                <w:szCs w:val="24"/>
              </w:rPr>
              <w:t>. «Речь» 2004 г.</w:t>
            </w:r>
          </w:p>
          <w:p w14:paraId="1BB5A2C3"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4.«Развитие познавательных способностей и коррекция эмоционально-волевой сферы у детей с синдромом Дауна».</w:t>
            </w:r>
          </w:p>
          <w:p w14:paraId="2231DC6C" w14:textId="77777777" w:rsidR="00DD651C" w:rsidRPr="00E96315" w:rsidRDefault="00DD651C" w:rsidP="000E0632">
            <w:pPr>
              <w:pStyle w:val="af0"/>
              <w:rPr>
                <w:rFonts w:ascii="Times New Roman" w:eastAsia="SimSun" w:hAnsi="Times New Roman" w:cs="Times New Roman"/>
                <w:kern w:val="2"/>
                <w:sz w:val="24"/>
                <w:szCs w:val="24"/>
                <w:lang w:eastAsia="zh-CN" w:bidi="hi-IN"/>
              </w:rPr>
            </w:pPr>
          </w:p>
        </w:tc>
      </w:tr>
    </w:tbl>
    <w:p w14:paraId="0CE61538" w14:textId="77777777" w:rsidR="00DD651C" w:rsidRPr="00E96315" w:rsidRDefault="00DD651C" w:rsidP="000E0632">
      <w:pPr>
        <w:pStyle w:val="af0"/>
        <w:rPr>
          <w:rFonts w:ascii="Times New Roman" w:eastAsia="SimSun" w:hAnsi="Times New Roman" w:cs="Times New Roman"/>
          <w:i/>
          <w:kern w:val="2"/>
          <w:sz w:val="24"/>
          <w:szCs w:val="24"/>
          <w:lang w:eastAsia="zh-CN" w:bidi="hi-IN"/>
        </w:rPr>
      </w:pPr>
    </w:p>
    <w:p w14:paraId="71C8CEFF" w14:textId="77777777" w:rsidR="00DD651C" w:rsidRPr="00E96315" w:rsidRDefault="00DD651C" w:rsidP="000E0632">
      <w:pPr>
        <w:pStyle w:val="af0"/>
        <w:rPr>
          <w:rFonts w:ascii="Times New Roman" w:hAnsi="Times New Roman" w:cs="Times New Roman"/>
          <w:b/>
          <w:sz w:val="24"/>
          <w:szCs w:val="24"/>
        </w:rPr>
      </w:pPr>
      <w:r w:rsidRPr="00E96315">
        <w:rPr>
          <w:rFonts w:ascii="Times New Roman" w:hAnsi="Times New Roman" w:cs="Times New Roman"/>
          <w:b/>
          <w:sz w:val="24"/>
          <w:szCs w:val="24"/>
        </w:rPr>
        <w:t xml:space="preserve">Задачи </w:t>
      </w:r>
      <w:r w:rsidR="00C11AF6" w:rsidRPr="00E96315">
        <w:rPr>
          <w:rFonts w:ascii="Times New Roman" w:hAnsi="Times New Roman" w:cs="Times New Roman"/>
          <w:b/>
          <w:sz w:val="24"/>
          <w:szCs w:val="24"/>
        </w:rPr>
        <w:t>КРР</w:t>
      </w:r>
      <w:r w:rsidRPr="00E96315">
        <w:rPr>
          <w:rFonts w:ascii="Times New Roman" w:hAnsi="Times New Roman" w:cs="Times New Roman"/>
          <w:b/>
          <w:sz w:val="24"/>
          <w:szCs w:val="24"/>
        </w:rPr>
        <w:t>:</w:t>
      </w:r>
    </w:p>
    <w:p w14:paraId="3FB9FBAE" w14:textId="77777777" w:rsidR="00DD651C" w:rsidRPr="00E96315" w:rsidRDefault="00DD651C">
      <w:pPr>
        <w:pStyle w:val="af0"/>
        <w:numPr>
          <w:ilvl w:val="0"/>
          <w:numId w:val="14"/>
        </w:numPr>
        <w:rPr>
          <w:rFonts w:ascii="Times New Roman" w:hAnsi="Times New Roman" w:cs="Times New Roman"/>
          <w:sz w:val="24"/>
          <w:szCs w:val="24"/>
        </w:rPr>
      </w:pPr>
      <w:r w:rsidRPr="00E96315">
        <w:rPr>
          <w:rFonts w:ascii="Times New Roman" w:hAnsi="Times New Roman" w:cs="Times New Roman"/>
          <w:sz w:val="24"/>
          <w:szCs w:val="24"/>
        </w:rPr>
        <w:t xml:space="preserve">Развитие мыслительных операций: умение выделять существенные признаки, обобщать их в едином представлении, устанавливать смысловые </w:t>
      </w:r>
      <w:proofErr w:type="spellStart"/>
      <w:r w:rsidRPr="00E96315">
        <w:rPr>
          <w:rFonts w:ascii="Times New Roman" w:hAnsi="Times New Roman" w:cs="Times New Roman"/>
          <w:sz w:val="24"/>
          <w:szCs w:val="24"/>
        </w:rPr>
        <w:t>причинно</w:t>
      </w:r>
      <w:proofErr w:type="spellEnd"/>
      <w:r w:rsidRPr="00E96315">
        <w:rPr>
          <w:rFonts w:ascii="Times New Roman" w:hAnsi="Times New Roman" w:cs="Times New Roman"/>
          <w:sz w:val="24"/>
          <w:szCs w:val="24"/>
        </w:rPr>
        <w:t xml:space="preserve"> - следственные связи и отношения.</w:t>
      </w:r>
    </w:p>
    <w:p w14:paraId="5CF9238B" w14:textId="77777777" w:rsidR="00DD651C" w:rsidRPr="00E96315" w:rsidRDefault="00DD651C">
      <w:pPr>
        <w:pStyle w:val="af0"/>
        <w:numPr>
          <w:ilvl w:val="0"/>
          <w:numId w:val="14"/>
        </w:numPr>
        <w:rPr>
          <w:rFonts w:ascii="Times New Roman" w:hAnsi="Times New Roman" w:cs="Times New Roman"/>
          <w:sz w:val="24"/>
          <w:szCs w:val="24"/>
        </w:rPr>
      </w:pPr>
      <w:proofErr w:type="gramStart"/>
      <w:r w:rsidRPr="00E96315">
        <w:rPr>
          <w:rFonts w:ascii="Times New Roman" w:hAnsi="Times New Roman" w:cs="Times New Roman"/>
          <w:sz w:val="24"/>
          <w:szCs w:val="24"/>
        </w:rPr>
        <w:t>Развитие  умения</w:t>
      </w:r>
      <w:proofErr w:type="gramEnd"/>
      <w:r w:rsidRPr="00E96315">
        <w:rPr>
          <w:rFonts w:ascii="Times New Roman" w:hAnsi="Times New Roman" w:cs="Times New Roman"/>
          <w:sz w:val="24"/>
          <w:szCs w:val="24"/>
        </w:rPr>
        <w:t xml:space="preserve"> различать форму воспринимаемых объектов, отличать один предмет от другого, видеть сходство и различие, замечать четкость, яркость, цвет формы.</w:t>
      </w:r>
    </w:p>
    <w:p w14:paraId="5CD56376" w14:textId="77777777" w:rsidR="00DD651C" w:rsidRPr="00E96315" w:rsidRDefault="00DD651C">
      <w:pPr>
        <w:pStyle w:val="af0"/>
        <w:numPr>
          <w:ilvl w:val="0"/>
          <w:numId w:val="14"/>
        </w:numPr>
        <w:rPr>
          <w:rFonts w:ascii="Times New Roman" w:hAnsi="Times New Roman" w:cs="Times New Roman"/>
          <w:sz w:val="24"/>
          <w:szCs w:val="24"/>
        </w:rPr>
      </w:pPr>
      <w:r w:rsidRPr="00E96315">
        <w:rPr>
          <w:rFonts w:ascii="Times New Roman" w:hAnsi="Times New Roman" w:cs="Times New Roman"/>
          <w:sz w:val="24"/>
          <w:szCs w:val="24"/>
        </w:rPr>
        <w:t>Развитие памяти (слуховой, зрительной, механической, смысловой, оперативной).</w:t>
      </w:r>
    </w:p>
    <w:p w14:paraId="01558927" w14:textId="77777777" w:rsidR="00DD651C" w:rsidRPr="00E96315" w:rsidRDefault="00DD651C">
      <w:pPr>
        <w:pStyle w:val="af0"/>
        <w:numPr>
          <w:ilvl w:val="0"/>
          <w:numId w:val="14"/>
        </w:numPr>
        <w:rPr>
          <w:rFonts w:ascii="Times New Roman" w:hAnsi="Times New Roman" w:cs="Times New Roman"/>
          <w:sz w:val="24"/>
          <w:szCs w:val="24"/>
        </w:rPr>
      </w:pPr>
      <w:r w:rsidRPr="00E96315">
        <w:rPr>
          <w:rFonts w:ascii="Times New Roman" w:hAnsi="Times New Roman" w:cs="Times New Roman"/>
          <w:sz w:val="24"/>
          <w:szCs w:val="24"/>
        </w:rPr>
        <w:t>Развитие произвольного внимания.</w:t>
      </w:r>
    </w:p>
    <w:p w14:paraId="497B4421" w14:textId="77777777" w:rsidR="00DD651C" w:rsidRPr="00E96315" w:rsidRDefault="00DD651C">
      <w:pPr>
        <w:pStyle w:val="af0"/>
        <w:numPr>
          <w:ilvl w:val="0"/>
          <w:numId w:val="14"/>
        </w:numPr>
        <w:rPr>
          <w:rFonts w:ascii="Times New Roman" w:hAnsi="Times New Roman" w:cs="Times New Roman"/>
          <w:sz w:val="24"/>
          <w:szCs w:val="24"/>
        </w:rPr>
      </w:pPr>
      <w:r w:rsidRPr="00E96315">
        <w:rPr>
          <w:rFonts w:ascii="Times New Roman" w:hAnsi="Times New Roman" w:cs="Times New Roman"/>
          <w:sz w:val="24"/>
          <w:szCs w:val="24"/>
        </w:rPr>
        <w:t>Развитие ориентировки в пространственных расположениях предметов.</w:t>
      </w:r>
    </w:p>
    <w:p w14:paraId="18F19137" w14:textId="77777777" w:rsidR="00DD651C" w:rsidRPr="00E96315" w:rsidRDefault="00DD651C">
      <w:pPr>
        <w:pStyle w:val="af0"/>
        <w:numPr>
          <w:ilvl w:val="0"/>
          <w:numId w:val="14"/>
        </w:numPr>
        <w:rPr>
          <w:rFonts w:ascii="Times New Roman" w:hAnsi="Times New Roman" w:cs="Times New Roman"/>
          <w:sz w:val="24"/>
          <w:szCs w:val="24"/>
        </w:rPr>
      </w:pPr>
      <w:r w:rsidRPr="00E96315">
        <w:rPr>
          <w:rFonts w:ascii="Times New Roman" w:hAnsi="Times New Roman" w:cs="Times New Roman"/>
          <w:sz w:val="24"/>
          <w:szCs w:val="24"/>
        </w:rPr>
        <w:lastRenderedPageBreak/>
        <w:t>Развитие мелкой моторики.</w:t>
      </w:r>
    </w:p>
    <w:p w14:paraId="065CA727" w14:textId="77777777" w:rsidR="00DD651C" w:rsidRPr="00E96315" w:rsidRDefault="00DD651C">
      <w:pPr>
        <w:pStyle w:val="af0"/>
        <w:numPr>
          <w:ilvl w:val="0"/>
          <w:numId w:val="14"/>
        </w:numPr>
        <w:rPr>
          <w:rFonts w:ascii="Times New Roman" w:hAnsi="Times New Roman" w:cs="Times New Roman"/>
          <w:sz w:val="24"/>
          <w:szCs w:val="24"/>
        </w:rPr>
      </w:pPr>
      <w:r w:rsidRPr="00E96315">
        <w:rPr>
          <w:rFonts w:ascii="Times New Roman" w:hAnsi="Times New Roman" w:cs="Times New Roman"/>
          <w:sz w:val="24"/>
          <w:szCs w:val="24"/>
        </w:rPr>
        <w:t>Коррекция ЭВС.</w:t>
      </w:r>
    </w:p>
    <w:p w14:paraId="2B85312D" w14:textId="77777777" w:rsidR="00DD651C" w:rsidRPr="00E96315" w:rsidRDefault="00DD651C" w:rsidP="000E0632">
      <w:pPr>
        <w:pStyle w:val="af0"/>
        <w:rPr>
          <w:rFonts w:ascii="Times New Roman" w:hAnsi="Times New Roman" w:cs="Times New Roman"/>
          <w:sz w:val="24"/>
          <w:szCs w:val="24"/>
          <w:highlight w:val="yellow"/>
        </w:rPr>
      </w:pPr>
    </w:p>
    <w:p w14:paraId="2FBC530E" w14:textId="77777777" w:rsidR="00DD651C" w:rsidRPr="00E96315" w:rsidRDefault="00DD651C" w:rsidP="000E0632">
      <w:pPr>
        <w:pStyle w:val="af0"/>
        <w:rPr>
          <w:rFonts w:ascii="Times New Roman" w:hAnsi="Times New Roman" w:cs="Times New Roman"/>
          <w:b/>
          <w:sz w:val="24"/>
          <w:szCs w:val="24"/>
        </w:rPr>
      </w:pPr>
      <w:r w:rsidRPr="00E96315">
        <w:rPr>
          <w:rFonts w:ascii="Times New Roman" w:hAnsi="Times New Roman" w:cs="Times New Roman"/>
          <w:b/>
          <w:sz w:val="24"/>
          <w:szCs w:val="24"/>
        </w:rPr>
        <w:t xml:space="preserve">Организация и структура проведения </w:t>
      </w:r>
      <w:r w:rsidR="00E24EBC" w:rsidRPr="00E96315">
        <w:rPr>
          <w:rFonts w:ascii="Times New Roman" w:hAnsi="Times New Roman" w:cs="Times New Roman"/>
          <w:b/>
          <w:sz w:val="24"/>
          <w:szCs w:val="24"/>
        </w:rPr>
        <w:t>занятий</w:t>
      </w:r>
    </w:p>
    <w:p w14:paraId="66CB1367"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Коррекционно-развивающие занятия начинаются в октябре. Они проводятся 1-2 раза в неделю в кабинете педагога-психолога. Занятия проводятся индивидуально или в подгруппе из 2-4 человек. Время проведения одного занятия 15-20 минут. </w:t>
      </w:r>
    </w:p>
    <w:p w14:paraId="17B45606"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i/>
          <w:sz w:val="24"/>
          <w:szCs w:val="24"/>
        </w:rPr>
        <w:t>Структура занятий:</w:t>
      </w:r>
    </w:p>
    <w:p w14:paraId="7C54E477" w14:textId="77777777" w:rsidR="00DD651C" w:rsidRPr="00E96315" w:rsidRDefault="00DD651C" w:rsidP="000E0632">
      <w:pPr>
        <w:pStyle w:val="af0"/>
        <w:rPr>
          <w:rFonts w:ascii="Times New Roman" w:hAnsi="Times New Roman" w:cs="Times New Roman"/>
          <w:sz w:val="24"/>
          <w:szCs w:val="24"/>
        </w:rPr>
      </w:pPr>
      <w:proofErr w:type="spellStart"/>
      <w:r w:rsidRPr="00E96315">
        <w:rPr>
          <w:rFonts w:ascii="Times New Roman" w:hAnsi="Times New Roman" w:cs="Times New Roman"/>
          <w:sz w:val="24"/>
          <w:szCs w:val="24"/>
        </w:rPr>
        <w:t>Психогимнастические</w:t>
      </w:r>
      <w:proofErr w:type="spellEnd"/>
      <w:r w:rsidRPr="00E96315">
        <w:rPr>
          <w:rFonts w:ascii="Times New Roman" w:hAnsi="Times New Roman" w:cs="Times New Roman"/>
          <w:sz w:val="24"/>
          <w:szCs w:val="24"/>
        </w:rPr>
        <w:t xml:space="preserve"> игры;</w:t>
      </w:r>
    </w:p>
    <w:p w14:paraId="5FCDA396"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Коммуникативные игры;</w:t>
      </w:r>
    </w:p>
    <w:p w14:paraId="6F09A328"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Игры и упражнения для развития познавательных процессов: памяти, мышления, восприятия, внимания, воображения;</w:t>
      </w:r>
    </w:p>
    <w:p w14:paraId="5FC5246C"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Игры и задания, направленные на развитие произвольности;</w:t>
      </w:r>
    </w:p>
    <w:p w14:paraId="29133CD8"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Релаксационные методы.</w:t>
      </w:r>
    </w:p>
    <w:p w14:paraId="6211FCBD" w14:textId="77777777" w:rsidR="00DD651C" w:rsidRPr="00E96315" w:rsidRDefault="00DD651C" w:rsidP="000E0632">
      <w:pPr>
        <w:pStyle w:val="af0"/>
        <w:rPr>
          <w:rFonts w:ascii="Times New Roman" w:hAnsi="Times New Roman" w:cs="Times New Roman"/>
          <w:sz w:val="24"/>
          <w:szCs w:val="24"/>
        </w:rPr>
      </w:pPr>
    </w:p>
    <w:p w14:paraId="6719C96E" w14:textId="77777777" w:rsidR="00DD651C" w:rsidRPr="00E96315" w:rsidRDefault="00DD651C" w:rsidP="000E0632">
      <w:pPr>
        <w:pStyle w:val="af0"/>
        <w:rPr>
          <w:rFonts w:ascii="Times New Roman" w:hAnsi="Times New Roman" w:cs="Times New Roman"/>
          <w:b/>
          <w:sz w:val="24"/>
          <w:szCs w:val="24"/>
        </w:rPr>
      </w:pPr>
      <w:r w:rsidRPr="00E96315">
        <w:rPr>
          <w:rFonts w:ascii="Times New Roman" w:hAnsi="Times New Roman" w:cs="Times New Roman"/>
          <w:b/>
          <w:sz w:val="24"/>
          <w:szCs w:val="24"/>
        </w:rPr>
        <w:t>Технология организации психологического обследования.</w:t>
      </w:r>
    </w:p>
    <w:p w14:paraId="63517AF1" w14:textId="77777777" w:rsidR="00DD651C" w:rsidRPr="00E96315" w:rsidRDefault="006A32E6" w:rsidP="006A32E6">
      <w:pPr>
        <w:pStyle w:val="af0"/>
        <w:rPr>
          <w:rFonts w:ascii="Times New Roman" w:hAnsi="Times New Roman" w:cs="Times New Roman"/>
          <w:sz w:val="24"/>
          <w:szCs w:val="24"/>
        </w:rPr>
      </w:pPr>
      <w:r w:rsidRPr="00E96315">
        <w:rPr>
          <w:rFonts w:ascii="Times New Roman" w:hAnsi="Times New Roman" w:cs="Times New Roman"/>
          <w:sz w:val="24"/>
          <w:szCs w:val="24"/>
        </w:rPr>
        <w:t>1)</w:t>
      </w:r>
      <w:r w:rsidR="00DD651C" w:rsidRPr="00E96315">
        <w:rPr>
          <w:rFonts w:ascii="Times New Roman" w:hAnsi="Times New Roman" w:cs="Times New Roman"/>
          <w:sz w:val="24"/>
          <w:szCs w:val="24"/>
        </w:rPr>
        <w:t xml:space="preserve"> Ориентировочный этап.</w:t>
      </w:r>
    </w:p>
    <w:p w14:paraId="47E664AA"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        Задачи:</w:t>
      </w:r>
    </w:p>
    <w:p w14:paraId="6CB0A3EC"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сбор анамнестических данных;</w:t>
      </w:r>
    </w:p>
    <w:p w14:paraId="4F8D9097"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выяснение запроса родителей;</w:t>
      </w:r>
    </w:p>
    <w:p w14:paraId="04F0D470"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выявление предварительных данных об индивидуальных особенностях ребенка;</w:t>
      </w:r>
    </w:p>
    <w:p w14:paraId="26128F87"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Виды деятельности:</w:t>
      </w:r>
    </w:p>
    <w:p w14:paraId="3118E26B"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изучение медицинской и педагогической документации;</w:t>
      </w:r>
    </w:p>
    <w:p w14:paraId="22B2FB70"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изучение интересов и предпочтений ребенка;</w:t>
      </w:r>
    </w:p>
    <w:p w14:paraId="4764C5FD"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консультации с родителями.</w:t>
      </w:r>
    </w:p>
    <w:p w14:paraId="000C4DA3"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bCs/>
          <w:sz w:val="24"/>
          <w:szCs w:val="24"/>
        </w:rPr>
        <w:t>Этапы психолого-педагогической диагностики</w:t>
      </w:r>
      <w:r w:rsidRPr="00E96315">
        <w:rPr>
          <w:rFonts w:ascii="Times New Roman" w:hAnsi="Times New Roman" w:cs="Times New Roman"/>
          <w:sz w:val="24"/>
          <w:szCs w:val="24"/>
        </w:rPr>
        <w:t xml:space="preserve">: </w:t>
      </w:r>
    </w:p>
    <w:p w14:paraId="730B07B4"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скрининг-диагностика; </w:t>
      </w:r>
    </w:p>
    <w:p w14:paraId="09338C04"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дифференциальная диагностика;</w:t>
      </w:r>
    </w:p>
    <w:p w14:paraId="198F2DE0"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углубленное изучение ребенка с целью разработки индивидуально-коррекционной программы. </w:t>
      </w:r>
    </w:p>
    <w:p w14:paraId="24DFBB99" w14:textId="77777777" w:rsidR="00DD651C" w:rsidRPr="00E96315" w:rsidRDefault="00DD651C" w:rsidP="000E0632">
      <w:pPr>
        <w:pStyle w:val="af0"/>
        <w:rPr>
          <w:rFonts w:ascii="Times New Roman" w:hAnsi="Times New Roman" w:cs="Times New Roman"/>
          <w:bCs/>
          <w:sz w:val="24"/>
          <w:szCs w:val="24"/>
        </w:rPr>
      </w:pPr>
      <w:r w:rsidRPr="00E96315">
        <w:rPr>
          <w:rFonts w:ascii="Times New Roman" w:hAnsi="Times New Roman" w:cs="Times New Roman"/>
          <w:bCs/>
          <w:sz w:val="24"/>
          <w:szCs w:val="24"/>
        </w:rPr>
        <w:t>Первый этап получил название «скрининг».</w:t>
      </w:r>
      <w:r w:rsidRPr="00E96315">
        <w:rPr>
          <w:rFonts w:ascii="Times New Roman" w:hAnsi="Times New Roman" w:cs="Times New Roman"/>
          <w:sz w:val="24"/>
          <w:szCs w:val="24"/>
        </w:rPr>
        <w:t xml:space="preserve"> На этом этапе выявляется наличие отклонений в психофизическом развитии ребенка без точной квалификации характера и глубины этих отклонений.</w:t>
      </w:r>
      <w:r w:rsidRPr="00E96315">
        <w:rPr>
          <w:rFonts w:ascii="Times New Roman" w:hAnsi="Times New Roman" w:cs="Times New Roman"/>
          <w:sz w:val="24"/>
          <w:szCs w:val="24"/>
        </w:rPr>
        <w:br/>
      </w:r>
      <w:r w:rsidR="006A32E6" w:rsidRPr="00E96315">
        <w:rPr>
          <w:rFonts w:ascii="Times New Roman" w:hAnsi="Times New Roman" w:cs="Times New Roman"/>
          <w:bCs/>
          <w:sz w:val="24"/>
          <w:szCs w:val="24"/>
        </w:rPr>
        <w:t xml:space="preserve">2)   </w:t>
      </w:r>
      <w:r w:rsidRPr="00E96315">
        <w:rPr>
          <w:rFonts w:ascii="Times New Roman" w:hAnsi="Times New Roman" w:cs="Times New Roman"/>
          <w:bCs/>
          <w:sz w:val="24"/>
          <w:szCs w:val="24"/>
        </w:rPr>
        <w:t xml:space="preserve">Второй этап — дифференциальная диагностика отклонений в развитии. </w:t>
      </w:r>
    </w:p>
    <w:p w14:paraId="362CB287"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Цель этого этапа — выявить тип нарушения развития. </w:t>
      </w:r>
      <w:r w:rsidRPr="00E96315">
        <w:rPr>
          <w:rFonts w:ascii="Times New Roman" w:hAnsi="Times New Roman" w:cs="Times New Roman"/>
          <w:sz w:val="24"/>
          <w:szCs w:val="24"/>
        </w:rPr>
        <w:br/>
      </w:r>
      <w:r w:rsidRPr="00E96315">
        <w:rPr>
          <w:rFonts w:ascii="Times New Roman" w:hAnsi="Times New Roman" w:cs="Times New Roman"/>
          <w:i/>
          <w:sz w:val="24"/>
          <w:szCs w:val="24"/>
        </w:rPr>
        <w:t>Задачами дифференциальной диагностики являются:</w:t>
      </w:r>
      <w:r w:rsidRPr="00E96315">
        <w:rPr>
          <w:rFonts w:ascii="Times New Roman" w:hAnsi="Times New Roman" w:cs="Times New Roman"/>
          <w:sz w:val="24"/>
          <w:szCs w:val="24"/>
        </w:rPr>
        <w:br/>
        <w:t>• разграничение степени и характера нарушений умственного, речевого и эмоционального развития ребенка;</w:t>
      </w:r>
      <w:r w:rsidRPr="00E96315">
        <w:rPr>
          <w:rFonts w:ascii="Times New Roman" w:hAnsi="Times New Roman" w:cs="Times New Roman"/>
          <w:sz w:val="24"/>
          <w:szCs w:val="24"/>
        </w:rPr>
        <w:br/>
        <w:t>• выявление первичного и вторичного нарушений, то есть системный анализ структуры нарушения;</w:t>
      </w:r>
      <w:r w:rsidRPr="00E96315">
        <w:rPr>
          <w:rFonts w:ascii="Times New Roman" w:hAnsi="Times New Roman" w:cs="Times New Roman"/>
          <w:sz w:val="24"/>
          <w:szCs w:val="24"/>
        </w:rPr>
        <w:br/>
        <w:t>• оценка особенностей нарушений психического развития;</w:t>
      </w:r>
      <w:r w:rsidRPr="00E96315">
        <w:rPr>
          <w:rFonts w:ascii="Times New Roman" w:hAnsi="Times New Roman" w:cs="Times New Roman"/>
          <w:sz w:val="24"/>
          <w:szCs w:val="24"/>
        </w:rPr>
        <w:br/>
        <w:t>• определение и обоснование педагогического прогноза.</w:t>
      </w:r>
      <w:r w:rsidRPr="00E96315">
        <w:rPr>
          <w:rFonts w:ascii="Times New Roman" w:hAnsi="Times New Roman" w:cs="Times New Roman"/>
          <w:sz w:val="24"/>
          <w:szCs w:val="24"/>
        </w:rPr>
        <w:br/>
      </w:r>
      <w:r w:rsidR="006A32E6" w:rsidRPr="00E96315">
        <w:rPr>
          <w:rFonts w:ascii="Times New Roman" w:hAnsi="Times New Roman" w:cs="Times New Roman"/>
          <w:bCs/>
          <w:sz w:val="24"/>
          <w:szCs w:val="24"/>
        </w:rPr>
        <w:t>3</w:t>
      </w:r>
      <w:proofErr w:type="gramStart"/>
      <w:r w:rsidR="006A32E6" w:rsidRPr="00E96315">
        <w:rPr>
          <w:rFonts w:ascii="Times New Roman" w:hAnsi="Times New Roman" w:cs="Times New Roman"/>
          <w:bCs/>
          <w:sz w:val="24"/>
          <w:szCs w:val="24"/>
        </w:rPr>
        <w:t xml:space="preserve">)  </w:t>
      </w:r>
      <w:r w:rsidRPr="00E96315">
        <w:rPr>
          <w:rFonts w:ascii="Times New Roman" w:hAnsi="Times New Roman" w:cs="Times New Roman"/>
          <w:bCs/>
          <w:sz w:val="24"/>
          <w:szCs w:val="24"/>
        </w:rPr>
        <w:t>Третий</w:t>
      </w:r>
      <w:proofErr w:type="gramEnd"/>
      <w:r w:rsidRPr="00E96315">
        <w:rPr>
          <w:rFonts w:ascii="Times New Roman" w:hAnsi="Times New Roman" w:cs="Times New Roman"/>
          <w:bCs/>
          <w:sz w:val="24"/>
          <w:szCs w:val="24"/>
        </w:rPr>
        <w:t xml:space="preserve"> этап — феноменологический</w:t>
      </w:r>
      <w:r w:rsidRPr="00E96315">
        <w:rPr>
          <w:rFonts w:ascii="Times New Roman" w:hAnsi="Times New Roman" w:cs="Times New Roman"/>
          <w:sz w:val="24"/>
          <w:szCs w:val="24"/>
        </w:rPr>
        <w:t xml:space="preserve">. Его цель — выявление индивидуальных особенностей ребенка, то есть тех характеристик его познавательной деятельности, эмоционально-волевой сферы, работоспособности, личности, которые свойственны только данному ребенку и должны приниматься во внимание при организации индивидуальной коррекционно-развивающей работы с ним. </w:t>
      </w:r>
      <w:r w:rsidRPr="00E96315">
        <w:rPr>
          <w:rFonts w:ascii="Times New Roman" w:hAnsi="Times New Roman" w:cs="Times New Roman"/>
          <w:sz w:val="24"/>
          <w:szCs w:val="24"/>
        </w:rPr>
        <w:br/>
      </w:r>
      <w:r w:rsidRPr="00E96315">
        <w:rPr>
          <w:rFonts w:ascii="Times New Roman" w:hAnsi="Times New Roman" w:cs="Times New Roman"/>
          <w:i/>
          <w:sz w:val="24"/>
          <w:szCs w:val="24"/>
        </w:rPr>
        <w:t>Итак, важнейшими задачами психолого-педагогической диагностики нарушенного развития являются:</w:t>
      </w:r>
      <w:r w:rsidRPr="00E96315">
        <w:rPr>
          <w:rFonts w:ascii="Times New Roman" w:hAnsi="Times New Roman" w:cs="Times New Roman"/>
          <w:sz w:val="24"/>
          <w:szCs w:val="24"/>
        </w:rPr>
        <w:br/>
        <w:t>• раннее выявление нарушений развития у детей;</w:t>
      </w:r>
      <w:r w:rsidRPr="00E96315">
        <w:rPr>
          <w:rFonts w:ascii="Times New Roman" w:hAnsi="Times New Roman" w:cs="Times New Roman"/>
          <w:sz w:val="24"/>
          <w:szCs w:val="24"/>
        </w:rPr>
        <w:br/>
        <w:t>• определение причин и характера нарушений;</w:t>
      </w:r>
      <w:r w:rsidRPr="00E96315">
        <w:rPr>
          <w:rFonts w:ascii="Times New Roman" w:hAnsi="Times New Roman" w:cs="Times New Roman"/>
          <w:sz w:val="24"/>
          <w:szCs w:val="24"/>
        </w:rPr>
        <w:br/>
        <w:t>• определение оптимального педагогического маршрута ребенка;</w:t>
      </w:r>
      <w:r w:rsidRPr="00E96315">
        <w:rPr>
          <w:rFonts w:ascii="Times New Roman" w:hAnsi="Times New Roman" w:cs="Times New Roman"/>
          <w:sz w:val="24"/>
          <w:szCs w:val="24"/>
        </w:rPr>
        <w:br/>
      </w:r>
      <w:r w:rsidRPr="00E96315">
        <w:rPr>
          <w:rFonts w:ascii="Times New Roman" w:hAnsi="Times New Roman" w:cs="Times New Roman"/>
          <w:sz w:val="24"/>
          <w:szCs w:val="24"/>
        </w:rPr>
        <w:lastRenderedPageBreak/>
        <w:t>• выявление индивидуальных психологических особенностей ребенка с нарушениями развития;</w:t>
      </w:r>
      <w:r w:rsidRPr="00E96315">
        <w:rPr>
          <w:rFonts w:ascii="Times New Roman" w:hAnsi="Times New Roman" w:cs="Times New Roman"/>
          <w:sz w:val="24"/>
          <w:szCs w:val="24"/>
        </w:rPr>
        <w:br/>
        <w:t xml:space="preserve">• разработка индивидуальных программ развития и обучения. </w:t>
      </w:r>
    </w:p>
    <w:p w14:paraId="6BC9A5A1" w14:textId="77777777" w:rsidR="00DD651C" w:rsidRPr="00E96315" w:rsidRDefault="00DD651C" w:rsidP="006A32E6">
      <w:pPr>
        <w:pStyle w:val="af0"/>
        <w:ind w:firstLine="708"/>
        <w:rPr>
          <w:rFonts w:ascii="Times New Roman" w:hAnsi="Times New Roman" w:cs="Times New Roman"/>
          <w:sz w:val="24"/>
          <w:szCs w:val="24"/>
        </w:rPr>
      </w:pPr>
      <w:r w:rsidRPr="00E96315">
        <w:rPr>
          <w:rFonts w:ascii="Times New Roman" w:hAnsi="Times New Roman" w:cs="Times New Roman"/>
          <w:sz w:val="24"/>
          <w:szCs w:val="24"/>
        </w:rPr>
        <w:t>Методика проведения обследования:</w:t>
      </w:r>
    </w:p>
    <w:p w14:paraId="31E4015B"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принятие задания;</w:t>
      </w:r>
    </w:p>
    <w:p w14:paraId="1314E13E"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способы выполнения задания;</w:t>
      </w:r>
    </w:p>
    <w:p w14:paraId="2311D18E"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обучаемость в процессе обследования;</w:t>
      </w:r>
    </w:p>
    <w:p w14:paraId="7DA0F9BE"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отношение к результату своей деятельности.</w:t>
      </w:r>
    </w:p>
    <w:p w14:paraId="2399E0F7" w14:textId="77777777" w:rsidR="00DD651C" w:rsidRPr="00E96315" w:rsidRDefault="006A32E6"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4) </w:t>
      </w:r>
      <w:r w:rsidR="00DD651C" w:rsidRPr="00E96315">
        <w:rPr>
          <w:rFonts w:ascii="Times New Roman" w:hAnsi="Times New Roman" w:cs="Times New Roman"/>
          <w:sz w:val="24"/>
          <w:szCs w:val="24"/>
        </w:rPr>
        <w:t xml:space="preserve"> Аналитический этап.</w:t>
      </w:r>
    </w:p>
    <w:p w14:paraId="61582FC8"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Задачей аналитического этапа является интерпретация полученных данных и заполнение карт и протоколов по результатам психологического обследования детей</w:t>
      </w:r>
      <w:r w:rsidR="006A32E6" w:rsidRPr="00E96315">
        <w:rPr>
          <w:rFonts w:ascii="Times New Roman" w:hAnsi="Times New Roman" w:cs="Times New Roman"/>
          <w:sz w:val="24"/>
          <w:szCs w:val="24"/>
        </w:rPr>
        <w:t>:</w:t>
      </w:r>
    </w:p>
    <w:p w14:paraId="0F2DF383" w14:textId="77777777" w:rsidR="00DD651C" w:rsidRPr="00E96315" w:rsidRDefault="00DD651C">
      <w:pPr>
        <w:pStyle w:val="af0"/>
        <w:numPr>
          <w:ilvl w:val="0"/>
          <w:numId w:val="15"/>
        </w:numPr>
        <w:rPr>
          <w:rFonts w:ascii="Times New Roman" w:hAnsi="Times New Roman" w:cs="Times New Roman"/>
          <w:sz w:val="24"/>
          <w:szCs w:val="24"/>
        </w:rPr>
      </w:pPr>
      <w:r w:rsidRPr="00E96315">
        <w:rPr>
          <w:rFonts w:ascii="Times New Roman" w:hAnsi="Times New Roman" w:cs="Times New Roman"/>
          <w:sz w:val="24"/>
          <w:szCs w:val="24"/>
        </w:rPr>
        <w:t>паспортная часть;</w:t>
      </w:r>
    </w:p>
    <w:p w14:paraId="70E3929F" w14:textId="77777777" w:rsidR="00DD651C" w:rsidRPr="00E96315" w:rsidRDefault="00DD651C">
      <w:pPr>
        <w:pStyle w:val="af0"/>
        <w:numPr>
          <w:ilvl w:val="0"/>
          <w:numId w:val="15"/>
        </w:numPr>
        <w:rPr>
          <w:rFonts w:ascii="Times New Roman" w:hAnsi="Times New Roman" w:cs="Times New Roman"/>
          <w:sz w:val="24"/>
          <w:szCs w:val="24"/>
        </w:rPr>
      </w:pPr>
      <w:r w:rsidRPr="00E96315">
        <w:rPr>
          <w:rFonts w:ascii="Times New Roman" w:hAnsi="Times New Roman" w:cs="Times New Roman"/>
          <w:sz w:val="24"/>
          <w:szCs w:val="24"/>
        </w:rPr>
        <w:t>задания для обследования;</w:t>
      </w:r>
    </w:p>
    <w:p w14:paraId="657CDA24" w14:textId="77777777" w:rsidR="00DD651C" w:rsidRPr="00E96315" w:rsidRDefault="00DD651C">
      <w:pPr>
        <w:pStyle w:val="af0"/>
        <w:numPr>
          <w:ilvl w:val="0"/>
          <w:numId w:val="15"/>
        </w:numPr>
        <w:rPr>
          <w:rFonts w:ascii="Times New Roman" w:hAnsi="Times New Roman" w:cs="Times New Roman"/>
          <w:sz w:val="24"/>
          <w:szCs w:val="24"/>
        </w:rPr>
      </w:pPr>
      <w:r w:rsidRPr="00E96315">
        <w:rPr>
          <w:rFonts w:ascii="Times New Roman" w:hAnsi="Times New Roman" w:cs="Times New Roman"/>
          <w:sz w:val="24"/>
          <w:szCs w:val="24"/>
        </w:rPr>
        <w:t>результаты обследования;</w:t>
      </w:r>
    </w:p>
    <w:p w14:paraId="01C98501" w14:textId="77777777" w:rsidR="00DD651C" w:rsidRPr="00E96315" w:rsidRDefault="00DD651C">
      <w:pPr>
        <w:pStyle w:val="af0"/>
        <w:numPr>
          <w:ilvl w:val="0"/>
          <w:numId w:val="15"/>
        </w:numPr>
        <w:rPr>
          <w:rFonts w:ascii="Times New Roman" w:hAnsi="Times New Roman" w:cs="Times New Roman"/>
          <w:sz w:val="24"/>
          <w:szCs w:val="24"/>
        </w:rPr>
      </w:pPr>
      <w:r w:rsidRPr="00E96315">
        <w:rPr>
          <w:rFonts w:ascii="Times New Roman" w:hAnsi="Times New Roman" w:cs="Times New Roman"/>
          <w:sz w:val="24"/>
          <w:szCs w:val="24"/>
        </w:rPr>
        <w:t>аналитическая справка по результатам первичной и итоговой диагностики.</w:t>
      </w:r>
    </w:p>
    <w:p w14:paraId="2B001663" w14:textId="77777777" w:rsidR="006A32E6" w:rsidRPr="00E96315" w:rsidRDefault="006A32E6" w:rsidP="000E0632">
      <w:pPr>
        <w:pStyle w:val="af0"/>
        <w:rPr>
          <w:rFonts w:ascii="Times New Roman" w:hAnsi="Times New Roman" w:cs="Times New Roman"/>
          <w:i/>
          <w:sz w:val="24"/>
          <w:szCs w:val="24"/>
        </w:rPr>
      </w:pPr>
    </w:p>
    <w:p w14:paraId="3D678F16" w14:textId="77777777" w:rsidR="00DD651C" w:rsidRPr="00E96315" w:rsidRDefault="00DD651C" w:rsidP="000E0632">
      <w:pPr>
        <w:pStyle w:val="af0"/>
        <w:rPr>
          <w:rFonts w:ascii="Times New Roman" w:hAnsi="Times New Roman" w:cs="Times New Roman"/>
          <w:b/>
          <w:sz w:val="24"/>
          <w:szCs w:val="24"/>
        </w:rPr>
      </w:pPr>
      <w:r w:rsidRPr="00E96315">
        <w:rPr>
          <w:rFonts w:ascii="Times New Roman" w:hAnsi="Times New Roman" w:cs="Times New Roman"/>
          <w:b/>
          <w:sz w:val="24"/>
          <w:szCs w:val="24"/>
        </w:rPr>
        <w:t>Содержание коррекционно-развивающей работы:</w:t>
      </w:r>
    </w:p>
    <w:p w14:paraId="48E91589" w14:textId="77777777" w:rsidR="00DD651C" w:rsidRPr="00E96315" w:rsidRDefault="00DD651C">
      <w:pPr>
        <w:pStyle w:val="af0"/>
        <w:numPr>
          <w:ilvl w:val="0"/>
          <w:numId w:val="16"/>
        </w:numPr>
        <w:rPr>
          <w:rFonts w:ascii="Times New Roman" w:hAnsi="Times New Roman" w:cs="Times New Roman"/>
          <w:sz w:val="24"/>
          <w:szCs w:val="24"/>
        </w:rPr>
      </w:pPr>
      <w:r w:rsidRPr="00E96315">
        <w:rPr>
          <w:rFonts w:ascii="Times New Roman" w:hAnsi="Times New Roman" w:cs="Times New Roman"/>
          <w:iCs/>
          <w:sz w:val="24"/>
          <w:szCs w:val="24"/>
        </w:rPr>
        <w:t>создание условий для раскрытия потенциальных возможностей ребенка, коррекция отклонений психического развития;</w:t>
      </w:r>
    </w:p>
    <w:p w14:paraId="30EBFABE" w14:textId="77777777" w:rsidR="00DD651C" w:rsidRPr="00E96315" w:rsidRDefault="00DD651C">
      <w:pPr>
        <w:pStyle w:val="af0"/>
        <w:numPr>
          <w:ilvl w:val="0"/>
          <w:numId w:val="16"/>
        </w:numPr>
        <w:rPr>
          <w:rFonts w:ascii="Times New Roman" w:hAnsi="Times New Roman" w:cs="Times New Roman"/>
          <w:sz w:val="24"/>
          <w:szCs w:val="24"/>
        </w:rPr>
      </w:pPr>
      <w:r w:rsidRPr="00E96315">
        <w:rPr>
          <w:rFonts w:ascii="Times New Roman" w:hAnsi="Times New Roman" w:cs="Times New Roman"/>
          <w:sz w:val="24"/>
          <w:szCs w:val="24"/>
        </w:rPr>
        <w:t>обеспечение коррекции недостатков в физическом и (или) в психическом развитии детей с ОВЗ и оказание помощи в освоении программы;</w:t>
      </w:r>
    </w:p>
    <w:p w14:paraId="67FF19EC" w14:textId="77777777" w:rsidR="00DD651C" w:rsidRPr="00E96315" w:rsidRDefault="00DD651C">
      <w:pPr>
        <w:pStyle w:val="af0"/>
        <w:numPr>
          <w:ilvl w:val="0"/>
          <w:numId w:val="16"/>
        </w:numPr>
        <w:rPr>
          <w:rFonts w:ascii="Times New Roman" w:hAnsi="Times New Roman" w:cs="Times New Roman"/>
          <w:sz w:val="24"/>
          <w:szCs w:val="24"/>
        </w:rPr>
      </w:pPr>
      <w:r w:rsidRPr="00E96315">
        <w:rPr>
          <w:rFonts w:ascii="Times New Roman" w:hAnsi="Times New Roman" w:cs="Times New Roman"/>
          <w:sz w:val="24"/>
          <w:szCs w:val="24"/>
        </w:rPr>
        <w:t>выявление особых образовательных потребностей;</w:t>
      </w:r>
    </w:p>
    <w:p w14:paraId="409256D7" w14:textId="77777777" w:rsidR="00DD651C" w:rsidRPr="00E96315" w:rsidRDefault="00DD651C">
      <w:pPr>
        <w:pStyle w:val="af0"/>
        <w:numPr>
          <w:ilvl w:val="0"/>
          <w:numId w:val="16"/>
        </w:numPr>
        <w:rPr>
          <w:rFonts w:ascii="Times New Roman" w:hAnsi="Times New Roman" w:cs="Times New Roman"/>
          <w:sz w:val="24"/>
          <w:szCs w:val="24"/>
        </w:rPr>
      </w:pPr>
      <w:r w:rsidRPr="00E96315">
        <w:rPr>
          <w:rFonts w:ascii="Times New Roman" w:hAnsi="Times New Roman" w:cs="Times New Roman"/>
          <w:sz w:val="24"/>
          <w:szCs w:val="24"/>
        </w:rPr>
        <w:t>осуществление индивидуально - ориентированной психолого-медико-педагогической помощи детям с ограниченными возможностями;</w:t>
      </w:r>
    </w:p>
    <w:p w14:paraId="491A435B" w14:textId="255B9B7F" w:rsidR="00DD651C" w:rsidRPr="00E96315" w:rsidRDefault="00DD651C">
      <w:pPr>
        <w:pStyle w:val="af0"/>
        <w:numPr>
          <w:ilvl w:val="0"/>
          <w:numId w:val="16"/>
        </w:numPr>
        <w:rPr>
          <w:rFonts w:ascii="Times New Roman" w:hAnsi="Times New Roman" w:cs="Times New Roman"/>
          <w:sz w:val="24"/>
          <w:szCs w:val="24"/>
        </w:rPr>
      </w:pPr>
      <w:r w:rsidRPr="00E96315">
        <w:rPr>
          <w:rFonts w:ascii="Times New Roman" w:hAnsi="Times New Roman" w:cs="Times New Roman"/>
          <w:sz w:val="24"/>
          <w:szCs w:val="24"/>
        </w:rPr>
        <w:t>взаимодействие всех специалистов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в разработке и реализации коррекционной работы;</w:t>
      </w:r>
    </w:p>
    <w:p w14:paraId="0F96DE51"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 xml:space="preserve"> Формы образовательно-коррекционного сопровождения:</w:t>
      </w:r>
    </w:p>
    <w:p w14:paraId="29DB7E40"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индивидуальная работа</w:t>
      </w:r>
    </w:p>
    <w:p w14:paraId="64873943"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подгрупповая работа</w:t>
      </w:r>
    </w:p>
    <w:p w14:paraId="32AC9B47" w14:textId="77777777" w:rsidR="00DD651C" w:rsidRPr="00E96315" w:rsidRDefault="00DD651C" w:rsidP="000E0632">
      <w:pPr>
        <w:pStyle w:val="af0"/>
        <w:rPr>
          <w:rFonts w:ascii="Times New Roman" w:hAnsi="Times New Roman" w:cs="Times New Roman"/>
          <w:sz w:val="24"/>
          <w:szCs w:val="24"/>
        </w:rPr>
      </w:pPr>
      <w:r w:rsidRPr="00E96315">
        <w:rPr>
          <w:rFonts w:ascii="Times New Roman" w:hAnsi="Times New Roman" w:cs="Times New Roman"/>
          <w:sz w:val="24"/>
          <w:szCs w:val="24"/>
        </w:rPr>
        <w:t>взаимодействие родителя с ребенком дома при консультативной поддержке специалистов.</w:t>
      </w:r>
    </w:p>
    <w:p w14:paraId="22CDC7C4" w14:textId="77777777" w:rsidR="006A32E6" w:rsidRPr="00E96315" w:rsidRDefault="006A32E6" w:rsidP="000E0632">
      <w:pPr>
        <w:pStyle w:val="af0"/>
        <w:rPr>
          <w:rFonts w:ascii="Times New Roman" w:hAnsi="Times New Roman" w:cs="Times New Roman"/>
          <w:sz w:val="24"/>
          <w:szCs w:val="24"/>
        </w:rPr>
      </w:pPr>
    </w:p>
    <w:p w14:paraId="4B755CEE" w14:textId="77777777" w:rsidR="00DD651C" w:rsidRPr="00E96315" w:rsidRDefault="00DD651C" w:rsidP="000E0632">
      <w:pPr>
        <w:pStyle w:val="af0"/>
        <w:rPr>
          <w:rFonts w:ascii="Times New Roman" w:hAnsi="Times New Roman" w:cs="Times New Roman"/>
          <w:b/>
          <w:sz w:val="24"/>
          <w:szCs w:val="24"/>
        </w:rPr>
      </w:pPr>
      <w:r w:rsidRPr="00E96315">
        <w:rPr>
          <w:rFonts w:ascii="Times New Roman" w:hAnsi="Times New Roman" w:cs="Times New Roman"/>
          <w:b/>
          <w:sz w:val="24"/>
          <w:szCs w:val="24"/>
        </w:rPr>
        <w:t>Информирование родителей.</w:t>
      </w:r>
    </w:p>
    <w:p w14:paraId="707AEF2C" w14:textId="77777777" w:rsidR="00DD651C" w:rsidRPr="00E96315" w:rsidRDefault="00DD651C">
      <w:pPr>
        <w:pStyle w:val="af0"/>
        <w:numPr>
          <w:ilvl w:val="0"/>
          <w:numId w:val="17"/>
        </w:numPr>
        <w:rPr>
          <w:rFonts w:ascii="Times New Roman" w:hAnsi="Times New Roman" w:cs="Times New Roman"/>
          <w:sz w:val="24"/>
          <w:szCs w:val="24"/>
        </w:rPr>
      </w:pPr>
      <w:r w:rsidRPr="00E96315">
        <w:rPr>
          <w:rFonts w:ascii="Times New Roman" w:hAnsi="Times New Roman" w:cs="Times New Roman"/>
          <w:sz w:val="24"/>
          <w:szCs w:val="24"/>
        </w:rPr>
        <w:t>диагностические встречи - сбор анамнестических данных;</w:t>
      </w:r>
    </w:p>
    <w:p w14:paraId="37366D96" w14:textId="77777777" w:rsidR="00DD651C" w:rsidRPr="00E96315" w:rsidRDefault="00DD651C">
      <w:pPr>
        <w:pStyle w:val="af0"/>
        <w:numPr>
          <w:ilvl w:val="0"/>
          <w:numId w:val="17"/>
        </w:numPr>
        <w:rPr>
          <w:rFonts w:ascii="Times New Roman" w:hAnsi="Times New Roman" w:cs="Times New Roman"/>
          <w:sz w:val="24"/>
          <w:szCs w:val="24"/>
        </w:rPr>
      </w:pPr>
      <w:r w:rsidRPr="00E96315">
        <w:rPr>
          <w:rFonts w:ascii="Times New Roman" w:hAnsi="Times New Roman" w:cs="Times New Roman"/>
          <w:sz w:val="24"/>
          <w:szCs w:val="24"/>
        </w:rPr>
        <w:t>составление индивидуальных карт (при консультировании);</w:t>
      </w:r>
    </w:p>
    <w:p w14:paraId="3E16DE0C" w14:textId="77777777" w:rsidR="00DD651C" w:rsidRPr="00E96315" w:rsidRDefault="00DD651C">
      <w:pPr>
        <w:pStyle w:val="af0"/>
        <w:numPr>
          <w:ilvl w:val="0"/>
          <w:numId w:val="17"/>
        </w:numPr>
        <w:rPr>
          <w:rFonts w:ascii="Times New Roman" w:hAnsi="Times New Roman" w:cs="Times New Roman"/>
          <w:sz w:val="24"/>
          <w:szCs w:val="24"/>
        </w:rPr>
      </w:pPr>
      <w:r w:rsidRPr="00E96315">
        <w:rPr>
          <w:rFonts w:ascii="Times New Roman" w:hAnsi="Times New Roman" w:cs="Times New Roman"/>
          <w:sz w:val="24"/>
          <w:szCs w:val="24"/>
        </w:rPr>
        <w:t>индивидуальные консультации;</w:t>
      </w:r>
    </w:p>
    <w:p w14:paraId="0E5141F0" w14:textId="77777777" w:rsidR="00DD651C" w:rsidRPr="00E96315" w:rsidRDefault="00DD651C">
      <w:pPr>
        <w:pStyle w:val="af0"/>
        <w:numPr>
          <w:ilvl w:val="0"/>
          <w:numId w:val="17"/>
        </w:numPr>
        <w:rPr>
          <w:rFonts w:ascii="Times New Roman" w:hAnsi="Times New Roman" w:cs="Times New Roman"/>
          <w:sz w:val="24"/>
          <w:szCs w:val="24"/>
        </w:rPr>
      </w:pPr>
      <w:r w:rsidRPr="00E96315">
        <w:rPr>
          <w:rFonts w:ascii="Times New Roman" w:hAnsi="Times New Roman" w:cs="Times New Roman"/>
          <w:sz w:val="24"/>
          <w:szCs w:val="24"/>
        </w:rPr>
        <w:t>консультации для родителей по программам коррекционного развития;</w:t>
      </w:r>
    </w:p>
    <w:p w14:paraId="5E5B43EA" w14:textId="77777777" w:rsidR="00DD651C" w:rsidRPr="00E96315" w:rsidRDefault="00DD651C">
      <w:pPr>
        <w:pStyle w:val="af0"/>
        <w:numPr>
          <w:ilvl w:val="0"/>
          <w:numId w:val="17"/>
        </w:numPr>
        <w:rPr>
          <w:rFonts w:ascii="Times New Roman" w:hAnsi="Times New Roman" w:cs="Times New Roman"/>
          <w:sz w:val="24"/>
          <w:szCs w:val="24"/>
        </w:rPr>
      </w:pPr>
      <w:r w:rsidRPr="00E96315">
        <w:rPr>
          <w:rFonts w:ascii="Times New Roman" w:hAnsi="Times New Roman" w:cs="Times New Roman"/>
          <w:sz w:val="24"/>
          <w:szCs w:val="24"/>
        </w:rPr>
        <w:t>поддержка родителей (законных представителей) в воспитании детей, охране и укреплении их здоровья, вовлечение семей в непосредственно - образовательную деятельность;</w:t>
      </w:r>
    </w:p>
    <w:p w14:paraId="6E495CE5" w14:textId="77777777" w:rsidR="00DD651C" w:rsidRPr="00E96315" w:rsidRDefault="00DD651C">
      <w:pPr>
        <w:pStyle w:val="af0"/>
        <w:numPr>
          <w:ilvl w:val="0"/>
          <w:numId w:val="17"/>
        </w:numPr>
        <w:rPr>
          <w:rFonts w:ascii="Times New Roman" w:hAnsi="Times New Roman" w:cs="Times New Roman"/>
          <w:sz w:val="24"/>
          <w:szCs w:val="24"/>
        </w:rPr>
      </w:pPr>
      <w:r w:rsidRPr="00E96315">
        <w:rPr>
          <w:rFonts w:ascii="Times New Roman" w:hAnsi="Times New Roman" w:cs="Times New Roman"/>
          <w:sz w:val="24"/>
          <w:szCs w:val="24"/>
        </w:rPr>
        <w:t>родительские собрания.</w:t>
      </w:r>
    </w:p>
    <w:p w14:paraId="0F7DA4D2" w14:textId="77777777" w:rsidR="006A32E6" w:rsidRPr="00E96315" w:rsidRDefault="006A32E6" w:rsidP="000E0632">
      <w:pPr>
        <w:pStyle w:val="af0"/>
        <w:rPr>
          <w:rFonts w:ascii="Times New Roman" w:hAnsi="Times New Roman" w:cs="Times New Roman"/>
          <w:sz w:val="24"/>
          <w:szCs w:val="24"/>
        </w:rPr>
      </w:pPr>
    </w:p>
    <w:p w14:paraId="6228C7DB" w14:textId="77777777" w:rsidR="00C11AF6" w:rsidRPr="00E96315" w:rsidRDefault="00C11AF6" w:rsidP="00C11AF6">
      <w:pPr>
        <w:widowControl w:val="0"/>
        <w:autoSpaceDE w:val="0"/>
        <w:autoSpaceDN w:val="0"/>
        <w:adjustRightInd w:val="0"/>
        <w:spacing w:after="0" w:line="240" w:lineRule="auto"/>
        <w:ind w:left="1134"/>
        <w:jc w:val="both"/>
        <w:rPr>
          <w:rFonts w:ascii="Times New Roman" w:hAnsi="Times New Roman" w:cs="Times New Roman"/>
          <w:sz w:val="24"/>
          <w:szCs w:val="24"/>
        </w:rPr>
      </w:pPr>
    </w:p>
    <w:p w14:paraId="518805E8" w14:textId="2D86D87A" w:rsidR="002D674C" w:rsidRPr="00E96315" w:rsidRDefault="00705604" w:rsidP="00705604">
      <w:pPr>
        <w:spacing w:after="0" w:line="240" w:lineRule="auto"/>
        <w:ind w:left="1560"/>
        <w:jc w:val="center"/>
        <w:rPr>
          <w:rFonts w:ascii="Times New Roman" w:hAnsi="Times New Roman" w:cs="Times New Roman"/>
          <w:b/>
          <w:sz w:val="24"/>
          <w:szCs w:val="24"/>
        </w:rPr>
      </w:pPr>
      <w:r w:rsidRPr="00E96315">
        <w:rPr>
          <w:rFonts w:ascii="Times New Roman" w:hAnsi="Times New Roman" w:cs="Times New Roman"/>
          <w:b/>
          <w:sz w:val="24"/>
          <w:szCs w:val="24"/>
          <w:lang w:eastAsia="ru-RU"/>
        </w:rPr>
        <w:t>2.8.</w:t>
      </w:r>
      <w:r w:rsidR="00DD339C" w:rsidRPr="00E96315">
        <w:rPr>
          <w:rFonts w:ascii="Times New Roman" w:hAnsi="Times New Roman" w:cs="Times New Roman"/>
          <w:b/>
          <w:sz w:val="24"/>
          <w:szCs w:val="24"/>
          <w:lang w:eastAsia="ru-RU"/>
        </w:rPr>
        <w:t xml:space="preserve"> </w:t>
      </w:r>
      <w:r w:rsidR="002D674C" w:rsidRPr="00E96315">
        <w:rPr>
          <w:rFonts w:ascii="Times New Roman" w:hAnsi="Times New Roman" w:cs="Times New Roman"/>
          <w:b/>
          <w:sz w:val="24"/>
          <w:szCs w:val="24"/>
          <w:lang w:eastAsia="ru-RU"/>
        </w:rPr>
        <w:t>Содержание работы по ознакомлению с малой Родиной</w:t>
      </w:r>
    </w:p>
    <w:p w14:paraId="6A577DF4" w14:textId="77777777" w:rsidR="002D674C" w:rsidRPr="00E96315" w:rsidRDefault="002D674C" w:rsidP="00DD339C">
      <w:pPr>
        <w:pStyle w:val="a4"/>
        <w:widowControl w:val="0"/>
        <w:autoSpaceDE w:val="0"/>
        <w:autoSpaceDN w:val="0"/>
        <w:adjustRightInd w:val="0"/>
        <w:spacing w:after="0" w:line="240" w:lineRule="auto"/>
        <w:ind w:left="360"/>
        <w:jc w:val="center"/>
        <w:rPr>
          <w:rFonts w:ascii="Times New Roman" w:hAnsi="Times New Roman" w:cs="Times New Roman"/>
          <w:b/>
          <w:color w:val="auto"/>
          <w:sz w:val="24"/>
          <w:szCs w:val="24"/>
          <w:lang w:eastAsia="ru-RU"/>
        </w:rPr>
      </w:pPr>
      <w:r w:rsidRPr="00E96315">
        <w:rPr>
          <w:rFonts w:ascii="Times New Roman" w:hAnsi="Times New Roman" w:cs="Times New Roman"/>
          <w:b/>
          <w:color w:val="auto"/>
          <w:sz w:val="24"/>
          <w:szCs w:val="24"/>
          <w:lang w:eastAsia="ru-RU"/>
        </w:rPr>
        <w:t>(региональный компонент)</w:t>
      </w:r>
    </w:p>
    <w:p w14:paraId="3987F054" w14:textId="77777777" w:rsidR="001A0B3E" w:rsidRPr="00E96315" w:rsidRDefault="001A0B3E" w:rsidP="001A0B3E">
      <w:pPr>
        <w:pStyle w:val="a4"/>
        <w:spacing w:after="0" w:line="240" w:lineRule="auto"/>
        <w:ind w:left="360"/>
        <w:rPr>
          <w:rFonts w:ascii="Times New Roman" w:hAnsi="Times New Roman" w:cs="Times New Roman"/>
          <w:b/>
          <w:color w:val="auto"/>
          <w:sz w:val="24"/>
          <w:szCs w:val="24"/>
        </w:rPr>
      </w:pPr>
    </w:p>
    <w:p w14:paraId="2F1B9591" w14:textId="77777777" w:rsidR="005415C1" w:rsidRPr="00E96315" w:rsidRDefault="005415C1" w:rsidP="005415C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Одним из главных направлений гражданского и патриотического воспитания в </w:t>
      </w:r>
    </w:p>
    <w:p w14:paraId="5045A75A" w14:textId="77777777" w:rsidR="005415C1" w:rsidRPr="00E96315" w:rsidRDefault="005415C1" w:rsidP="005415C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аспекте дошкольного образования является краеведение (региональный компонент). </w:t>
      </w:r>
    </w:p>
    <w:p w14:paraId="1B321312" w14:textId="77777777" w:rsidR="005415C1" w:rsidRPr="00E96315" w:rsidRDefault="005415C1" w:rsidP="005415C1">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Актуальность регионального компонента образования заключается в том, что в </w:t>
      </w:r>
    </w:p>
    <w:p w14:paraId="6B12582D" w14:textId="77777777" w:rsidR="005415C1" w:rsidRPr="00E96315" w:rsidRDefault="005415C1" w:rsidP="005415C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период становления гражданского общества значительно возрастает роль народной </w:t>
      </w:r>
    </w:p>
    <w:p w14:paraId="39CDB0DB" w14:textId="77777777" w:rsidR="005415C1" w:rsidRPr="00E96315" w:rsidRDefault="005415C1" w:rsidP="005415C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культуры как источника развития гражданского и творческого потенциала детей и </w:t>
      </w:r>
    </w:p>
    <w:p w14:paraId="23069ACD" w14:textId="77777777" w:rsidR="005415C1" w:rsidRPr="00E96315" w:rsidRDefault="005415C1" w:rsidP="005415C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взрослых.</w:t>
      </w:r>
    </w:p>
    <w:p w14:paraId="4F6D6AC3" w14:textId="77777777" w:rsidR="002D674C" w:rsidRPr="00E96315" w:rsidRDefault="002D674C" w:rsidP="002D674C">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lastRenderedPageBreak/>
        <w:t>Региональный компонент является областью освоения ребёнком мира, где его ценности показаны через культуру, историю родного края.</w:t>
      </w:r>
      <w:r w:rsidR="00A06B56" w:rsidRPr="00E96315">
        <w:rPr>
          <w:rFonts w:ascii="Times New Roman" w:hAnsi="Times New Roman" w:cs="Times New Roman"/>
          <w:sz w:val="24"/>
          <w:szCs w:val="24"/>
          <w:shd w:val="clear" w:color="auto" w:fill="FFFFFF"/>
        </w:rPr>
        <w:t xml:space="preserve"> Актуальность и значимость его в дошкольном образовании несомненна. Ведь именно дошкольный возраст – фундамент общего развития ребёнка, стартовый период всех высоких человеческих начал.</w:t>
      </w:r>
      <w:r w:rsidRPr="00E96315">
        <w:rPr>
          <w:rFonts w:ascii="Times New Roman" w:eastAsia="Times New Roman" w:hAnsi="Times New Roman" w:cs="Times New Roman"/>
          <w:sz w:val="24"/>
          <w:szCs w:val="24"/>
          <w:lang w:eastAsia="ru-RU"/>
        </w:rPr>
        <w:t xml:space="preserve"> Ребёнок осознаёт, что его малая Родина – это часть огромной страны и мира. В его жизни происходят все те ценностные явления, что и на всей Земле. Но, с другой стороны, у ребёнка формируется понимание своеобразия той родной стороны, где он родился и живёт. Он должен знать свои корни, свою предысторию.</w:t>
      </w:r>
    </w:p>
    <w:p w14:paraId="33A58ED6" w14:textId="77777777" w:rsidR="002D674C" w:rsidRPr="00E96315" w:rsidRDefault="002D674C" w:rsidP="002D674C">
      <w:pPr>
        <w:widowControl w:val="0"/>
        <w:tabs>
          <w:tab w:val="left" w:pos="-284"/>
        </w:tab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96315">
        <w:rPr>
          <w:rFonts w:ascii="Times New Roman" w:eastAsia="Times New Roman" w:hAnsi="Times New Roman" w:cs="Times New Roman"/>
          <w:sz w:val="24"/>
          <w:szCs w:val="24"/>
          <w:lang w:eastAsia="ru-RU"/>
        </w:rPr>
        <w:tab/>
      </w:r>
      <w:proofErr w:type="gramStart"/>
      <w:r w:rsidRPr="00E96315">
        <w:rPr>
          <w:rFonts w:ascii="Times New Roman" w:eastAsia="Times New Roman" w:hAnsi="Times New Roman" w:cs="Times New Roman"/>
          <w:sz w:val="24"/>
          <w:szCs w:val="24"/>
          <w:lang w:eastAsia="ru-RU"/>
        </w:rPr>
        <w:t>Свобода  выбора</w:t>
      </w:r>
      <w:proofErr w:type="gramEnd"/>
      <w:r w:rsidRPr="00E96315">
        <w:rPr>
          <w:rFonts w:ascii="Times New Roman" w:eastAsia="Times New Roman" w:hAnsi="Times New Roman" w:cs="Times New Roman"/>
          <w:sz w:val="24"/>
          <w:szCs w:val="24"/>
          <w:lang w:eastAsia="ru-RU"/>
        </w:rPr>
        <w:t xml:space="preserve"> регионального содержания даёт возможность отражать специфику культуры народов КЧР путём выделения в фольклорно-этнографическом комплексе особенностей культуры региона и связи его с общенациональной культурой. Региональное содержание программы разрабатывается с учётом исторического прошлого, характера и структуры местных ремёсел, настоящего и будущего республики. Традиционная региональная культура, став предметом деятельностного, практического освоения детьми, должна конкретизировать общечеловеческие ценности (трудолюбие, дружелюбие, отсутствие национальной неприязни, милосердие) на материале богатой истории республики и показать в </w:t>
      </w:r>
      <w:proofErr w:type="gramStart"/>
      <w:r w:rsidRPr="00E96315">
        <w:rPr>
          <w:rFonts w:ascii="Times New Roman" w:eastAsia="Times New Roman" w:hAnsi="Times New Roman" w:cs="Times New Roman"/>
          <w:sz w:val="24"/>
          <w:szCs w:val="24"/>
          <w:lang w:eastAsia="ru-RU"/>
        </w:rPr>
        <w:t>разнообразии  форм</w:t>
      </w:r>
      <w:proofErr w:type="gramEnd"/>
      <w:r w:rsidRPr="00E96315">
        <w:rPr>
          <w:rFonts w:ascii="Times New Roman" w:eastAsia="Times New Roman" w:hAnsi="Times New Roman" w:cs="Times New Roman"/>
          <w:sz w:val="24"/>
          <w:szCs w:val="24"/>
          <w:lang w:eastAsia="ru-RU"/>
        </w:rPr>
        <w:t xml:space="preserve"> общности в искусстве, культуре и быте. </w:t>
      </w:r>
    </w:p>
    <w:p w14:paraId="716572F8" w14:textId="77777777" w:rsidR="00086A06" w:rsidRPr="00E96315" w:rsidRDefault="00086A06" w:rsidP="00086A06">
      <w:pPr>
        <w:spacing w:after="0" w:line="240" w:lineRule="auto"/>
        <w:ind w:firstLine="540"/>
        <w:rPr>
          <w:rFonts w:ascii="Times New Roman" w:hAnsi="Times New Roman" w:cs="Times New Roman"/>
          <w:sz w:val="24"/>
          <w:szCs w:val="24"/>
        </w:rPr>
      </w:pPr>
      <w:r w:rsidRPr="00E96315">
        <w:rPr>
          <w:rFonts w:ascii="Times New Roman" w:hAnsi="Times New Roman" w:cs="Times New Roman"/>
          <w:sz w:val="24"/>
          <w:szCs w:val="24"/>
        </w:rPr>
        <w:t xml:space="preserve">Преимущество регионального компонента в том, что он позволяет </w:t>
      </w:r>
      <w:proofErr w:type="gramStart"/>
      <w:r w:rsidRPr="00E96315">
        <w:rPr>
          <w:rFonts w:ascii="Times New Roman" w:hAnsi="Times New Roman" w:cs="Times New Roman"/>
          <w:sz w:val="24"/>
          <w:szCs w:val="24"/>
        </w:rPr>
        <w:t>использовать  местные</w:t>
      </w:r>
      <w:proofErr w:type="gramEnd"/>
      <w:r w:rsidRPr="00E96315">
        <w:rPr>
          <w:rFonts w:ascii="Times New Roman" w:hAnsi="Times New Roman" w:cs="Times New Roman"/>
          <w:sz w:val="24"/>
          <w:szCs w:val="24"/>
        </w:rPr>
        <w:t xml:space="preserve"> своеобразные историко- культурные, национальные, географические особенности своего региона.</w:t>
      </w:r>
      <w:r w:rsidR="0059052F" w:rsidRPr="00E96315">
        <w:rPr>
          <w:rFonts w:ascii="Times New Roman" w:hAnsi="Times New Roman" w:cs="Times New Roman"/>
          <w:sz w:val="24"/>
          <w:szCs w:val="24"/>
        </w:rPr>
        <w:t xml:space="preserve"> </w:t>
      </w:r>
      <w:r w:rsidRPr="00E96315">
        <w:rPr>
          <w:rFonts w:ascii="Times New Roman" w:hAnsi="Times New Roman" w:cs="Times New Roman"/>
          <w:sz w:val="24"/>
          <w:szCs w:val="24"/>
        </w:rPr>
        <w:t xml:space="preserve"> Дошкольников знакомим с национальной культурой, с предметами быта народов КЧР, с народным творчеством, изобразительным </w:t>
      </w:r>
      <w:proofErr w:type="gramStart"/>
      <w:r w:rsidRPr="00E96315">
        <w:rPr>
          <w:rFonts w:ascii="Times New Roman" w:hAnsi="Times New Roman" w:cs="Times New Roman"/>
          <w:sz w:val="24"/>
          <w:szCs w:val="24"/>
        </w:rPr>
        <w:t>искусством  фольклором</w:t>
      </w:r>
      <w:proofErr w:type="gramEnd"/>
      <w:r w:rsidRPr="00E96315">
        <w:rPr>
          <w:rFonts w:ascii="Times New Roman" w:hAnsi="Times New Roman" w:cs="Times New Roman"/>
          <w:sz w:val="24"/>
          <w:szCs w:val="24"/>
        </w:rPr>
        <w:t xml:space="preserve">, народными играми. </w:t>
      </w:r>
    </w:p>
    <w:p w14:paraId="5BF87C05" w14:textId="77777777" w:rsidR="0047016B" w:rsidRPr="00E96315" w:rsidRDefault="00086A06" w:rsidP="0047016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96315">
        <w:rPr>
          <w:rFonts w:ascii="Times New Roman" w:hAnsi="Times New Roman" w:cs="Times New Roman"/>
          <w:sz w:val="24"/>
          <w:szCs w:val="24"/>
        </w:rPr>
        <w:t xml:space="preserve">В ходе знакомства с </w:t>
      </w:r>
      <w:proofErr w:type="gramStart"/>
      <w:r w:rsidRPr="00E96315">
        <w:rPr>
          <w:rFonts w:ascii="Times New Roman" w:hAnsi="Times New Roman" w:cs="Times New Roman"/>
          <w:sz w:val="24"/>
          <w:szCs w:val="24"/>
        </w:rPr>
        <w:t>разнообразием  культур</w:t>
      </w:r>
      <w:proofErr w:type="gramEnd"/>
      <w:r w:rsidRPr="00E96315">
        <w:rPr>
          <w:rFonts w:ascii="Times New Roman" w:hAnsi="Times New Roman" w:cs="Times New Roman"/>
          <w:sz w:val="24"/>
          <w:szCs w:val="24"/>
        </w:rPr>
        <w:t xml:space="preserve"> других народов,  учитывается многонациональность Карачаево-Черкесии</w:t>
      </w:r>
      <w:r w:rsidR="0047016B" w:rsidRPr="00E96315">
        <w:rPr>
          <w:rFonts w:ascii="Times New Roman" w:hAnsi="Times New Roman" w:cs="Times New Roman"/>
          <w:sz w:val="24"/>
          <w:szCs w:val="24"/>
        </w:rPr>
        <w:t xml:space="preserve">, </w:t>
      </w:r>
      <w:r w:rsidR="0047016B" w:rsidRPr="00E96315">
        <w:rPr>
          <w:rFonts w:ascii="Times New Roman" w:eastAsia="Times New Roman" w:hAnsi="Times New Roman" w:cs="Times New Roman"/>
          <w:sz w:val="24"/>
          <w:szCs w:val="24"/>
          <w:lang w:eastAsia="ru-RU"/>
        </w:rPr>
        <w:t xml:space="preserve">традиции и обычаи народов КЧР (русские, черкесы, абазины, карачаевцы, ногайцы) в организации и проведении праздников. </w:t>
      </w:r>
    </w:p>
    <w:p w14:paraId="66BAA341" w14:textId="77777777" w:rsidR="00086A06" w:rsidRPr="00E96315" w:rsidRDefault="00086A06" w:rsidP="00086A06">
      <w:pPr>
        <w:spacing w:after="0" w:line="240" w:lineRule="auto"/>
        <w:ind w:firstLine="540"/>
        <w:rPr>
          <w:rFonts w:ascii="Times New Roman" w:hAnsi="Times New Roman" w:cs="Times New Roman"/>
          <w:sz w:val="24"/>
          <w:szCs w:val="24"/>
        </w:rPr>
      </w:pPr>
      <w:r w:rsidRPr="00E96315">
        <w:rPr>
          <w:rFonts w:ascii="Times New Roman" w:hAnsi="Times New Roman" w:cs="Times New Roman"/>
          <w:sz w:val="24"/>
          <w:szCs w:val="24"/>
        </w:rPr>
        <w:t xml:space="preserve">С учетом социально-экономических особенностей </w:t>
      </w:r>
      <w:proofErr w:type="gramStart"/>
      <w:r w:rsidRPr="00E96315">
        <w:rPr>
          <w:rFonts w:ascii="Times New Roman" w:hAnsi="Times New Roman" w:cs="Times New Roman"/>
          <w:sz w:val="24"/>
          <w:szCs w:val="24"/>
        </w:rPr>
        <w:t>КЧР  ориентируем</w:t>
      </w:r>
      <w:proofErr w:type="gramEnd"/>
      <w:r w:rsidRPr="00E96315">
        <w:rPr>
          <w:rFonts w:ascii="Times New Roman" w:hAnsi="Times New Roman" w:cs="Times New Roman"/>
          <w:sz w:val="24"/>
          <w:szCs w:val="24"/>
        </w:rPr>
        <w:t xml:space="preserve"> дошкольников на знание истории и культуры своей малой родины.</w:t>
      </w:r>
    </w:p>
    <w:p w14:paraId="2115F3D8" w14:textId="77777777" w:rsidR="00086A06" w:rsidRPr="00E96315" w:rsidRDefault="00086A06" w:rsidP="0059052F">
      <w:pPr>
        <w:spacing w:after="0" w:line="240" w:lineRule="auto"/>
        <w:ind w:firstLine="540"/>
        <w:rPr>
          <w:rFonts w:ascii="Times New Roman" w:hAnsi="Times New Roman" w:cs="Times New Roman"/>
          <w:sz w:val="24"/>
          <w:szCs w:val="24"/>
        </w:rPr>
      </w:pPr>
      <w:r w:rsidRPr="00E96315">
        <w:rPr>
          <w:rFonts w:ascii="Times New Roman" w:hAnsi="Times New Roman" w:cs="Times New Roman"/>
          <w:sz w:val="24"/>
          <w:szCs w:val="24"/>
        </w:rPr>
        <w:t xml:space="preserve">Знакомим дошкольников с городами – курортами </w:t>
      </w:r>
      <w:r w:rsidR="0059052F" w:rsidRPr="00E96315">
        <w:rPr>
          <w:rFonts w:ascii="Times New Roman" w:hAnsi="Times New Roman" w:cs="Times New Roman"/>
          <w:sz w:val="24"/>
          <w:szCs w:val="24"/>
        </w:rPr>
        <w:t>КЧР</w:t>
      </w:r>
      <w:r w:rsidRPr="00E96315">
        <w:rPr>
          <w:rFonts w:ascii="Times New Roman" w:hAnsi="Times New Roman" w:cs="Times New Roman"/>
          <w:sz w:val="24"/>
          <w:szCs w:val="24"/>
        </w:rPr>
        <w:t>, показывая многообразие и красоту природных богатств курортов, их значение для сохранения и укрепления здоровья; воспитываем у детей гордость за природные богатства края, бережное отношение к природе.</w:t>
      </w:r>
    </w:p>
    <w:p w14:paraId="62386947" w14:textId="77777777" w:rsidR="000A71A9" w:rsidRPr="00E96315" w:rsidRDefault="000A71A9" w:rsidP="002D674C">
      <w:pPr>
        <w:spacing w:after="0" w:line="240" w:lineRule="auto"/>
        <w:rPr>
          <w:rFonts w:ascii="Times New Roman" w:hAnsi="Times New Roman" w:cs="Times New Roman"/>
          <w:b/>
          <w:sz w:val="24"/>
          <w:szCs w:val="24"/>
        </w:rPr>
      </w:pPr>
    </w:p>
    <w:p w14:paraId="292BB165" w14:textId="77777777" w:rsidR="002D674C" w:rsidRPr="00E96315" w:rsidRDefault="000A71A9" w:rsidP="002D674C">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 xml:space="preserve"> Цели и задачи:</w:t>
      </w:r>
    </w:p>
    <w:p w14:paraId="0C41390D" w14:textId="77777777" w:rsidR="000A71A9" w:rsidRPr="00E96315" w:rsidRDefault="000A71A9" w:rsidP="000A71A9">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Цель</w:t>
      </w:r>
      <w:r w:rsidRPr="00E96315">
        <w:rPr>
          <w:rFonts w:ascii="Times New Roman" w:hAnsi="Times New Roman" w:cs="Times New Roman"/>
          <w:sz w:val="24"/>
          <w:szCs w:val="24"/>
        </w:rPr>
        <w:t xml:space="preserve"> работы по формированию представлений о КЧР с </w:t>
      </w:r>
      <w:proofErr w:type="gramStart"/>
      <w:r w:rsidRPr="00E96315">
        <w:rPr>
          <w:rFonts w:ascii="Times New Roman" w:hAnsi="Times New Roman" w:cs="Times New Roman"/>
          <w:sz w:val="24"/>
          <w:szCs w:val="24"/>
        </w:rPr>
        <w:t>детьми  дошкольного</w:t>
      </w:r>
      <w:proofErr w:type="gramEnd"/>
      <w:r w:rsidRPr="00E96315">
        <w:rPr>
          <w:rFonts w:ascii="Times New Roman" w:hAnsi="Times New Roman" w:cs="Times New Roman"/>
          <w:sz w:val="24"/>
          <w:szCs w:val="24"/>
        </w:rPr>
        <w:t xml:space="preserve"> возраста состоит в том, чтобы сформировать у дошкольников целостное представление о малой родине, пробудить в них любовь к родной природе, к  городу и республике, в которой живем. Помочь осознать значение нашего маленького города в жизни большой страны, роль каждого жителя в жизни своего города, а, значит, и страны.</w:t>
      </w:r>
    </w:p>
    <w:p w14:paraId="3D365488" w14:textId="77777777" w:rsidR="000A71A9" w:rsidRPr="00E96315" w:rsidRDefault="000A71A9" w:rsidP="000A71A9">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Основные </w:t>
      </w:r>
      <w:r w:rsidRPr="00E96315">
        <w:rPr>
          <w:rFonts w:ascii="Times New Roman" w:hAnsi="Times New Roman" w:cs="Times New Roman"/>
          <w:b/>
          <w:sz w:val="24"/>
          <w:szCs w:val="24"/>
        </w:rPr>
        <w:t>задачи</w:t>
      </w:r>
      <w:r w:rsidRPr="00E96315">
        <w:rPr>
          <w:rFonts w:ascii="Times New Roman" w:hAnsi="Times New Roman" w:cs="Times New Roman"/>
          <w:sz w:val="24"/>
          <w:szCs w:val="24"/>
        </w:rPr>
        <w:t xml:space="preserve"> по формированию представлений о родном крае и Родине:</w:t>
      </w:r>
    </w:p>
    <w:p w14:paraId="6855B0B5"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расширять и углублять знания воспитанников по краеведению, </w:t>
      </w:r>
    </w:p>
    <w:p w14:paraId="3A68FEA6"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о достопримечательностях города и КЧР, социальным навыкам;</w:t>
      </w:r>
    </w:p>
    <w:p w14:paraId="68FDF98C"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развивать интеллект ребенка;</w:t>
      </w:r>
    </w:p>
    <w:p w14:paraId="725B687E"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прививать чувства патриотизма в ходе духовно-нравственного, патриотического воспитания;</w:t>
      </w:r>
    </w:p>
    <w:p w14:paraId="37C4948C"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знакомить с природой КЧР, её особенностями и разнообразием, проблемами экологии и охраны природы, охраны памятников истории, культуры;</w:t>
      </w:r>
    </w:p>
    <w:p w14:paraId="0B83928F"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расширять представления детей о достопримечательностях родного города и КЧР;</w:t>
      </w:r>
    </w:p>
    <w:p w14:paraId="519A274E"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формировать чувственное, эмоционально-действенное отношение к КЧР, через приобщение к природе, искусству, к прошлому и настоящему нашей малой </w:t>
      </w:r>
    </w:p>
    <w:p w14:paraId="21E2AD62"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Родины; </w:t>
      </w:r>
    </w:p>
    <w:p w14:paraId="10225E79"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формировать у детей чувство принадлежности к определенной культуре, </w:t>
      </w:r>
    </w:p>
    <w:p w14:paraId="118F0194"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lastRenderedPageBreak/>
        <w:t xml:space="preserve">уважение к культурам других народов, проживающих в городе Черкесске и </w:t>
      </w:r>
    </w:p>
    <w:p w14:paraId="363C5864"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КЧР;</w:t>
      </w:r>
    </w:p>
    <w:p w14:paraId="4417D510"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формирование духовно-нравственного отношения и чувства сопричастности</w:t>
      </w:r>
    </w:p>
    <w:p w14:paraId="61558D65"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к родному дому, семье, детскому саду, городу и республике;</w:t>
      </w:r>
    </w:p>
    <w:p w14:paraId="2A1E3994"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формирование духовно-нравственного отношения и чувства сопричастности </w:t>
      </w:r>
    </w:p>
    <w:p w14:paraId="6493AD18"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к культурному наследию своего народа, к природе родного края и чувства причастности к ней;</w:t>
      </w:r>
    </w:p>
    <w:p w14:paraId="106452C1"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воспитание любви, уважения к своей нации, понимания своих национальных </w:t>
      </w:r>
    </w:p>
    <w:p w14:paraId="73C77234"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особенностей, чувства собственного достоинства, как представителя своего народа, и уважительного отношения к представителям других национальностей (сверстникам и их родителям, соседям и другим людям);</w:t>
      </w:r>
    </w:p>
    <w:p w14:paraId="457528A8"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воспитывать в детях чувство достоинства, гордости за свою семью, народ, </w:t>
      </w:r>
    </w:p>
    <w:p w14:paraId="3AA580EF"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город, край, страну;</w:t>
      </w:r>
    </w:p>
    <w:p w14:paraId="7A502ABC" w14:textId="77777777" w:rsidR="000A71A9" w:rsidRPr="00E96315" w:rsidRDefault="000A71A9">
      <w:pPr>
        <w:pStyle w:val="a4"/>
        <w:numPr>
          <w:ilvl w:val="0"/>
          <w:numId w:val="18"/>
        </w:numPr>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воспитывать осознанно-бережное, экологически-целесообразное отношение </w:t>
      </w:r>
    </w:p>
    <w:p w14:paraId="70846D4C"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к человеку, к растению, к неживой природе, к миру, созданному трудом человека в </w:t>
      </w:r>
    </w:p>
    <w:p w14:paraId="2361F851" w14:textId="77777777" w:rsidR="000A71A9" w:rsidRPr="00E96315" w:rsidRDefault="000A71A9" w:rsidP="000A71A9">
      <w:pPr>
        <w:pStyle w:val="a4"/>
        <w:tabs>
          <w:tab w:val="clear" w:pos="709"/>
          <w:tab w:val="left" w:pos="0"/>
        </w:tabs>
        <w:spacing w:after="0" w:line="240" w:lineRule="auto"/>
        <w:ind w:left="426"/>
        <w:rPr>
          <w:rFonts w:ascii="Times New Roman" w:hAnsi="Times New Roman" w:cs="Times New Roman"/>
          <w:color w:val="auto"/>
          <w:sz w:val="24"/>
          <w:szCs w:val="24"/>
        </w:rPr>
      </w:pPr>
      <w:r w:rsidRPr="00E96315">
        <w:rPr>
          <w:rFonts w:ascii="Times New Roman" w:hAnsi="Times New Roman" w:cs="Times New Roman"/>
          <w:color w:val="auto"/>
          <w:sz w:val="24"/>
          <w:szCs w:val="24"/>
        </w:rPr>
        <w:t>родном городе и республике.</w:t>
      </w:r>
    </w:p>
    <w:p w14:paraId="00801113" w14:textId="77777777" w:rsidR="000A71A9" w:rsidRPr="00E96315" w:rsidRDefault="000A71A9" w:rsidP="002D674C">
      <w:pPr>
        <w:spacing w:after="0" w:line="240" w:lineRule="auto"/>
        <w:rPr>
          <w:rFonts w:ascii="Times New Roman" w:hAnsi="Times New Roman" w:cs="Times New Roman"/>
          <w:b/>
          <w:sz w:val="24"/>
          <w:szCs w:val="24"/>
        </w:rPr>
      </w:pPr>
    </w:p>
    <w:p w14:paraId="4C1BAA9E" w14:textId="77777777" w:rsidR="00DF62CE" w:rsidRPr="00E96315" w:rsidRDefault="00DF62CE" w:rsidP="00DF62CE">
      <w:pPr>
        <w:pStyle w:val="af0"/>
        <w:rPr>
          <w:rFonts w:ascii="Times New Roman" w:hAnsi="Times New Roman" w:cs="Times New Roman"/>
          <w:b/>
          <w:sz w:val="24"/>
          <w:szCs w:val="24"/>
        </w:rPr>
      </w:pPr>
      <w:r w:rsidRPr="00E96315">
        <w:rPr>
          <w:rFonts w:ascii="Times New Roman" w:hAnsi="Times New Roman" w:cs="Times New Roman"/>
          <w:b/>
          <w:sz w:val="24"/>
          <w:szCs w:val="24"/>
        </w:rPr>
        <w:t>Принципы работы по краеведению:</w:t>
      </w:r>
    </w:p>
    <w:p w14:paraId="5C6D4963" w14:textId="77777777" w:rsidR="00DF62CE" w:rsidRPr="00E96315" w:rsidRDefault="00DF62CE">
      <w:pPr>
        <w:pStyle w:val="af0"/>
        <w:numPr>
          <w:ilvl w:val="0"/>
          <w:numId w:val="20"/>
        </w:numPr>
        <w:ind w:left="426"/>
        <w:rPr>
          <w:rFonts w:ascii="Times New Roman" w:hAnsi="Times New Roman" w:cs="Times New Roman"/>
          <w:sz w:val="24"/>
          <w:szCs w:val="24"/>
        </w:rPr>
      </w:pPr>
      <w:r w:rsidRPr="00E96315">
        <w:rPr>
          <w:rFonts w:ascii="Times New Roman" w:hAnsi="Times New Roman" w:cs="Times New Roman"/>
          <w:sz w:val="24"/>
          <w:szCs w:val="24"/>
        </w:rPr>
        <w:t xml:space="preserve">Системность и непрерывность. </w:t>
      </w:r>
    </w:p>
    <w:p w14:paraId="67A54609" w14:textId="77777777" w:rsidR="00DF62CE" w:rsidRPr="00E96315" w:rsidRDefault="00DF62CE">
      <w:pPr>
        <w:pStyle w:val="af0"/>
        <w:numPr>
          <w:ilvl w:val="0"/>
          <w:numId w:val="20"/>
        </w:numPr>
        <w:ind w:left="426"/>
        <w:rPr>
          <w:rFonts w:ascii="Times New Roman" w:hAnsi="Times New Roman" w:cs="Times New Roman"/>
          <w:sz w:val="24"/>
          <w:szCs w:val="24"/>
        </w:rPr>
      </w:pPr>
      <w:r w:rsidRPr="00E96315">
        <w:rPr>
          <w:rFonts w:ascii="Times New Roman" w:hAnsi="Times New Roman" w:cs="Times New Roman"/>
          <w:sz w:val="24"/>
          <w:szCs w:val="24"/>
        </w:rPr>
        <w:t xml:space="preserve">Личностно-ориентированный гуманистический характер взаимодействия детей и взрослых. </w:t>
      </w:r>
    </w:p>
    <w:p w14:paraId="4A7CB6C3" w14:textId="77777777" w:rsidR="00DF62CE" w:rsidRPr="00E96315" w:rsidRDefault="00DF62CE">
      <w:pPr>
        <w:pStyle w:val="af0"/>
        <w:numPr>
          <w:ilvl w:val="0"/>
          <w:numId w:val="20"/>
        </w:numPr>
        <w:ind w:left="426"/>
        <w:rPr>
          <w:rFonts w:ascii="Times New Roman" w:hAnsi="Times New Roman" w:cs="Times New Roman"/>
          <w:sz w:val="24"/>
          <w:szCs w:val="24"/>
        </w:rPr>
      </w:pPr>
      <w:r w:rsidRPr="00E96315">
        <w:rPr>
          <w:rFonts w:ascii="Times New Roman" w:hAnsi="Times New Roman" w:cs="Times New Roman"/>
          <w:sz w:val="24"/>
          <w:szCs w:val="24"/>
        </w:rPr>
        <w:t xml:space="preserve">Свобода индивидуального личностного развития. </w:t>
      </w:r>
    </w:p>
    <w:p w14:paraId="2D7C3B78" w14:textId="77777777" w:rsidR="00DF62CE" w:rsidRPr="00E96315" w:rsidRDefault="00DF62CE">
      <w:pPr>
        <w:pStyle w:val="af0"/>
        <w:numPr>
          <w:ilvl w:val="0"/>
          <w:numId w:val="20"/>
        </w:numPr>
        <w:ind w:left="426"/>
        <w:rPr>
          <w:rFonts w:ascii="Times New Roman" w:hAnsi="Times New Roman" w:cs="Times New Roman"/>
          <w:sz w:val="24"/>
          <w:szCs w:val="24"/>
        </w:rPr>
      </w:pPr>
      <w:r w:rsidRPr="00E96315">
        <w:rPr>
          <w:rFonts w:ascii="Times New Roman" w:hAnsi="Times New Roman" w:cs="Times New Roman"/>
          <w:sz w:val="24"/>
          <w:szCs w:val="24"/>
        </w:rPr>
        <w:t>Признание приоритета ценностей внутреннего мира ребенка, опоры на позитивный внутренний потенциал развития ребенка.</w:t>
      </w:r>
    </w:p>
    <w:p w14:paraId="12024243" w14:textId="77777777" w:rsidR="00DF62CE" w:rsidRPr="00E96315" w:rsidRDefault="00DF62CE">
      <w:pPr>
        <w:pStyle w:val="af0"/>
        <w:numPr>
          <w:ilvl w:val="0"/>
          <w:numId w:val="20"/>
        </w:numPr>
        <w:ind w:left="426"/>
        <w:rPr>
          <w:rFonts w:ascii="Times New Roman" w:hAnsi="Times New Roman" w:cs="Times New Roman"/>
          <w:sz w:val="24"/>
          <w:szCs w:val="24"/>
        </w:rPr>
      </w:pPr>
      <w:r w:rsidRPr="00E96315">
        <w:rPr>
          <w:rFonts w:ascii="Times New Roman" w:hAnsi="Times New Roman" w:cs="Times New Roman"/>
          <w:sz w:val="24"/>
          <w:szCs w:val="24"/>
        </w:rPr>
        <w:t>Принцип регионализации (учет специфики региона)</w:t>
      </w:r>
    </w:p>
    <w:p w14:paraId="7BB4CBBE" w14:textId="77777777" w:rsidR="00DF62CE" w:rsidRPr="00E96315" w:rsidRDefault="00DF62CE" w:rsidP="000A71A9">
      <w:pPr>
        <w:spacing w:after="0" w:line="240" w:lineRule="auto"/>
        <w:rPr>
          <w:rFonts w:ascii="Times New Roman" w:hAnsi="Times New Roman" w:cs="Times New Roman"/>
          <w:b/>
          <w:sz w:val="24"/>
          <w:szCs w:val="24"/>
        </w:rPr>
      </w:pPr>
    </w:p>
    <w:p w14:paraId="61F93C32" w14:textId="77777777" w:rsidR="000A71A9" w:rsidRPr="00E96315" w:rsidRDefault="000A71A9" w:rsidP="000A71A9">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Совместная деятельность детей и педагога</w:t>
      </w:r>
      <w:r w:rsidRPr="00E96315">
        <w:rPr>
          <w:rFonts w:ascii="Times New Roman" w:hAnsi="Times New Roman" w:cs="Times New Roman"/>
          <w:sz w:val="24"/>
          <w:szCs w:val="24"/>
        </w:rPr>
        <w:t xml:space="preserve"> предполагает позицию равного </w:t>
      </w:r>
    </w:p>
    <w:p w14:paraId="318733E4" w14:textId="77777777" w:rsidR="000A71A9" w:rsidRPr="00E96315" w:rsidRDefault="000A71A9" w:rsidP="000A71A9">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партнерства взрослого и ребенка и использует следующие формы и методы формирования </w:t>
      </w:r>
    </w:p>
    <w:p w14:paraId="2ADE709F" w14:textId="77777777" w:rsidR="000A71A9" w:rsidRPr="00E96315" w:rsidRDefault="000A71A9" w:rsidP="000A71A9">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краеведческих представлений:</w:t>
      </w:r>
    </w:p>
    <w:p w14:paraId="32933F7B" w14:textId="77777777" w:rsidR="0059052F" w:rsidRPr="00E96315" w:rsidRDefault="0059052F">
      <w:pPr>
        <w:pStyle w:val="a4"/>
        <w:widowControl w:val="0"/>
        <w:numPr>
          <w:ilvl w:val="0"/>
          <w:numId w:val="21"/>
        </w:numPr>
        <w:tabs>
          <w:tab w:val="left" w:pos="-284"/>
        </w:tabs>
        <w:autoSpaceDE w:val="0"/>
        <w:autoSpaceDN w:val="0"/>
        <w:adjustRightInd w:val="0"/>
        <w:spacing w:after="0" w:line="240" w:lineRule="auto"/>
        <w:ind w:left="709"/>
        <w:jc w:val="both"/>
        <w:rPr>
          <w:rFonts w:ascii="Times New Roman" w:hAnsi="Times New Roman" w:cs="Times New Roman"/>
          <w:color w:val="auto"/>
          <w:sz w:val="24"/>
          <w:szCs w:val="24"/>
          <w:lang w:eastAsia="ru-RU"/>
        </w:rPr>
      </w:pPr>
      <w:r w:rsidRPr="00E96315">
        <w:rPr>
          <w:rFonts w:ascii="Times New Roman" w:hAnsi="Times New Roman" w:cs="Times New Roman"/>
          <w:color w:val="auto"/>
          <w:sz w:val="24"/>
          <w:szCs w:val="24"/>
        </w:rPr>
        <w:t>Занятия (</w:t>
      </w:r>
      <w:r w:rsidRPr="00E96315">
        <w:rPr>
          <w:rFonts w:ascii="Times New Roman" w:hAnsi="Times New Roman" w:cs="Times New Roman"/>
          <w:color w:val="auto"/>
          <w:sz w:val="24"/>
          <w:szCs w:val="24"/>
          <w:lang w:eastAsia="ru-RU"/>
        </w:rPr>
        <w:t>Викторины, КВН и др.</w:t>
      </w:r>
      <w:r w:rsidRPr="00E96315">
        <w:rPr>
          <w:rFonts w:ascii="Times New Roman" w:hAnsi="Times New Roman" w:cs="Times New Roman"/>
          <w:color w:val="auto"/>
          <w:sz w:val="24"/>
          <w:szCs w:val="24"/>
        </w:rPr>
        <w:t>);</w:t>
      </w:r>
    </w:p>
    <w:p w14:paraId="55F7229B"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Просмотр видеофильмов, фото и видео экскурсии;</w:t>
      </w:r>
    </w:p>
    <w:p w14:paraId="04F774BF"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Знакомство с символикой КЧР и г. Черкесска;</w:t>
      </w:r>
    </w:p>
    <w:p w14:paraId="24466E19"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Экологические и краеведческие акции, досуги и праздники.</w:t>
      </w:r>
    </w:p>
    <w:p w14:paraId="3CFA7D17"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Целевые прогулки в природу;</w:t>
      </w:r>
    </w:p>
    <w:p w14:paraId="709DA42F"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Игры (дидактические, развивающего характера, сюжетные, </w:t>
      </w:r>
      <w:r w:rsidRPr="00E96315">
        <w:rPr>
          <w:rFonts w:ascii="Times New Roman" w:hAnsi="Times New Roman" w:cs="Times New Roman"/>
          <w:color w:val="auto"/>
          <w:sz w:val="24"/>
          <w:szCs w:val="24"/>
          <w:lang w:eastAsia="ru-RU"/>
        </w:rPr>
        <w:t>игры-путешествия, театрализованные</w:t>
      </w:r>
      <w:r w:rsidRPr="00E96315">
        <w:rPr>
          <w:rFonts w:ascii="Times New Roman" w:hAnsi="Times New Roman" w:cs="Times New Roman"/>
          <w:color w:val="auto"/>
          <w:sz w:val="24"/>
          <w:szCs w:val="24"/>
        </w:rPr>
        <w:t>, подвижные);</w:t>
      </w:r>
    </w:p>
    <w:p w14:paraId="6AB08E31"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 xml:space="preserve">Рассказ воспитателя о </w:t>
      </w:r>
      <w:proofErr w:type="gramStart"/>
      <w:r w:rsidRPr="00E96315">
        <w:rPr>
          <w:rFonts w:ascii="Times New Roman" w:hAnsi="Times New Roman" w:cs="Times New Roman"/>
          <w:color w:val="auto"/>
          <w:sz w:val="24"/>
          <w:szCs w:val="24"/>
        </w:rPr>
        <w:t>ветеранах,  земляках</w:t>
      </w:r>
      <w:proofErr w:type="gramEnd"/>
      <w:r w:rsidRPr="00E96315">
        <w:rPr>
          <w:rFonts w:ascii="Times New Roman" w:hAnsi="Times New Roman" w:cs="Times New Roman"/>
          <w:color w:val="auto"/>
          <w:sz w:val="24"/>
          <w:szCs w:val="24"/>
        </w:rPr>
        <w:t xml:space="preserve"> – героях, защитниках Отечества, земляках, прославивших КЧР;</w:t>
      </w:r>
    </w:p>
    <w:p w14:paraId="124BD607"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Чтение детской художественной литературы авторов КЧР, беседы и разговоры с детьми на краеведческие темы, по их интересам;</w:t>
      </w:r>
    </w:p>
    <w:p w14:paraId="025E976C" w14:textId="77777777" w:rsidR="0059052F" w:rsidRPr="00E96315" w:rsidRDefault="0059052F">
      <w:pPr>
        <w:pStyle w:val="a4"/>
        <w:widowControl w:val="0"/>
        <w:numPr>
          <w:ilvl w:val="0"/>
          <w:numId w:val="19"/>
        </w:numPr>
        <w:tabs>
          <w:tab w:val="left" w:pos="-284"/>
        </w:tabs>
        <w:autoSpaceDE w:val="0"/>
        <w:autoSpaceDN w:val="0"/>
        <w:adjustRightInd w:val="0"/>
        <w:spacing w:after="0" w:line="240" w:lineRule="auto"/>
        <w:jc w:val="both"/>
        <w:rPr>
          <w:rFonts w:ascii="Times New Roman" w:hAnsi="Times New Roman" w:cs="Times New Roman"/>
          <w:color w:val="auto"/>
          <w:sz w:val="24"/>
          <w:szCs w:val="24"/>
          <w:lang w:eastAsia="ru-RU"/>
        </w:rPr>
      </w:pPr>
      <w:r w:rsidRPr="00E96315">
        <w:rPr>
          <w:rFonts w:ascii="Times New Roman" w:hAnsi="Times New Roman" w:cs="Times New Roman"/>
          <w:color w:val="auto"/>
          <w:sz w:val="24"/>
          <w:szCs w:val="24"/>
        </w:rPr>
        <w:t>Рассматривание иллюстраций о природе, о городе, о КЧР;</w:t>
      </w:r>
    </w:p>
    <w:p w14:paraId="01E3CBA7" w14:textId="77777777" w:rsidR="0059052F" w:rsidRPr="00E96315" w:rsidRDefault="0059052F">
      <w:pPr>
        <w:pStyle w:val="a4"/>
        <w:widowControl w:val="0"/>
        <w:numPr>
          <w:ilvl w:val="0"/>
          <w:numId w:val="19"/>
        </w:numPr>
        <w:tabs>
          <w:tab w:val="left" w:pos="-284"/>
        </w:tabs>
        <w:autoSpaceDE w:val="0"/>
        <w:autoSpaceDN w:val="0"/>
        <w:adjustRightInd w:val="0"/>
        <w:spacing w:after="0" w:line="240" w:lineRule="auto"/>
        <w:jc w:val="both"/>
        <w:rPr>
          <w:rFonts w:ascii="Times New Roman" w:hAnsi="Times New Roman" w:cs="Times New Roman"/>
          <w:color w:val="auto"/>
          <w:sz w:val="24"/>
          <w:szCs w:val="24"/>
          <w:lang w:eastAsia="ru-RU"/>
        </w:rPr>
      </w:pPr>
      <w:r w:rsidRPr="00E96315">
        <w:rPr>
          <w:rFonts w:ascii="Times New Roman" w:hAnsi="Times New Roman" w:cs="Times New Roman"/>
          <w:color w:val="auto"/>
          <w:sz w:val="24"/>
          <w:szCs w:val="24"/>
          <w:lang w:eastAsia="ru-RU"/>
        </w:rPr>
        <w:t>Рассматривание произведений искусства авторов КЧР;</w:t>
      </w:r>
    </w:p>
    <w:p w14:paraId="1B0868BD"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lang w:eastAsia="ru-RU"/>
        </w:rPr>
        <w:t>Оформление тематических выставок;</w:t>
      </w:r>
      <w:r w:rsidRPr="00E96315">
        <w:rPr>
          <w:rFonts w:ascii="Times New Roman" w:hAnsi="Times New Roman" w:cs="Times New Roman"/>
          <w:color w:val="auto"/>
          <w:sz w:val="24"/>
          <w:szCs w:val="24"/>
        </w:rPr>
        <w:t xml:space="preserve"> </w:t>
      </w:r>
    </w:p>
    <w:p w14:paraId="2CA6E56F"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Различные виды изобразительной деятельности на краеведческие темы;</w:t>
      </w:r>
    </w:p>
    <w:p w14:paraId="19BCB02A" w14:textId="77777777" w:rsidR="0059052F" w:rsidRPr="00E96315" w:rsidRDefault="0059052F">
      <w:pPr>
        <w:pStyle w:val="a4"/>
        <w:numPr>
          <w:ilvl w:val="0"/>
          <w:numId w:val="19"/>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Сбор коллекций семян, камней, осенних листьев;</w:t>
      </w:r>
    </w:p>
    <w:p w14:paraId="76BEF0C1" w14:textId="77777777" w:rsidR="0059052F" w:rsidRPr="00E96315" w:rsidRDefault="0059052F">
      <w:pPr>
        <w:pStyle w:val="a4"/>
        <w:widowControl w:val="0"/>
        <w:numPr>
          <w:ilvl w:val="0"/>
          <w:numId w:val="19"/>
        </w:numPr>
        <w:tabs>
          <w:tab w:val="left" w:pos="-284"/>
        </w:tabs>
        <w:autoSpaceDE w:val="0"/>
        <w:autoSpaceDN w:val="0"/>
        <w:adjustRightInd w:val="0"/>
        <w:spacing w:after="0" w:line="240" w:lineRule="auto"/>
        <w:jc w:val="both"/>
        <w:rPr>
          <w:rFonts w:ascii="Times New Roman" w:hAnsi="Times New Roman" w:cs="Times New Roman"/>
          <w:color w:val="auto"/>
          <w:sz w:val="24"/>
          <w:szCs w:val="24"/>
          <w:lang w:eastAsia="ru-RU"/>
        </w:rPr>
      </w:pPr>
      <w:r w:rsidRPr="00E96315">
        <w:rPr>
          <w:rFonts w:ascii="Times New Roman" w:hAnsi="Times New Roman" w:cs="Times New Roman"/>
          <w:color w:val="auto"/>
          <w:sz w:val="24"/>
          <w:szCs w:val="24"/>
          <w:lang w:eastAsia="ru-RU"/>
        </w:rPr>
        <w:t>Музыкальная деятельность (исполнение национальных танцев, слушание национальных мелодий и гимна КЧР)</w:t>
      </w:r>
    </w:p>
    <w:p w14:paraId="1627107B" w14:textId="77777777" w:rsidR="001A0B3E" w:rsidRPr="00E96315" w:rsidRDefault="001A0B3E" w:rsidP="001A0B3E">
      <w:pPr>
        <w:pStyle w:val="a4"/>
        <w:spacing w:after="0" w:line="240" w:lineRule="auto"/>
        <w:ind w:left="360"/>
        <w:rPr>
          <w:rFonts w:ascii="Times New Roman" w:hAnsi="Times New Roman" w:cs="Times New Roman"/>
          <w:b/>
          <w:color w:val="auto"/>
          <w:sz w:val="24"/>
          <w:szCs w:val="24"/>
        </w:rPr>
      </w:pPr>
    </w:p>
    <w:p w14:paraId="73AFF59A" w14:textId="77777777" w:rsidR="0014519E" w:rsidRPr="00E96315" w:rsidRDefault="0014519E" w:rsidP="001A0B3E">
      <w:pPr>
        <w:pStyle w:val="a4"/>
        <w:spacing w:after="0" w:line="240" w:lineRule="auto"/>
        <w:ind w:left="360"/>
        <w:rPr>
          <w:rFonts w:ascii="Times New Roman" w:hAnsi="Times New Roman" w:cs="Times New Roman"/>
          <w:b/>
          <w:color w:val="auto"/>
          <w:sz w:val="24"/>
          <w:szCs w:val="24"/>
        </w:rPr>
      </w:pPr>
      <w:r w:rsidRPr="00E96315">
        <w:rPr>
          <w:rFonts w:ascii="Times New Roman" w:hAnsi="Times New Roman" w:cs="Times New Roman"/>
          <w:b/>
          <w:color w:val="auto"/>
          <w:sz w:val="24"/>
          <w:szCs w:val="24"/>
        </w:rPr>
        <w:t>Содержание работы с детьми</w:t>
      </w:r>
      <w:r w:rsidR="00733554" w:rsidRPr="00E96315">
        <w:rPr>
          <w:rFonts w:ascii="Times New Roman" w:hAnsi="Times New Roman" w:cs="Times New Roman"/>
          <w:b/>
          <w:color w:val="auto"/>
          <w:sz w:val="24"/>
          <w:szCs w:val="24"/>
        </w:rPr>
        <w:t xml:space="preserve"> по образовательным </w:t>
      </w:r>
      <w:proofErr w:type="gramStart"/>
      <w:r w:rsidR="00733554" w:rsidRPr="00E96315">
        <w:rPr>
          <w:rFonts w:ascii="Times New Roman" w:hAnsi="Times New Roman" w:cs="Times New Roman"/>
          <w:b/>
          <w:color w:val="auto"/>
          <w:sz w:val="24"/>
          <w:szCs w:val="24"/>
        </w:rPr>
        <w:t xml:space="preserve">областям </w:t>
      </w:r>
      <w:r w:rsidRPr="00E96315">
        <w:rPr>
          <w:rFonts w:ascii="Times New Roman" w:hAnsi="Times New Roman" w:cs="Times New Roman"/>
          <w:b/>
          <w:color w:val="auto"/>
          <w:sz w:val="24"/>
          <w:szCs w:val="24"/>
        </w:rPr>
        <w:t xml:space="preserve"> раскрыто</w:t>
      </w:r>
      <w:proofErr w:type="gramEnd"/>
      <w:r w:rsidRPr="00E96315">
        <w:rPr>
          <w:rFonts w:ascii="Times New Roman" w:hAnsi="Times New Roman" w:cs="Times New Roman"/>
          <w:b/>
          <w:color w:val="auto"/>
          <w:sz w:val="24"/>
          <w:szCs w:val="24"/>
        </w:rPr>
        <w:t xml:space="preserve"> в п.  </w:t>
      </w:r>
      <w:r w:rsidR="00733554" w:rsidRPr="00E96315">
        <w:rPr>
          <w:rFonts w:ascii="Times New Roman" w:hAnsi="Times New Roman" w:cs="Times New Roman"/>
          <w:b/>
          <w:color w:val="auto"/>
          <w:sz w:val="24"/>
          <w:szCs w:val="24"/>
        </w:rPr>
        <w:t xml:space="preserve">____ </w:t>
      </w:r>
      <w:r w:rsidRPr="00E96315">
        <w:rPr>
          <w:rFonts w:ascii="Times New Roman" w:hAnsi="Times New Roman" w:cs="Times New Roman"/>
          <w:b/>
          <w:color w:val="auto"/>
          <w:sz w:val="24"/>
          <w:szCs w:val="24"/>
        </w:rPr>
        <w:t>программы</w:t>
      </w:r>
    </w:p>
    <w:p w14:paraId="406E1A9E" w14:textId="77777777" w:rsidR="0014519E" w:rsidRPr="00E96315" w:rsidRDefault="0014519E" w:rsidP="001824D1">
      <w:pPr>
        <w:pStyle w:val="af0"/>
        <w:rPr>
          <w:rFonts w:ascii="Times New Roman" w:hAnsi="Times New Roman" w:cs="Times New Roman"/>
          <w:b/>
          <w:sz w:val="24"/>
          <w:szCs w:val="24"/>
        </w:rPr>
      </w:pPr>
    </w:p>
    <w:p w14:paraId="5AFFFB09" w14:textId="77777777" w:rsidR="001824D1" w:rsidRPr="00E96315" w:rsidRDefault="001824D1" w:rsidP="001824D1">
      <w:pPr>
        <w:pStyle w:val="af0"/>
        <w:rPr>
          <w:rFonts w:ascii="Times New Roman" w:hAnsi="Times New Roman" w:cs="Times New Roman"/>
          <w:b/>
          <w:sz w:val="24"/>
          <w:szCs w:val="24"/>
        </w:rPr>
      </w:pPr>
      <w:r w:rsidRPr="00E96315">
        <w:rPr>
          <w:rFonts w:ascii="Times New Roman" w:hAnsi="Times New Roman" w:cs="Times New Roman"/>
          <w:b/>
          <w:sz w:val="24"/>
          <w:szCs w:val="24"/>
        </w:rPr>
        <w:t xml:space="preserve">Работа с родителями. </w:t>
      </w:r>
    </w:p>
    <w:p w14:paraId="294E67BB" w14:textId="2AFA6423" w:rsidR="001A0B3E" w:rsidRPr="00E96315" w:rsidRDefault="001824D1" w:rsidP="001824D1">
      <w:pPr>
        <w:pStyle w:val="af0"/>
        <w:ind w:firstLine="360"/>
        <w:rPr>
          <w:rFonts w:ascii="Times New Roman" w:hAnsi="Times New Roman" w:cs="Times New Roman"/>
          <w:b/>
          <w:sz w:val="24"/>
          <w:szCs w:val="24"/>
        </w:rPr>
      </w:pPr>
      <w:proofErr w:type="gramStart"/>
      <w:r w:rsidRPr="00E96315">
        <w:rPr>
          <w:rFonts w:ascii="Times New Roman" w:hAnsi="Times New Roman" w:cs="Times New Roman"/>
          <w:sz w:val="24"/>
          <w:szCs w:val="24"/>
        </w:rPr>
        <w:t>Родители  (</w:t>
      </w:r>
      <w:proofErr w:type="gramEnd"/>
      <w:r w:rsidRPr="00E96315">
        <w:rPr>
          <w:rFonts w:ascii="Times New Roman" w:hAnsi="Times New Roman" w:cs="Times New Roman"/>
          <w:sz w:val="24"/>
          <w:szCs w:val="24"/>
        </w:rPr>
        <w:t xml:space="preserve">законные представители) должны быть  активными участниками мероприятий, проводимых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помощниками во время их подготовки. Поддержка со </w:t>
      </w:r>
      <w:proofErr w:type="gramStart"/>
      <w:r w:rsidRPr="00E96315">
        <w:rPr>
          <w:rFonts w:ascii="Times New Roman" w:hAnsi="Times New Roman" w:cs="Times New Roman"/>
          <w:sz w:val="24"/>
          <w:szCs w:val="24"/>
        </w:rPr>
        <w:t>стороны  родителей</w:t>
      </w:r>
      <w:proofErr w:type="gramEnd"/>
      <w:r w:rsidRPr="00E96315">
        <w:rPr>
          <w:rFonts w:ascii="Times New Roman" w:hAnsi="Times New Roman" w:cs="Times New Roman"/>
          <w:sz w:val="24"/>
          <w:szCs w:val="24"/>
        </w:rPr>
        <w:t xml:space="preserve"> имеет большое значение, так как процесс воспитания любви к малой родине должен быть двусторонним. При изучении краеведческих традиций КЧР </w:t>
      </w:r>
      <w:r w:rsidR="00A2179A" w:rsidRPr="00E96315">
        <w:rPr>
          <w:rFonts w:ascii="Times New Roman" w:hAnsi="Times New Roman" w:cs="Times New Roman"/>
          <w:sz w:val="24"/>
          <w:szCs w:val="24"/>
        </w:rPr>
        <w:t xml:space="preserve">необходимо </w:t>
      </w:r>
      <w:r w:rsidRPr="00E96315">
        <w:rPr>
          <w:rFonts w:ascii="Times New Roman" w:hAnsi="Times New Roman" w:cs="Times New Roman"/>
          <w:sz w:val="24"/>
          <w:szCs w:val="24"/>
        </w:rPr>
        <w:t xml:space="preserve">эффективнее организовать общение с родителями, чтобы семья 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осуществляли единый комплекс воспитательных воздействий, направленных на ознакомление детей с родным краем; </w:t>
      </w:r>
      <w:r w:rsidR="00A2179A" w:rsidRPr="00E96315">
        <w:rPr>
          <w:rFonts w:ascii="Times New Roman" w:hAnsi="Times New Roman" w:cs="Times New Roman"/>
          <w:sz w:val="24"/>
          <w:szCs w:val="24"/>
        </w:rPr>
        <w:t xml:space="preserve">необходимо </w:t>
      </w:r>
      <w:r w:rsidRPr="00E96315">
        <w:rPr>
          <w:rFonts w:ascii="Times New Roman" w:hAnsi="Times New Roman" w:cs="Times New Roman"/>
          <w:sz w:val="24"/>
          <w:szCs w:val="24"/>
        </w:rPr>
        <w:t>оказыва</w:t>
      </w:r>
      <w:r w:rsidR="00A2179A" w:rsidRPr="00E96315">
        <w:rPr>
          <w:rFonts w:ascii="Times New Roman" w:hAnsi="Times New Roman" w:cs="Times New Roman"/>
          <w:sz w:val="24"/>
          <w:szCs w:val="24"/>
        </w:rPr>
        <w:t>ть</w:t>
      </w:r>
      <w:r w:rsidRPr="00E96315">
        <w:rPr>
          <w:rFonts w:ascii="Times New Roman" w:hAnsi="Times New Roman" w:cs="Times New Roman"/>
          <w:sz w:val="24"/>
          <w:szCs w:val="24"/>
        </w:rPr>
        <w:t xml:space="preserve"> практическую помощь родителям</w:t>
      </w:r>
      <w:r w:rsidR="00A2179A" w:rsidRPr="00E96315">
        <w:rPr>
          <w:rFonts w:ascii="Times New Roman" w:hAnsi="Times New Roman" w:cs="Times New Roman"/>
          <w:sz w:val="24"/>
          <w:szCs w:val="24"/>
        </w:rPr>
        <w:t xml:space="preserve"> (законным представителям)</w:t>
      </w:r>
      <w:r w:rsidRPr="00E96315">
        <w:rPr>
          <w:rFonts w:ascii="Times New Roman" w:hAnsi="Times New Roman" w:cs="Times New Roman"/>
          <w:sz w:val="24"/>
          <w:szCs w:val="24"/>
        </w:rPr>
        <w:t xml:space="preserve"> в подборе для д</w:t>
      </w:r>
      <w:r w:rsidR="00A2179A" w:rsidRPr="00E96315">
        <w:rPr>
          <w:rFonts w:ascii="Times New Roman" w:hAnsi="Times New Roman" w:cs="Times New Roman"/>
          <w:sz w:val="24"/>
          <w:szCs w:val="24"/>
        </w:rPr>
        <w:t>етей</w:t>
      </w:r>
      <w:r w:rsidRPr="00E96315">
        <w:rPr>
          <w:rFonts w:ascii="Times New Roman" w:hAnsi="Times New Roman" w:cs="Times New Roman"/>
          <w:sz w:val="24"/>
          <w:szCs w:val="24"/>
        </w:rPr>
        <w:t xml:space="preserve"> детской художественной литературы авторов</w:t>
      </w:r>
      <w:r w:rsidR="00A2179A" w:rsidRPr="00E96315">
        <w:rPr>
          <w:rFonts w:ascii="Times New Roman" w:hAnsi="Times New Roman" w:cs="Times New Roman"/>
          <w:sz w:val="24"/>
          <w:szCs w:val="24"/>
        </w:rPr>
        <w:t xml:space="preserve"> КЧР</w:t>
      </w:r>
      <w:r w:rsidRPr="00E96315">
        <w:rPr>
          <w:rFonts w:ascii="Times New Roman" w:hAnsi="Times New Roman" w:cs="Times New Roman"/>
          <w:sz w:val="24"/>
          <w:szCs w:val="24"/>
        </w:rPr>
        <w:t>, знакомим с народными играми</w:t>
      </w:r>
      <w:r w:rsidR="00A2179A" w:rsidRPr="00E96315">
        <w:rPr>
          <w:rFonts w:ascii="Times New Roman" w:hAnsi="Times New Roman" w:cs="Times New Roman"/>
          <w:sz w:val="24"/>
          <w:szCs w:val="24"/>
        </w:rPr>
        <w:t>,</w:t>
      </w:r>
      <w:r w:rsidRPr="00E96315">
        <w:rPr>
          <w:rFonts w:ascii="Times New Roman" w:hAnsi="Times New Roman" w:cs="Times New Roman"/>
          <w:sz w:val="24"/>
          <w:szCs w:val="24"/>
        </w:rPr>
        <w:t xml:space="preserve"> т.е. заинтересов</w:t>
      </w:r>
      <w:r w:rsidR="00A2179A" w:rsidRPr="00E96315">
        <w:rPr>
          <w:rFonts w:ascii="Times New Roman" w:hAnsi="Times New Roman" w:cs="Times New Roman"/>
          <w:sz w:val="24"/>
          <w:szCs w:val="24"/>
        </w:rPr>
        <w:t>ать</w:t>
      </w:r>
      <w:r w:rsidRPr="00E96315">
        <w:rPr>
          <w:rFonts w:ascii="Times New Roman" w:hAnsi="Times New Roman" w:cs="Times New Roman"/>
          <w:sz w:val="24"/>
          <w:szCs w:val="24"/>
        </w:rPr>
        <w:t xml:space="preserve"> родителей проблемой приобщения детей к культурно-историческим ценностям родного города</w:t>
      </w:r>
      <w:r w:rsidR="00A2179A" w:rsidRPr="00E96315">
        <w:rPr>
          <w:rFonts w:ascii="Times New Roman" w:hAnsi="Times New Roman" w:cs="Times New Roman"/>
          <w:sz w:val="24"/>
          <w:szCs w:val="24"/>
        </w:rPr>
        <w:t xml:space="preserve"> и республики</w:t>
      </w:r>
      <w:r w:rsidRPr="00E96315">
        <w:rPr>
          <w:rFonts w:ascii="Times New Roman" w:hAnsi="Times New Roman" w:cs="Times New Roman"/>
          <w:sz w:val="24"/>
          <w:szCs w:val="24"/>
        </w:rPr>
        <w:t>, показ</w:t>
      </w:r>
      <w:r w:rsidR="00A2179A" w:rsidRPr="00E96315">
        <w:rPr>
          <w:rFonts w:ascii="Times New Roman" w:hAnsi="Times New Roman" w:cs="Times New Roman"/>
          <w:sz w:val="24"/>
          <w:szCs w:val="24"/>
        </w:rPr>
        <w:t>ать</w:t>
      </w:r>
      <w:r w:rsidRPr="00E96315">
        <w:rPr>
          <w:rFonts w:ascii="Times New Roman" w:hAnsi="Times New Roman" w:cs="Times New Roman"/>
          <w:sz w:val="24"/>
          <w:szCs w:val="24"/>
        </w:rPr>
        <w:t xml:space="preserve"> им актуальность </w:t>
      </w:r>
      <w:r w:rsidR="00A2179A" w:rsidRPr="00E96315">
        <w:rPr>
          <w:rFonts w:ascii="Times New Roman" w:hAnsi="Times New Roman" w:cs="Times New Roman"/>
          <w:sz w:val="24"/>
          <w:szCs w:val="24"/>
        </w:rPr>
        <w:t>краеведческой деятельности.</w:t>
      </w:r>
    </w:p>
    <w:p w14:paraId="3FEE3425" w14:textId="77777777" w:rsidR="008A1557" w:rsidRPr="00E96315" w:rsidRDefault="008A1557" w:rsidP="008A1557">
      <w:pPr>
        <w:spacing w:after="0" w:line="240" w:lineRule="auto"/>
        <w:rPr>
          <w:rFonts w:ascii="Times New Roman" w:hAnsi="Times New Roman" w:cs="Times New Roman"/>
          <w:b/>
          <w:sz w:val="24"/>
          <w:szCs w:val="24"/>
        </w:rPr>
      </w:pPr>
    </w:p>
    <w:p w14:paraId="305346A9" w14:textId="77777777" w:rsidR="008A1557" w:rsidRPr="00E96315" w:rsidRDefault="008A1557" w:rsidP="008A1557">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Формы взаимодействия с родителями (законными представителями)</w:t>
      </w:r>
    </w:p>
    <w:p w14:paraId="05CA855C" w14:textId="77777777" w:rsidR="008A1557" w:rsidRPr="00E96315" w:rsidRDefault="008A1557">
      <w:pPr>
        <w:pStyle w:val="af0"/>
        <w:numPr>
          <w:ilvl w:val="0"/>
          <w:numId w:val="22"/>
        </w:numPr>
        <w:rPr>
          <w:rFonts w:ascii="Times New Roman" w:hAnsi="Times New Roman" w:cs="Times New Roman"/>
          <w:sz w:val="24"/>
          <w:szCs w:val="24"/>
        </w:rPr>
      </w:pPr>
      <w:r w:rsidRPr="00E96315">
        <w:rPr>
          <w:rFonts w:ascii="Times New Roman" w:hAnsi="Times New Roman" w:cs="Times New Roman"/>
          <w:sz w:val="24"/>
          <w:szCs w:val="24"/>
        </w:rPr>
        <w:t>Общие и групповые родительские собрания «Знакомство с содержанием краеведческой работы в детском саду»</w:t>
      </w:r>
    </w:p>
    <w:p w14:paraId="456AC43B" w14:textId="77777777" w:rsidR="008A1557" w:rsidRPr="00E96315" w:rsidRDefault="008A1557">
      <w:pPr>
        <w:pStyle w:val="af0"/>
        <w:numPr>
          <w:ilvl w:val="0"/>
          <w:numId w:val="22"/>
        </w:numPr>
        <w:rPr>
          <w:rFonts w:ascii="Times New Roman" w:hAnsi="Times New Roman" w:cs="Times New Roman"/>
          <w:sz w:val="24"/>
          <w:szCs w:val="24"/>
        </w:rPr>
      </w:pPr>
      <w:proofErr w:type="gramStart"/>
      <w:r w:rsidRPr="00E96315">
        <w:rPr>
          <w:rFonts w:ascii="Times New Roman" w:hAnsi="Times New Roman" w:cs="Times New Roman"/>
          <w:sz w:val="24"/>
          <w:szCs w:val="24"/>
        </w:rPr>
        <w:t>Консультации,  рекомендации</w:t>
      </w:r>
      <w:proofErr w:type="gramEnd"/>
      <w:r w:rsidRPr="00E96315">
        <w:rPr>
          <w:rFonts w:ascii="Times New Roman" w:hAnsi="Times New Roman" w:cs="Times New Roman"/>
          <w:sz w:val="24"/>
          <w:szCs w:val="24"/>
        </w:rPr>
        <w:t>, памятки, буклеты по направлениям краеведческой работы.</w:t>
      </w:r>
    </w:p>
    <w:p w14:paraId="2BF6F2E9" w14:textId="543611D6" w:rsidR="008A1557" w:rsidRPr="00E96315" w:rsidRDefault="008A1557">
      <w:pPr>
        <w:pStyle w:val="af0"/>
        <w:numPr>
          <w:ilvl w:val="0"/>
          <w:numId w:val="22"/>
        </w:numPr>
        <w:rPr>
          <w:rFonts w:ascii="Times New Roman" w:hAnsi="Times New Roman" w:cs="Times New Roman"/>
          <w:sz w:val="24"/>
          <w:szCs w:val="24"/>
        </w:rPr>
      </w:pPr>
      <w:r w:rsidRPr="00E96315">
        <w:rPr>
          <w:rFonts w:ascii="Times New Roman" w:hAnsi="Times New Roman" w:cs="Times New Roman"/>
          <w:sz w:val="24"/>
          <w:szCs w:val="24"/>
        </w:rPr>
        <w:t xml:space="preserve">Совместная работа по благоустройству территории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совместные патриотические, краеведческие и экологические акции.</w:t>
      </w:r>
    </w:p>
    <w:p w14:paraId="3BD1A891" w14:textId="77777777" w:rsidR="008A1557" w:rsidRPr="00E96315" w:rsidRDefault="008A1557">
      <w:pPr>
        <w:pStyle w:val="af0"/>
        <w:numPr>
          <w:ilvl w:val="0"/>
          <w:numId w:val="22"/>
        </w:numPr>
        <w:rPr>
          <w:rFonts w:ascii="Times New Roman" w:hAnsi="Times New Roman" w:cs="Times New Roman"/>
          <w:sz w:val="24"/>
          <w:szCs w:val="24"/>
        </w:rPr>
      </w:pPr>
      <w:r w:rsidRPr="00E96315">
        <w:rPr>
          <w:rFonts w:ascii="Times New Roman" w:hAnsi="Times New Roman" w:cs="Times New Roman"/>
          <w:sz w:val="24"/>
          <w:szCs w:val="24"/>
        </w:rPr>
        <w:t>Тематические выставки о проведенных мероприятиях.</w:t>
      </w:r>
    </w:p>
    <w:p w14:paraId="753C86EF" w14:textId="77777777" w:rsidR="008A1557" w:rsidRPr="00E96315" w:rsidRDefault="008A1557">
      <w:pPr>
        <w:pStyle w:val="af0"/>
        <w:numPr>
          <w:ilvl w:val="0"/>
          <w:numId w:val="22"/>
        </w:numPr>
        <w:rPr>
          <w:rFonts w:ascii="Times New Roman" w:hAnsi="Times New Roman" w:cs="Times New Roman"/>
          <w:sz w:val="24"/>
          <w:szCs w:val="24"/>
        </w:rPr>
      </w:pPr>
      <w:r w:rsidRPr="00E96315">
        <w:rPr>
          <w:rFonts w:ascii="Times New Roman" w:hAnsi="Times New Roman" w:cs="Times New Roman"/>
          <w:sz w:val="24"/>
          <w:szCs w:val="24"/>
        </w:rPr>
        <w:t xml:space="preserve">Конкурс совместных творческих работ и рисунков к государственным праздникам и памятным датам КЧР. </w:t>
      </w:r>
    </w:p>
    <w:p w14:paraId="2E116ADF" w14:textId="61870D8F" w:rsidR="008A1557" w:rsidRPr="00E96315" w:rsidRDefault="008A1557">
      <w:pPr>
        <w:pStyle w:val="af0"/>
        <w:numPr>
          <w:ilvl w:val="0"/>
          <w:numId w:val="22"/>
        </w:numPr>
        <w:rPr>
          <w:rFonts w:ascii="Times New Roman" w:hAnsi="Times New Roman" w:cs="Times New Roman"/>
          <w:sz w:val="24"/>
          <w:szCs w:val="24"/>
        </w:rPr>
      </w:pPr>
      <w:r w:rsidRPr="00E96315">
        <w:rPr>
          <w:rFonts w:ascii="Times New Roman" w:hAnsi="Times New Roman" w:cs="Times New Roman"/>
          <w:sz w:val="24"/>
          <w:szCs w:val="24"/>
        </w:rPr>
        <w:t xml:space="preserve">Привлечение родителей </w:t>
      </w:r>
      <w:proofErr w:type="gramStart"/>
      <w:r w:rsidRPr="00E96315">
        <w:rPr>
          <w:rFonts w:ascii="Times New Roman" w:hAnsi="Times New Roman" w:cs="Times New Roman"/>
          <w:sz w:val="24"/>
          <w:szCs w:val="24"/>
        </w:rPr>
        <w:t>к  улучшению</w:t>
      </w:r>
      <w:proofErr w:type="gramEnd"/>
      <w:r w:rsidRPr="00E96315">
        <w:rPr>
          <w:rFonts w:ascii="Times New Roman" w:hAnsi="Times New Roman" w:cs="Times New Roman"/>
          <w:sz w:val="24"/>
          <w:szCs w:val="24"/>
        </w:rPr>
        <w:t xml:space="preserve"> условий для проведения краеведческой деятельности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(сбор фото и видео материал для проведения виртуальных экскурсий по родному краю, пополнение экспонатов музейной комнаты и уголков краеведения в группах и др.).</w:t>
      </w:r>
    </w:p>
    <w:p w14:paraId="6D3DC427" w14:textId="77777777" w:rsidR="00A2179A" w:rsidRPr="00E96315" w:rsidRDefault="00A2179A" w:rsidP="00A2179A">
      <w:pPr>
        <w:spacing w:after="0" w:line="240" w:lineRule="auto"/>
        <w:rPr>
          <w:rFonts w:ascii="Times New Roman" w:hAnsi="Times New Roman" w:cs="Times New Roman"/>
          <w:sz w:val="24"/>
          <w:szCs w:val="24"/>
        </w:rPr>
      </w:pPr>
    </w:p>
    <w:p w14:paraId="759AEF85" w14:textId="77777777" w:rsidR="001A0B3E" w:rsidRPr="00E96315" w:rsidRDefault="001A0B3E" w:rsidP="001A0B3E">
      <w:pPr>
        <w:pStyle w:val="a4"/>
        <w:spacing w:after="0" w:line="240" w:lineRule="auto"/>
        <w:ind w:left="360"/>
        <w:rPr>
          <w:rFonts w:ascii="Times New Roman" w:hAnsi="Times New Roman" w:cs="Times New Roman"/>
          <w:b/>
          <w:color w:val="auto"/>
          <w:sz w:val="24"/>
          <w:szCs w:val="24"/>
        </w:rPr>
      </w:pPr>
    </w:p>
    <w:p w14:paraId="53E3BC1F" w14:textId="77777777" w:rsidR="001A0B3E" w:rsidRPr="00E96315" w:rsidRDefault="001A0B3E" w:rsidP="001A0B3E">
      <w:pPr>
        <w:pStyle w:val="a4"/>
        <w:spacing w:after="0" w:line="240" w:lineRule="auto"/>
        <w:ind w:left="360"/>
        <w:rPr>
          <w:rFonts w:ascii="Times New Roman" w:hAnsi="Times New Roman" w:cs="Times New Roman"/>
          <w:b/>
          <w:color w:val="auto"/>
          <w:sz w:val="24"/>
          <w:szCs w:val="24"/>
        </w:rPr>
      </w:pPr>
    </w:p>
    <w:p w14:paraId="62B4E65F" w14:textId="099C18AD" w:rsidR="00E86C4E" w:rsidRPr="00E96315" w:rsidRDefault="0051464D">
      <w:pPr>
        <w:pStyle w:val="a4"/>
        <w:numPr>
          <w:ilvl w:val="1"/>
          <w:numId w:val="35"/>
        </w:numPr>
        <w:spacing w:after="0" w:line="240" w:lineRule="auto"/>
        <w:rPr>
          <w:rFonts w:ascii="Times New Roman" w:hAnsi="Times New Roman" w:cs="Times New Roman"/>
          <w:b/>
          <w:color w:val="auto"/>
          <w:sz w:val="24"/>
          <w:szCs w:val="24"/>
        </w:rPr>
      </w:pPr>
      <w:r w:rsidRPr="00E96315">
        <w:rPr>
          <w:rFonts w:ascii="Times New Roman" w:hAnsi="Times New Roman" w:cs="Times New Roman"/>
          <w:b/>
          <w:color w:val="auto"/>
          <w:sz w:val="24"/>
          <w:szCs w:val="24"/>
        </w:rPr>
        <w:t xml:space="preserve">    </w:t>
      </w:r>
      <w:r w:rsidR="00E86C4E" w:rsidRPr="00E96315">
        <w:rPr>
          <w:rFonts w:ascii="Times New Roman" w:hAnsi="Times New Roman" w:cs="Times New Roman"/>
          <w:b/>
          <w:color w:val="auto"/>
          <w:sz w:val="24"/>
          <w:szCs w:val="24"/>
        </w:rPr>
        <w:t>Рабочая программа воспитания</w:t>
      </w:r>
    </w:p>
    <w:p w14:paraId="50F6C70B" w14:textId="77777777" w:rsidR="00E86C4E" w:rsidRPr="00E96315" w:rsidRDefault="00E86C4E" w:rsidP="008944E4">
      <w:pPr>
        <w:spacing w:after="0" w:line="240" w:lineRule="auto"/>
        <w:jc w:val="center"/>
        <w:rPr>
          <w:rFonts w:ascii="Times New Roman" w:hAnsi="Times New Roman" w:cs="Times New Roman"/>
          <w:b/>
          <w:sz w:val="24"/>
          <w:szCs w:val="24"/>
        </w:rPr>
      </w:pPr>
    </w:p>
    <w:p w14:paraId="263EC67E" w14:textId="62E2BB00" w:rsidR="008944E4" w:rsidRPr="00E96315" w:rsidRDefault="008944E4">
      <w:pPr>
        <w:pStyle w:val="a4"/>
        <w:numPr>
          <w:ilvl w:val="2"/>
          <w:numId w:val="35"/>
        </w:numPr>
        <w:spacing w:after="0" w:line="240" w:lineRule="auto"/>
        <w:rPr>
          <w:rFonts w:ascii="Times New Roman" w:hAnsi="Times New Roman" w:cs="Times New Roman"/>
          <w:b/>
          <w:color w:val="auto"/>
          <w:sz w:val="24"/>
          <w:szCs w:val="24"/>
        </w:rPr>
      </w:pPr>
      <w:r w:rsidRPr="00E96315">
        <w:rPr>
          <w:rFonts w:ascii="Times New Roman" w:hAnsi="Times New Roman" w:cs="Times New Roman"/>
          <w:b/>
          <w:color w:val="auto"/>
          <w:sz w:val="24"/>
          <w:szCs w:val="24"/>
        </w:rPr>
        <w:t>Целевой раздел Программы воспитания</w:t>
      </w:r>
    </w:p>
    <w:p w14:paraId="51518CEA" w14:textId="77777777" w:rsidR="008944E4" w:rsidRPr="00E96315" w:rsidRDefault="008944E4" w:rsidP="008944E4">
      <w:pPr>
        <w:spacing w:after="0" w:line="240" w:lineRule="auto"/>
        <w:jc w:val="center"/>
        <w:rPr>
          <w:rFonts w:ascii="Times New Roman" w:hAnsi="Times New Roman" w:cs="Times New Roman"/>
          <w:b/>
          <w:sz w:val="24"/>
          <w:szCs w:val="24"/>
        </w:rPr>
      </w:pPr>
    </w:p>
    <w:p w14:paraId="4097CF3D" w14:textId="77777777" w:rsidR="0040094D" w:rsidRPr="00E96315" w:rsidRDefault="0040094D" w:rsidP="008944E4">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Пояснительная записка</w:t>
      </w:r>
    </w:p>
    <w:p w14:paraId="1AF63606" w14:textId="77777777" w:rsidR="0040094D" w:rsidRPr="00E96315" w:rsidRDefault="0040094D" w:rsidP="00662C7D">
      <w:pPr>
        <w:spacing w:after="0" w:line="240" w:lineRule="auto"/>
        <w:rPr>
          <w:rFonts w:ascii="Times New Roman" w:hAnsi="Times New Roman" w:cs="Times New Roman"/>
          <w:sz w:val="24"/>
          <w:szCs w:val="24"/>
        </w:rPr>
      </w:pPr>
    </w:p>
    <w:p w14:paraId="72833601" w14:textId="77777777" w:rsidR="0040094D" w:rsidRPr="00E96315" w:rsidRDefault="00E86C4E"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Рабочая п</w:t>
      </w:r>
      <w:r w:rsidR="0040094D" w:rsidRPr="00E96315">
        <w:rPr>
          <w:rFonts w:ascii="Times New Roman" w:hAnsi="Times New Roman" w:cs="Times New Roman"/>
          <w:sz w:val="24"/>
          <w:szCs w:val="24"/>
        </w:rPr>
        <w:t xml:space="preserve">рограмма </w:t>
      </w:r>
      <w:r w:rsidR="00B74333" w:rsidRPr="00E96315">
        <w:rPr>
          <w:rFonts w:ascii="Times New Roman" w:hAnsi="Times New Roman" w:cs="Times New Roman"/>
          <w:sz w:val="24"/>
          <w:szCs w:val="24"/>
        </w:rPr>
        <w:t>воспитания (</w:t>
      </w:r>
      <w:r w:rsidRPr="00E96315">
        <w:rPr>
          <w:rFonts w:ascii="Times New Roman" w:hAnsi="Times New Roman" w:cs="Times New Roman"/>
          <w:sz w:val="24"/>
          <w:szCs w:val="24"/>
        </w:rPr>
        <w:t xml:space="preserve">далее </w:t>
      </w:r>
      <w:r w:rsidR="00B74333" w:rsidRPr="00E96315">
        <w:rPr>
          <w:rFonts w:ascii="Times New Roman" w:hAnsi="Times New Roman" w:cs="Times New Roman"/>
          <w:sz w:val="24"/>
          <w:szCs w:val="24"/>
        </w:rPr>
        <w:t>Программа</w:t>
      </w:r>
      <w:r w:rsidRPr="00E96315">
        <w:rPr>
          <w:rFonts w:ascii="Times New Roman" w:hAnsi="Times New Roman" w:cs="Times New Roman"/>
          <w:sz w:val="24"/>
          <w:szCs w:val="24"/>
        </w:rPr>
        <w:t xml:space="preserve"> воспитания) </w:t>
      </w:r>
      <w:r w:rsidR="0040094D" w:rsidRPr="00E96315">
        <w:rPr>
          <w:rFonts w:ascii="Times New Roman" w:hAnsi="Times New Roman" w:cs="Times New Roman"/>
          <w:sz w:val="24"/>
          <w:szCs w:val="24"/>
        </w:rPr>
        <w:t xml:space="preserve">детей </w:t>
      </w:r>
      <w:r w:rsidRPr="00E96315">
        <w:rPr>
          <w:rFonts w:ascii="Times New Roman" w:hAnsi="Times New Roman" w:cs="Times New Roman"/>
          <w:sz w:val="24"/>
          <w:szCs w:val="24"/>
        </w:rPr>
        <w:t>раннего и дошкольного</w:t>
      </w:r>
      <w:r w:rsidR="0040094D" w:rsidRPr="00E96315">
        <w:rPr>
          <w:rFonts w:ascii="Times New Roman" w:hAnsi="Times New Roman" w:cs="Times New Roman"/>
          <w:sz w:val="24"/>
          <w:szCs w:val="24"/>
        </w:rPr>
        <w:t xml:space="preserve"> возраста </w:t>
      </w:r>
      <w:r w:rsidRPr="00E96315">
        <w:rPr>
          <w:rFonts w:ascii="Times New Roman" w:hAnsi="Times New Roman" w:cs="Times New Roman"/>
          <w:sz w:val="24"/>
          <w:szCs w:val="24"/>
        </w:rPr>
        <w:t>2-7</w:t>
      </w:r>
      <w:r w:rsidR="0040094D" w:rsidRPr="00E96315">
        <w:rPr>
          <w:rFonts w:ascii="Times New Roman" w:hAnsi="Times New Roman" w:cs="Times New Roman"/>
          <w:sz w:val="24"/>
          <w:szCs w:val="24"/>
        </w:rPr>
        <w:t xml:space="preserve"> лет </w:t>
      </w:r>
      <w:r w:rsidRPr="00E96315">
        <w:rPr>
          <w:rFonts w:ascii="Times New Roman" w:hAnsi="Times New Roman" w:cs="Times New Roman"/>
          <w:sz w:val="24"/>
          <w:szCs w:val="24"/>
        </w:rPr>
        <w:t xml:space="preserve">составлена на основе Федеральной рабочей программы воспитания (ФОП ДО, пункт 29), основана </w:t>
      </w:r>
      <w:r w:rsidR="0040094D" w:rsidRPr="00E96315">
        <w:rPr>
          <w:rFonts w:ascii="Times New Roman" w:hAnsi="Times New Roman" w:cs="Times New Roman"/>
          <w:sz w:val="24"/>
          <w:szCs w:val="24"/>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EBBBC8D" w14:textId="77777777" w:rsidR="008944E4" w:rsidRPr="00E96315" w:rsidRDefault="008944E4" w:rsidP="00662C7D">
      <w:pPr>
        <w:spacing w:after="0" w:line="240" w:lineRule="auto"/>
        <w:rPr>
          <w:rFonts w:ascii="Times New Roman" w:hAnsi="Times New Roman" w:cs="Times New Roman"/>
          <w:sz w:val="24"/>
          <w:szCs w:val="24"/>
        </w:rPr>
      </w:pPr>
    </w:p>
    <w:p w14:paraId="733D2E2F"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E96315">
        <w:rPr>
          <w:rFonts w:ascii="Times New Roman" w:hAnsi="Times New Roman" w:cs="Times New Roman"/>
          <w:sz w:val="24"/>
          <w:szCs w:val="24"/>
        </w:rPr>
        <w:lastRenderedPageBreak/>
        <w:t>культурному наследию и традициям многонационального народа Российской Федерации, природе и окружающей среде.</w:t>
      </w:r>
    </w:p>
    <w:p w14:paraId="0D21AD6D" w14:textId="77777777" w:rsidR="008944E4" w:rsidRPr="00E96315" w:rsidRDefault="008944E4" w:rsidP="00662C7D">
      <w:pPr>
        <w:spacing w:after="0" w:line="240" w:lineRule="auto"/>
        <w:rPr>
          <w:rFonts w:ascii="Times New Roman" w:hAnsi="Times New Roman" w:cs="Times New Roman"/>
          <w:sz w:val="24"/>
          <w:szCs w:val="24"/>
        </w:rPr>
      </w:pPr>
    </w:p>
    <w:p w14:paraId="6006D4E2"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0121DB57" w14:textId="77777777" w:rsidR="008944E4" w:rsidRPr="00E96315" w:rsidRDefault="008944E4" w:rsidP="00662C7D">
      <w:pPr>
        <w:spacing w:after="0" w:line="240" w:lineRule="auto"/>
        <w:rPr>
          <w:rFonts w:ascii="Times New Roman" w:hAnsi="Times New Roman" w:cs="Times New Roman"/>
          <w:sz w:val="24"/>
          <w:szCs w:val="24"/>
        </w:rPr>
      </w:pPr>
    </w:p>
    <w:p w14:paraId="0AE8480A"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C205A4A" w14:textId="77777777" w:rsidR="0040094D" w:rsidRPr="00E96315" w:rsidRDefault="0040094D" w:rsidP="008944E4">
      <w:pPr>
        <w:spacing w:after="0" w:line="240" w:lineRule="auto"/>
        <w:rPr>
          <w:rFonts w:ascii="Times New Roman" w:hAnsi="Times New Roman" w:cs="Times New Roman"/>
          <w:sz w:val="24"/>
          <w:szCs w:val="24"/>
        </w:rPr>
      </w:pPr>
    </w:p>
    <w:p w14:paraId="50347FC4" w14:textId="77777777" w:rsidR="0040094D" w:rsidRPr="00E96315" w:rsidRDefault="0040094D" w:rsidP="008944E4">
      <w:pPr>
        <w:spacing w:after="0" w:line="240" w:lineRule="auto"/>
        <w:jc w:val="center"/>
        <w:rPr>
          <w:rFonts w:ascii="Times New Roman" w:hAnsi="Times New Roman" w:cs="Times New Roman"/>
          <w:b/>
          <w:i/>
          <w:sz w:val="24"/>
          <w:szCs w:val="24"/>
        </w:rPr>
      </w:pPr>
      <w:r w:rsidRPr="00E96315">
        <w:rPr>
          <w:rFonts w:ascii="Times New Roman" w:hAnsi="Times New Roman" w:cs="Times New Roman"/>
          <w:b/>
          <w:i/>
          <w:sz w:val="24"/>
          <w:szCs w:val="24"/>
        </w:rPr>
        <w:t>Система ценностей российского народа в содержании воспитательной</w:t>
      </w:r>
    </w:p>
    <w:p w14:paraId="09167137" w14:textId="77777777" w:rsidR="0040094D" w:rsidRPr="00E96315" w:rsidRDefault="0040094D" w:rsidP="008944E4">
      <w:pPr>
        <w:spacing w:after="0" w:line="240" w:lineRule="auto"/>
        <w:jc w:val="center"/>
        <w:rPr>
          <w:rFonts w:ascii="Times New Roman" w:hAnsi="Times New Roman" w:cs="Times New Roman"/>
          <w:b/>
          <w:i/>
          <w:sz w:val="24"/>
          <w:szCs w:val="24"/>
        </w:rPr>
      </w:pPr>
      <w:r w:rsidRPr="00E96315">
        <w:rPr>
          <w:rFonts w:ascii="Times New Roman" w:hAnsi="Times New Roman" w:cs="Times New Roman"/>
          <w:b/>
          <w:i/>
          <w:sz w:val="24"/>
          <w:szCs w:val="24"/>
        </w:rPr>
        <w:t>работы с детьми</w:t>
      </w:r>
    </w:p>
    <w:p w14:paraId="3D01EF19" w14:textId="77777777" w:rsidR="0040094D" w:rsidRPr="00E96315" w:rsidRDefault="0040094D" w:rsidP="00662C7D">
      <w:pPr>
        <w:spacing w:after="0" w:line="240" w:lineRule="auto"/>
        <w:rPr>
          <w:rFonts w:ascii="Times New Roman" w:hAnsi="Times New Roman" w:cs="Times New Roman"/>
          <w:sz w:val="24"/>
          <w:szCs w:val="24"/>
        </w:rPr>
      </w:pPr>
    </w:p>
    <w:p w14:paraId="0E3E5AB1"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Ценности Родина и природа лежат в основе патриотического направления воспитания.</w:t>
      </w:r>
    </w:p>
    <w:p w14:paraId="0929EC28"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28556252"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6EA9A892"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Ценность познание лежит в основе познавательного направления воспитания.</w:t>
      </w:r>
    </w:p>
    <w:p w14:paraId="7DB4DF7F"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1EEF1216"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Ценность труд лежит в основе трудового направления воспитания.</w:t>
      </w:r>
    </w:p>
    <w:p w14:paraId="54958EB6"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Ценности культура и красота лежат в основе эстетического направлен</w:t>
      </w:r>
      <w:r w:rsidR="00E86C4E" w:rsidRPr="00E96315">
        <w:rPr>
          <w:rFonts w:ascii="Times New Roman" w:hAnsi="Times New Roman" w:cs="Times New Roman"/>
          <w:sz w:val="24"/>
          <w:szCs w:val="24"/>
        </w:rPr>
        <w:t>ия воспитания.</w:t>
      </w:r>
    </w:p>
    <w:p w14:paraId="0890C937"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Целевой раздел</w:t>
      </w:r>
    </w:p>
    <w:p w14:paraId="35840871" w14:textId="77777777" w:rsidR="0040094D" w:rsidRPr="00E96315" w:rsidRDefault="0040094D" w:rsidP="00662C7D">
      <w:pPr>
        <w:spacing w:after="0" w:line="240" w:lineRule="auto"/>
        <w:rPr>
          <w:rFonts w:ascii="Times New Roman" w:hAnsi="Times New Roman" w:cs="Times New Roman"/>
          <w:sz w:val="24"/>
          <w:szCs w:val="24"/>
        </w:rPr>
      </w:pPr>
    </w:p>
    <w:p w14:paraId="25449924" w14:textId="77777777" w:rsidR="0040094D" w:rsidRPr="00E96315" w:rsidRDefault="0040094D" w:rsidP="008944E4">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Цели и задачи воспитания</w:t>
      </w:r>
    </w:p>
    <w:p w14:paraId="53B3B57F" w14:textId="77777777" w:rsidR="0040094D" w:rsidRPr="00E96315" w:rsidRDefault="0040094D" w:rsidP="00662C7D">
      <w:pPr>
        <w:spacing w:after="0" w:line="240" w:lineRule="auto"/>
        <w:rPr>
          <w:rFonts w:ascii="Times New Roman" w:hAnsi="Times New Roman" w:cs="Times New Roman"/>
          <w:sz w:val="24"/>
          <w:szCs w:val="24"/>
        </w:rPr>
      </w:pPr>
    </w:p>
    <w:p w14:paraId="3046A48D" w14:textId="0D14FA25"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Общая цель воспитания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1237FC7"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69E9C4DD"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48324EBE"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4D039D8C" w14:textId="77777777" w:rsidR="0040094D" w:rsidRPr="00E96315" w:rsidRDefault="0040094D" w:rsidP="00662C7D">
      <w:pPr>
        <w:spacing w:after="0" w:line="240" w:lineRule="auto"/>
        <w:rPr>
          <w:rFonts w:ascii="Times New Roman" w:hAnsi="Times New Roman" w:cs="Times New Roman"/>
          <w:sz w:val="24"/>
          <w:szCs w:val="24"/>
        </w:rPr>
      </w:pPr>
    </w:p>
    <w:p w14:paraId="1EBFEB7D" w14:textId="70509F0C"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Общие задачи воспитания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43B9D5E7"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4B4FE14C"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2830D68"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8A61EBC"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7F5BE81" w14:textId="77777777" w:rsidR="0040094D" w:rsidRPr="00E96315" w:rsidRDefault="0040094D" w:rsidP="00662C7D">
      <w:pPr>
        <w:spacing w:after="0" w:line="240" w:lineRule="auto"/>
        <w:rPr>
          <w:rFonts w:ascii="Times New Roman" w:hAnsi="Times New Roman" w:cs="Times New Roman"/>
          <w:sz w:val="24"/>
          <w:szCs w:val="24"/>
        </w:rPr>
      </w:pPr>
    </w:p>
    <w:p w14:paraId="599A3B25" w14:textId="77777777" w:rsidR="0040094D" w:rsidRPr="00E96315" w:rsidRDefault="0040094D" w:rsidP="008944E4">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Направления воспитания</w:t>
      </w:r>
    </w:p>
    <w:p w14:paraId="0CDBE3F2" w14:textId="77777777" w:rsidR="0040094D" w:rsidRPr="00E96315" w:rsidRDefault="0040094D" w:rsidP="00662C7D">
      <w:pPr>
        <w:spacing w:after="0" w:line="240" w:lineRule="auto"/>
        <w:rPr>
          <w:rFonts w:ascii="Times New Roman" w:hAnsi="Times New Roman" w:cs="Times New Roman"/>
          <w:sz w:val="24"/>
          <w:szCs w:val="24"/>
        </w:rPr>
      </w:pPr>
    </w:p>
    <w:p w14:paraId="6AC464CC" w14:textId="77777777" w:rsidR="0040094D" w:rsidRPr="00E96315" w:rsidRDefault="0040094D" w:rsidP="00662C7D">
      <w:pPr>
        <w:spacing w:after="0" w:line="240" w:lineRule="auto"/>
        <w:rPr>
          <w:rFonts w:ascii="Times New Roman" w:hAnsi="Times New Roman" w:cs="Times New Roman"/>
          <w:sz w:val="24"/>
          <w:szCs w:val="24"/>
          <w:u w:val="single"/>
        </w:rPr>
      </w:pPr>
      <w:r w:rsidRPr="00E96315">
        <w:rPr>
          <w:rFonts w:ascii="Times New Roman" w:hAnsi="Times New Roman" w:cs="Times New Roman"/>
          <w:sz w:val="24"/>
          <w:szCs w:val="24"/>
          <w:u w:val="single"/>
        </w:rPr>
        <w:t>Патриотическое направление воспитания</w:t>
      </w:r>
    </w:p>
    <w:p w14:paraId="0B5BD48F"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5CF61B62"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8856999"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130FB1B"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2F1E238F" w14:textId="77777777" w:rsidR="0040094D" w:rsidRPr="00E96315" w:rsidRDefault="0040094D" w:rsidP="00662C7D">
      <w:pPr>
        <w:spacing w:after="0" w:line="240" w:lineRule="auto"/>
        <w:rPr>
          <w:rFonts w:ascii="Times New Roman" w:hAnsi="Times New Roman" w:cs="Times New Roman"/>
          <w:sz w:val="24"/>
          <w:szCs w:val="24"/>
        </w:rPr>
      </w:pPr>
    </w:p>
    <w:p w14:paraId="3246FC3E" w14:textId="77777777" w:rsidR="0040094D" w:rsidRPr="00E96315" w:rsidRDefault="0040094D" w:rsidP="00662C7D">
      <w:pPr>
        <w:spacing w:after="0" w:line="240" w:lineRule="auto"/>
        <w:rPr>
          <w:rFonts w:ascii="Times New Roman" w:hAnsi="Times New Roman" w:cs="Times New Roman"/>
          <w:sz w:val="24"/>
          <w:szCs w:val="24"/>
          <w:u w:val="single"/>
        </w:rPr>
      </w:pPr>
      <w:r w:rsidRPr="00E96315">
        <w:rPr>
          <w:rFonts w:ascii="Times New Roman" w:hAnsi="Times New Roman" w:cs="Times New Roman"/>
          <w:sz w:val="24"/>
          <w:szCs w:val="24"/>
          <w:u w:val="single"/>
        </w:rPr>
        <w:t>Духовно-нравственное направление воспитания</w:t>
      </w:r>
    </w:p>
    <w:p w14:paraId="6847A173"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1F09AB32"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Ценности – жизнь, милосердие, добро лежат в основе духовно-нравственного направления воспитания.</w:t>
      </w:r>
    </w:p>
    <w:p w14:paraId="50F95EA7"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09B0FD12" w14:textId="77777777" w:rsidR="0040094D" w:rsidRPr="00E96315" w:rsidRDefault="0040094D" w:rsidP="00662C7D">
      <w:pPr>
        <w:spacing w:after="0" w:line="240" w:lineRule="auto"/>
        <w:rPr>
          <w:rFonts w:ascii="Times New Roman" w:hAnsi="Times New Roman" w:cs="Times New Roman"/>
          <w:sz w:val="24"/>
          <w:szCs w:val="24"/>
        </w:rPr>
      </w:pPr>
    </w:p>
    <w:p w14:paraId="65E94B31" w14:textId="77777777" w:rsidR="0040094D" w:rsidRPr="00E96315" w:rsidRDefault="0040094D" w:rsidP="00662C7D">
      <w:pPr>
        <w:spacing w:after="0" w:line="240" w:lineRule="auto"/>
        <w:rPr>
          <w:rFonts w:ascii="Times New Roman" w:hAnsi="Times New Roman" w:cs="Times New Roman"/>
          <w:sz w:val="24"/>
          <w:szCs w:val="24"/>
          <w:u w:val="single"/>
        </w:rPr>
      </w:pPr>
      <w:r w:rsidRPr="00E96315">
        <w:rPr>
          <w:rFonts w:ascii="Times New Roman" w:hAnsi="Times New Roman" w:cs="Times New Roman"/>
          <w:sz w:val="24"/>
          <w:szCs w:val="24"/>
          <w:u w:val="single"/>
        </w:rPr>
        <w:t>Социальное направление воспитания</w:t>
      </w:r>
    </w:p>
    <w:p w14:paraId="41F684B9"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294E7298"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418EEC56"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w:t>
      </w:r>
      <w:r w:rsidRPr="00E96315">
        <w:rPr>
          <w:rFonts w:ascii="Times New Roman" w:hAnsi="Times New Roman" w:cs="Times New Roman"/>
          <w:sz w:val="24"/>
          <w:szCs w:val="24"/>
        </w:rPr>
        <w:lastRenderedPageBreak/>
        <w:t>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230D8526"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8B9B77A" w14:textId="77777777" w:rsidR="0040094D" w:rsidRPr="00E96315" w:rsidRDefault="0040094D" w:rsidP="00662C7D">
      <w:pPr>
        <w:spacing w:after="0" w:line="240" w:lineRule="auto"/>
        <w:rPr>
          <w:rFonts w:ascii="Times New Roman" w:hAnsi="Times New Roman" w:cs="Times New Roman"/>
          <w:sz w:val="24"/>
          <w:szCs w:val="24"/>
        </w:rPr>
      </w:pPr>
    </w:p>
    <w:p w14:paraId="67C0B7C2" w14:textId="77777777" w:rsidR="0040094D" w:rsidRPr="00E96315" w:rsidRDefault="0040094D" w:rsidP="00662C7D">
      <w:pPr>
        <w:spacing w:after="0" w:line="240" w:lineRule="auto"/>
        <w:rPr>
          <w:rFonts w:ascii="Times New Roman" w:hAnsi="Times New Roman" w:cs="Times New Roman"/>
          <w:sz w:val="24"/>
          <w:szCs w:val="24"/>
          <w:u w:val="single"/>
        </w:rPr>
      </w:pPr>
      <w:r w:rsidRPr="00E96315">
        <w:rPr>
          <w:rFonts w:ascii="Times New Roman" w:hAnsi="Times New Roman" w:cs="Times New Roman"/>
          <w:sz w:val="24"/>
          <w:szCs w:val="24"/>
          <w:u w:val="single"/>
        </w:rPr>
        <w:t>Познавательное направление воспитания</w:t>
      </w:r>
    </w:p>
    <w:p w14:paraId="675671A7"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Цель познавательного направления воспитания – формирование ценности познания.</w:t>
      </w:r>
    </w:p>
    <w:p w14:paraId="7A530E3F"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Ценность – познание лежит в основе познавательного направления воспитания.</w:t>
      </w:r>
    </w:p>
    <w:p w14:paraId="5F568D62"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67AC43E"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EC7379E" w14:textId="77777777" w:rsidR="0040094D" w:rsidRPr="00E96315" w:rsidRDefault="0040094D" w:rsidP="00662C7D">
      <w:pPr>
        <w:spacing w:after="0" w:line="240" w:lineRule="auto"/>
        <w:rPr>
          <w:rFonts w:ascii="Times New Roman" w:hAnsi="Times New Roman" w:cs="Times New Roman"/>
          <w:sz w:val="24"/>
          <w:szCs w:val="24"/>
        </w:rPr>
      </w:pPr>
    </w:p>
    <w:p w14:paraId="3BAD91F9" w14:textId="77777777" w:rsidR="0040094D" w:rsidRPr="00E96315" w:rsidRDefault="0040094D" w:rsidP="00662C7D">
      <w:pPr>
        <w:spacing w:after="0" w:line="240" w:lineRule="auto"/>
        <w:rPr>
          <w:rFonts w:ascii="Times New Roman" w:hAnsi="Times New Roman" w:cs="Times New Roman"/>
          <w:sz w:val="24"/>
          <w:szCs w:val="24"/>
          <w:u w:val="single"/>
        </w:rPr>
      </w:pPr>
      <w:r w:rsidRPr="00E96315">
        <w:rPr>
          <w:rFonts w:ascii="Times New Roman" w:hAnsi="Times New Roman" w:cs="Times New Roman"/>
          <w:sz w:val="24"/>
          <w:szCs w:val="24"/>
          <w:u w:val="single"/>
        </w:rPr>
        <w:t>Физическое и оздоровительное направление воспитания</w:t>
      </w:r>
    </w:p>
    <w:p w14:paraId="0CC5D4C0"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C7F94AE"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14:paraId="6577A343"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9BF2931" w14:textId="77777777" w:rsidR="0040094D" w:rsidRPr="00E96315" w:rsidRDefault="0040094D" w:rsidP="00662C7D">
      <w:pPr>
        <w:spacing w:after="0" w:line="240" w:lineRule="auto"/>
        <w:rPr>
          <w:rFonts w:ascii="Times New Roman" w:hAnsi="Times New Roman" w:cs="Times New Roman"/>
          <w:sz w:val="24"/>
          <w:szCs w:val="24"/>
        </w:rPr>
      </w:pPr>
    </w:p>
    <w:p w14:paraId="759C0D32" w14:textId="77777777" w:rsidR="0040094D" w:rsidRPr="00E96315" w:rsidRDefault="0040094D" w:rsidP="00662C7D">
      <w:pPr>
        <w:spacing w:after="0" w:line="240" w:lineRule="auto"/>
        <w:rPr>
          <w:rFonts w:ascii="Times New Roman" w:hAnsi="Times New Roman" w:cs="Times New Roman"/>
          <w:sz w:val="24"/>
          <w:szCs w:val="24"/>
          <w:u w:val="single"/>
        </w:rPr>
      </w:pPr>
      <w:r w:rsidRPr="00E96315">
        <w:rPr>
          <w:rFonts w:ascii="Times New Roman" w:hAnsi="Times New Roman" w:cs="Times New Roman"/>
          <w:sz w:val="24"/>
          <w:szCs w:val="24"/>
          <w:u w:val="single"/>
        </w:rPr>
        <w:t>Трудовое направление воспитания</w:t>
      </w:r>
    </w:p>
    <w:p w14:paraId="7EB3338B"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14:paraId="3BCD496B" w14:textId="77777777" w:rsidR="0040094D" w:rsidRPr="00E96315" w:rsidRDefault="0040094D" w:rsidP="00DE0E9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Ценность – труд лежит в основе трудового направления воспитания.</w:t>
      </w:r>
    </w:p>
    <w:p w14:paraId="4D865354"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537A5F7" w14:textId="77777777" w:rsidR="0040094D" w:rsidRPr="00E96315" w:rsidRDefault="0040094D" w:rsidP="00662C7D">
      <w:pPr>
        <w:spacing w:after="0" w:line="240" w:lineRule="auto"/>
        <w:rPr>
          <w:rFonts w:ascii="Times New Roman" w:hAnsi="Times New Roman" w:cs="Times New Roman"/>
          <w:sz w:val="24"/>
          <w:szCs w:val="24"/>
        </w:rPr>
      </w:pPr>
    </w:p>
    <w:p w14:paraId="32E6D683" w14:textId="77777777" w:rsidR="0040094D" w:rsidRPr="00E96315" w:rsidRDefault="0040094D" w:rsidP="00662C7D">
      <w:pPr>
        <w:spacing w:after="0" w:line="240" w:lineRule="auto"/>
        <w:rPr>
          <w:rFonts w:ascii="Times New Roman" w:hAnsi="Times New Roman" w:cs="Times New Roman"/>
          <w:sz w:val="24"/>
          <w:szCs w:val="24"/>
          <w:u w:val="single"/>
        </w:rPr>
      </w:pPr>
      <w:r w:rsidRPr="00E96315">
        <w:rPr>
          <w:rFonts w:ascii="Times New Roman" w:hAnsi="Times New Roman" w:cs="Times New Roman"/>
          <w:sz w:val="24"/>
          <w:szCs w:val="24"/>
          <w:u w:val="single"/>
        </w:rPr>
        <w:t>Эстетическое направление воспитания</w:t>
      </w:r>
    </w:p>
    <w:p w14:paraId="5CC03B00" w14:textId="77777777" w:rsidR="0040094D" w:rsidRPr="00E96315" w:rsidRDefault="0040094D"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14:paraId="55A45FEA" w14:textId="77777777" w:rsidR="0040094D" w:rsidRPr="00E96315" w:rsidRDefault="0040094D"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Ценности – культура, красота, лежат в основе эстетического направления воспитания.</w:t>
      </w:r>
    </w:p>
    <w:p w14:paraId="1E0089F3" w14:textId="77777777" w:rsidR="0040094D" w:rsidRPr="00E96315" w:rsidRDefault="0040094D"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w:t>
      </w:r>
      <w:r w:rsidRPr="00E96315">
        <w:rPr>
          <w:rFonts w:ascii="Times New Roman" w:hAnsi="Times New Roman" w:cs="Times New Roman"/>
          <w:sz w:val="24"/>
          <w:szCs w:val="24"/>
        </w:rPr>
        <w:lastRenderedPageBreak/>
        <w:t>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5B8DF02" w14:textId="77777777" w:rsidR="0040094D" w:rsidRPr="00E96315" w:rsidRDefault="0040094D" w:rsidP="00662C7D">
      <w:pPr>
        <w:spacing w:after="0" w:line="240" w:lineRule="auto"/>
        <w:rPr>
          <w:rFonts w:ascii="Times New Roman" w:hAnsi="Times New Roman" w:cs="Times New Roman"/>
          <w:sz w:val="24"/>
          <w:szCs w:val="24"/>
        </w:rPr>
      </w:pPr>
    </w:p>
    <w:p w14:paraId="70501E40" w14:textId="77777777" w:rsidR="0040094D" w:rsidRPr="00E96315" w:rsidRDefault="0040094D" w:rsidP="008944E4">
      <w:pPr>
        <w:spacing w:after="0" w:line="240" w:lineRule="auto"/>
        <w:jc w:val="center"/>
        <w:rPr>
          <w:rFonts w:ascii="Times New Roman" w:hAnsi="Times New Roman" w:cs="Times New Roman"/>
          <w:b/>
          <w:i/>
          <w:sz w:val="24"/>
          <w:szCs w:val="24"/>
        </w:rPr>
      </w:pPr>
      <w:r w:rsidRPr="00E96315">
        <w:rPr>
          <w:rFonts w:ascii="Times New Roman" w:hAnsi="Times New Roman" w:cs="Times New Roman"/>
          <w:b/>
          <w:i/>
          <w:sz w:val="24"/>
          <w:szCs w:val="24"/>
        </w:rPr>
        <w:t>Целевые ориентиры воспитания детей</w:t>
      </w:r>
    </w:p>
    <w:p w14:paraId="4CA564E0" w14:textId="77777777" w:rsidR="0040094D" w:rsidRPr="00E96315" w:rsidRDefault="0040094D" w:rsidP="00662C7D">
      <w:pPr>
        <w:spacing w:after="0" w:line="240" w:lineRule="auto"/>
        <w:rPr>
          <w:rFonts w:ascii="Times New Roman" w:hAnsi="Times New Roman" w:cs="Times New Roman"/>
          <w:sz w:val="24"/>
          <w:szCs w:val="24"/>
        </w:rPr>
      </w:pPr>
    </w:p>
    <w:p w14:paraId="001BC74F" w14:textId="77777777" w:rsidR="0040094D" w:rsidRPr="00E96315" w:rsidRDefault="0040094D"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14:paraId="44B9E4AF" w14:textId="740500E4"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 соответствии с ФГОС </w:t>
      </w:r>
      <w:proofErr w:type="spellStart"/>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ценка</w:t>
      </w:r>
      <w:proofErr w:type="spellEnd"/>
      <w:r w:rsidRPr="00E96315">
        <w:rPr>
          <w:rFonts w:ascii="Times New Roman" w:hAnsi="Times New Roman" w:cs="Times New Roman"/>
          <w:sz w:val="24"/>
          <w:szCs w:val="24"/>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A86F641" w14:textId="77777777" w:rsidR="0040094D" w:rsidRPr="00E96315" w:rsidRDefault="0040094D" w:rsidP="00662C7D">
      <w:pPr>
        <w:spacing w:after="0" w:line="240" w:lineRule="auto"/>
        <w:rPr>
          <w:rFonts w:ascii="Times New Roman" w:hAnsi="Times New Roman" w:cs="Times New Roman"/>
          <w:sz w:val="24"/>
          <w:szCs w:val="24"/>
        </w:rPr>
      </w:pPr>
    </w:p>
    <w:p w14:paraId="16A1D3F6" w14:textId="77777777" w:rsidR="0040094D" w:rsidRPr="00E96315" w:rsidRDefault="0040094D" w:rsidP="008944E4">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Ранний возраст</w:t>
      </w:r>
    </w:p>
    <w:p w14:paraId="594D4E9F" w14:textId="77777777" w:rsidR="008944E4" w:rsidRPr="00E96315" w:rsidRDefault="008944E4" w:rsidP="00662C7D">
      <w:pPr>
        <w:spacing w:after="0" w:line="240" w:lineRule="auto"/>
        <w:rPr>
          <w:rFonts w:ascii="Times New Roman" w:hAnsi="Times New Roman" w:cs="Times New Roman"/>
          <w:sz w:val="24"/>
          <w:szCs w:val="24"/>
        </w:rPr>
      </w:pPr>
    </w:p>
    <w:tbl>
      <w:tblPr>
        <w:tblStyle w:val="11"/>
        <w:tblW w:w="0" w:type="auto"/>
        <w:tblLook w:val="04A0" w:firstRow="1" w:lastRow="0" w:firstColumn="1" w:lastColumn="0" w:noHBand="0" w:noVBand="1"/>
      </w:tblPr>
      <w:tblGrid>
        <w:gridCol w:w="2592"/>
        <w:gridCol w:w="2034"/>
        <w:gridCol w:w="4718"/>
      </w:tblGrid>
      <w:tr w:rsidR="00E96315" w:rsidRPr="00E96315" w14:paraId="1FD68E38" w14:textId="77777777" w:rsidTr="00B048B7">
        <w:tc>
          <w:tcPr>
            <w:tcW w:w="3823" w:type="dxa"/>
          </w:tcPr>
          <w:p w14:paraId="05CE03D4" w14:textId="77777777" w:rsidR="0040094D" w:rsidRPr="00E96315" w:rsidRDefault="0040094D" w:rsidP="00B048B7">
            <w:pPr>
              <w:jc w:val="center"/>
              <w:rPr>
                <w:rFonts w:ascii="Times New Roman" w:hAnsi="Times New Roman"/>
                <w:sz w:val="24"/>
                <w:szCs w:val="24"/>
              </w:rPr>
            </w:pPr>
            <w:r w:rsidRPr="00E96315">
              <w:rPr>
                <w:rFonts w:ascii="Times New Roman" w:hAnsi="Times New Roman"/>
                <w:sz w:val="24"/>
                <w:szCs w:val="24"/>
              </w:rPr>
              <w:t>Направление воспитания</w:t>
            </w:r>
          </w:p>
        </w:tc>
        <w:tc>
          <w:tcPr>
            <w:tcW w:w="2409" w:type="dxa"/>
          </w:tcPr>
          <w:p w14:paraId="4B759C3B" w14:textId="77777777" w:rsidR="0040094D" w:rsidRPr="00E96315" w:rsidRDefault="0040094D" w:rsidP="00B048B7">
            <w:pPr>
              <w:jc w:val="center"/>
              <w:rPr>
                <w:rFonts w:ascii="Times New Roman" w:hAnsi="Times New Roman"/>
                <w:sz w:val="24"/>
                <w:szCs w:val="24"/>
              </w:rPr>
            </w:pPr>
            <w:r w:rsidRPr="00E96315">
              <w:rPr>
                <w:rFonts w:ascii="Times New Roman" w:hAnsi="Times New Roman"/>
                <w:sz w:val="24"/>
                <w:szCs w:val="24"/>
              </w:rPr>
              <w:t>Ценности</w:t>
            </w:r>
          </w:p>
        </w:tc>
        <w:tc>
          <w:tcPr>
            <w:tcW w:w="9462" w:type="dxa"/>
          </w:tcPr>
          <w:p w14:paraId="79F75075" w14:textId="77777777" w:rsidR="0040094D" w:rsidRPr="00E96315" w:rsidRDefault="0040094D" w:rsidP="00B048B7">
            <w:pPr>
              <w:jc w:val="center"/>
              <w:rPr>
                <w:rFonts w:ascii="Times New Roman" w:hAnsi="Times New Roman"/>
                <w:sz w:val="24"/>
                <w:szCs w:val="24"/>
              </w:rPr>
            </w:pPr>
            <w:r w:rsidRPr="00E96315">
              <w:rPr>
                <w:rFonts w:ascii="Times New Roman" w:hAnsi="Times New Roman"/>
                <w:sz w:val="24"/>
                <w:szCs w:val="24"/>
              </w:rPr>
              <w:t>Целевые ориентиры</w:t>
            </w:r>
          </w:p>
        </w:tc>
      </w:tr>
      <w:tr w:rsidR="00E96315" w:rsidRPr="00E96315" w14:paraId="426E5616" w14:textId="77777777" w:rsidTr="00B048B7">
        <w:tc>
          <w:tcPr>
            <w:tcW w:w="3823" w:type="dxa"/>
          </w:tcPr>
          <w:p w14:paraId="051ABB9C"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Патриотическое</w:t>
            </w:r>
          </w:p>
        </w:tc>
        <w:tc>
          <w:tcPr>
            <w:tcW w:w="2409" w:type="dxa"/>
          </w:tcPr>
          <w:p w14:paraId="6D9C0B2A"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Родина, природа</w:t>
            </w:r>
          </w:p>
        </w:tc>
        <w:tc>
          <w:tcPr>
            <w:tcW w:w="9462" w:type="dxa"/>
          </w:tcPr>
          <w:p w14:paraId="16652CA4"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Проявляющий привязанность к близким людям, бережное отношение к живому.</w:t>
            </w:r>
          </w:p>
        </w:tc>
      </w:tr>
      <w:tr w:rsidR="00E96315" w:rsidRPr="00E96315" w14:paraId="05A95EDB" w14:textId="77777777" w:rsidTr="00B048B7">
        <w:tc>
          <w:tcPr>
            <w:tcW w:w="3823" w:type="dxa"/>
          </w:tcPr>
          <w:p w14:paraId="1DE960E9"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Духовно-нравственное</w:t>
            </w:r>
          </w:p>
        </w:tc>
        <w:tc>
          <w:tcPr>
            <w:tcW w:w="2409" w:type="dxa"/>
          </w:tcPr>
          <w:p w14:paraId="1D379919"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Жизнь, милосердие, добро</w:t>
            </w:r>
          </w:p>
        </w:tc>
        <w:tc>
          <w:tcPr>
            <w:tcW w:w="9462" w:type="dxa"/>
          </w:tcPr>
          <w:p w14:paraId="78F90E60"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Способный понять и принять, что такое «хорошо» и «плохо». Проявляющий сочувствие, доброту.</w:t>
            </w:r>
          </w:p>
        </w:tc>
      </w:tr>
      <w:tr w:rsidR="00E96315" w:rsidRPr="00E96315" w14:paraId="452BB3A9" w14:textId="77777777" w:rsidTr="00B048B7">
        <w:tc>
          <w:tcPr>
            <w:tcW w:w="3823" w:type="dxa"/>
          </w:tcPr>
          <w:p w14:paraId="4DA8B347"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Социальное</w:t>
            </w:r>
          </w:p>
        </w:tc>
        <w:tc>
          <w:tcPr>
            <w:tcW w:w="2409" w:type="dxa"/>
          </w:tcPr>
          <w:p w14:paraId="5BF27BB7"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Человек, семья, дружба, сотрудничество</w:t>
            </w:r>
          </w:p>
        </w:tc>
        <w:tc>
          <w:tcPr>
            <w:tcW w:w="9462" w:type="dxa"/>
          </w:tcPr>
          <w:p w14:paraId="0080FBEB"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Испытывающий чувство удовольствия в случае одобрения и чувство огорчения в случае неодобрения со стороны взрослых.</w:t>
            </w:r>
          </w:p>
          <w:p w14:paraId="6F4D1114"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Проявляющий интерес к другим детям и способный бесконфликтно играть рядом с ними. Проявляющий позицию «Я сам!».</w:t>
            </w:r>
          </w:p>
          <w:p w14:paraId="7A951AA2"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Способный к самостоятельным (свободным) активным действиям в общении.</w:t>
            </w:r>
          </w:p>
        </w:tc>
      </w:tr>
      <w:tr w:rsidR="00E96315" w:rsidRPr="00E96315" w14:paraId="4F4AC2C3" w14:textId="77777777" w:rsidTr="00B048B7">
        <w:tc>
          <w:tcPr>
            <w:tcW w:w="3823" w:type="dxa"/>
          </w:tcPr>
          <w:p w14:paraId="38982925"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Познавательное</w:t>
            </w:r>
          </w:p>
        </w:tc>
        <w:tc>
          <w:tcPr>
            <w:tcW w:w="2409" w:type="dxa"/>
          </w:tcPr>
          <w:p w14:paraId="406F469C"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Познание</w:t>
            </w:r>
          </w:p>
        </w:tc>
        <w:tc>
          <w:tcPr>
            <w:tcW w:w="9462" w:type="dxa"/>
          </w:tcPr>
          <w:p w14:paraId="07F4A42B"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Проявляющий интерес к окружающему миру. Любознательный, активный в поведении и деятельности.</w:t>
            </w:r>
          </w:p>
        </w:tc>
      </w:tr>
      <w:tr w:rsidR="00E96315" w:rsidRPr="00E96315" w14:paraId="4C6FDC60" w14:textId="77777777" w:rsidTr="00B048B7">
        <w:tc>
          <w:tcPr>
            <w:tcW w:w="3823" w:type="dxa"/>
          </w:tcPr>
          <w:p w14:paraId="021E9513"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Физическое и оздоровительное</w:t>
            </w:r>
          </w:p>
        </w:tc>
        <w:tc>
          <w:tcPr>
            <w:tcW w:w="2409" w:type="dxa"/>
          </w:tcPr>
          <w:p w14:paraId="6A49B265"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Здоровье, жизнь</w:t>
            </w:r>
          </w:p>
        </w:tc>
        <w:tc>
          <w:tcPr>
            <w:tcW w:w="9462" w:type="dxa"/>
          </w:tcPr>
          <w:p w14:paraId="284DCB40"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B7B18B6"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E96315" w:rsidRPr="00E96315" w14:paraId="7FB8D37C" w14:textId="77777777" w:rsidTr="00B048B7">
        <w:tc>
          <w:tcPr>
            <w:tcW w:w="3823" w:type="dxa"/>
          </w:tcPr>
          <w:p w14:paraId="7A663C0B"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Трудовое</w:t>
            </w:r>
          </w:p>
        </w:tc>
        <w:tc>
          <w:tcPr>
            <w:tcW w:w="2409" w:type="dxa"/>
          </w:tcPr>
          <w:p w14:paraId="3F1A64C9"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Труд</w:t>
            </w:r>
          </w:p>
        </w:tc>
        <w:tc>
          <w:tcPr>
            <w:tcW w:w="9462" w:type="dxa"/>
          </w:tcPr>
          <w:p w14:paraId="72995759"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 xml:space="preserve">Поддерживающий элементарный порядок в окружающей обстановке. Стремящийся </w:t>
            </w:r>
            <w:r w:rsidRPr="00E96315">
              <w:rPr>
                <w:rFonts w:ascii="Times New Roman" w:hAnsi="Times New Roman"/>
                <w:sz w:val="24"/>
                <w:szCs w:val="24"/>
              </w:rPr>
              <w:lastRenderedPageBreak/>
              <w:t>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00000" w:rsidRPr="00E96315" w14:paraId="30102DBF" w14:textId="77777777" w:rsidTr="00B048B7">
        <w:tc>
          <w:tcPr>
            <w:tcW w:w="3823" w:type="dxa"/>
          </w:tcPr>
          <w:p w14:paraId="70963A73"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lastRenderedPageBreak/>
              <w:t>Эстетическое</w:t>
            </w:r>
          </w:p>
        </w:tc>
        <w:tc>
          <w:tcPr>
            <w:tcW w:w="2409" w:type="dxa"/>
          </w:tcPr>
          <w:p w14:paraId="4E4D381A"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Культура и красота</w:t>
            </w:r>
          </w:p>
        </w:tc>
        <w:tc>
          <w:tcPr>
            <w:tcW w:w="9462" w:type="dxa"/>
          </w:tcPr>
          <w:p w14:paraId="036E0DB3"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77B7C82F" w14:textId="77777777" w:rsidR="00E86C4E" w:rsidRPr="00E96315" w:rsidRDefault="00E86C4E" w:rsidP="00662C7D">
      <w:pPr>
        <w:spacing w:after="0" w:line="240" w:lineRule="auto"/>
        <w:rPr>
          <w:rFonts w:ascii="Times New Roman" w:hAnsi="Times New Roman" w:cs="Times New Roman"/>
          <w:sz w:val="24"/>
          <w:szCs w:val="24"/>
        </w:rPr>
      </w:pPr>
    </w:p>
    <w:p w14:paraId="60879E12" w14:textId="77777777" w:rsidR="0040094D" w:rsidRPr="00E96315" w:rsidRDefault="00E86C4E" w:rsidP="008944E4">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 xml:space="preserve">На этапе завершения </w:t>
      </w:r>
      <w:r w:rsidR="00B74333" w:rsidRPr="00E96315">
        <w:rPr>
          <w:rFonts w:ascii="Times New Roman" w:hAnsi="Times New Roman" w:cs="Times New Roman"/>
          <w:sz w:val="24"/>
          <w:szCs w:val="24"/>
        </w:rPr>
        <w:t>освоения</w:t>
      </w:r>
      <w:r w:rsidRPr="00E96315">
        <w:rPr>
          <w:rFonts w:ascii="Times New Roman" w:hAnsi="Times New Roman" w:cs="Times New Roman"/>
          <w:sz w:val="24"/>
          <w:szCs w:val="24"/>
        </w:rPr>
        <w:t xml:space="preserve"> Программы</w:t>
      </w:r>
    </w:p>
    <w:p w14:paraId="4DC80110" w14:textId="77777777" w:rsidR="008944E4" w:rsidRPr="00E96315" w:rsidRDefault="008944E4" w:rsidP="00662C7D">
      <w:pPr>
        <w:spacing w:after="0" w:line="240" w:lineRule="auto"/>
        <w:rPr>
          <w:rFonts w:ascii="Times New Roman" w:hAnsi="Times New Roman" w:cs="Times New Roman"/>
          <w:sz w:val="24"/>
          <w:szCs w:val="24"/>
        </w:rPr>
      </w:pPr>
    </w:p>
    <w:tbl>
      <w:tblPr>
        <w:tblStyle w:val="11"/>
        <w:tblW w:w="0" w:type="auto"/>
        <w:tblLook w:val="04A0" w:firstRow="1" w:lastRow="0" w:firstColumn="1" w:lastColumn="0" w:noHBand="0" w:noVBand="1"/>
      </w:tblPr>
      <w:tblGrid>
        <w:gridCol w:w="2496"/>
        <w:gridCol w:w="2005"/>
        <w:gridCol w:w="4843"/>
      </w:tblGrid>
      <w:tr w:rsidR="00E96315" w:rsidRPr="00E96315" w14:paraId="3ADB1B37" w14:textId="77777777" w:rsidTr="00B048B7">
        <w:tc>
          <w:tcPr>
            <w:tcW w:w="3823" w:type="dxa"/>
          </w:tcPr>
          <w:p w14:paraId="0CDDAB91"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Направление воспитания</w:t>
            </w:r>
          </w:p>
        </w:tc>
        <w:tc>
          <w:tcPr>
            <w:tcW w:w="2409" w:type="dxa"/>
          </w:tcPr>
          <w:p w14:paraId="2F0B8A9B"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Ценности</w:t>
            </w:r>
          </w:p>
        </w:tc>
        <w:tc>
          <w:tcPr>
            <w:tcW w:w="9462" w:type="dxa"/>
          </w:tcPr>
          <w:p w14:paraId="68D1273C"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Целевые ориентиры</w:t>
            </w:r>
          </w:p>
        </w:tc>
      </w:tr>
      <w:tr w:rsidR="00E96315" w:rsidRPr="00E96315" w14:paraId="372512CE" w14:textId="77777777" w:rsidTr="00B048B7">
        <w:tc>
          <w:tcPr>
            <w:tcW w:w="3823" w:type="dxa"/>
          </w:tcPr>
          <w:p w14:paraId="02AFCE79"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Патриотическое</w:t>
            </w:r>
          </w:p>
        </w:tc>
        <w:tc>
          <w:tcPr>
            <w:tcW w:w="2409" w:type="dxa"/>
          </w:tcPr>
          <w:p w14:paraId="2D90A1FE"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Родина, природа</w:t>
            </w:r>
          </w:p>
        </w:tc>
        <w:tc>
          <w:tcPr>
            <w:tcW w:w="9462" w:type="dxa"/>
          </w:tcPr>
          <w:p w14:paraId="20A3634C"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96315" w:rsidRPr="00E96315" w14:paraId="0D94A8E9" w14:textId="77777777" w:rsidTr="00B048B7">
        <w:tc>
          <w:tcPr>
            <w:tcW w:w="3823" w:type="dxa"/>
          </w:tcPr>
          <w:p w14:paraId="244F4B85"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Духовно-нравственное</w:t>
            </w:r>
          </w:p>
        </w:tc>
        <w:tc>
          <w:tcPr>
            <w:tcW w:w="2409" w:type="dxa"/>
          </w:tcPr>
          <w:p w14:paraId="1110E943"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Жизнь, милосердие, добро</w:t>
            </w:r>
          </w:p>
        </w:tc>
        <w:tc>
          <w:tcPr>
            <w:tcW w:w="9462" w:type="dxa"/>
          </w:tcPr>
          <w:p w14:paraId="50D16ECE"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96315" w:rsidRPr="00E96315" w14:paraId="6EBDBD85" w14:textId="77777777" w:rsidTr="00B048B7">
        <w:tc>
          <w:tcPr>
            <w:tcW w:w="3823" w:type="dxa"/>
          </w:tcPr>
          <w:p w14:paraId="1B209E7B"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Социальное</w:t>
            </w:r>
          </w:p>
        </w:tc>
        <w:tc>
          <w:tcPr>
            <w:tcW w:w="2409" w:type="dxa"/>
          </w:tcPr>
          <w:p w14:paraId="4D6C9220"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Человек, семья, дружба, сотрудничество</w:t>
            </w:r>
          </w:p>
        </w:tc>
        <w:tc>
          <w:tcPr>
            <w:tcW w:w="9462" w:type="dxa"/>
          </w:tcPr>
          <w:p w14:paraId="592EAD5D"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96315" w:rsidRPr="00E96315" w14:paraId="3368F112" w14:textId="77777777" w:rsidTr="00B048B7">
        <w:tc>
          <w:tcPr>
            <w:tcW w:w="3823" w:type="dxa"/>
          </w:tcPr>
          <w:p w14:paraId="001C9760"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Познавательное</w:t>
            </w:r>
          </w:p>
        </w:tc>
        <w:tc>
          <w:tcPr>
            <w:tcW w:w="2409" w:type="dxa"/>
          </w:tcPr>
          <w:p w14:paraId="63E7DB52"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Познание</w:t>
            </w:r>
          </w:p>
        </w:tc>
        <w:tc>
          <w:tcPr>
            <w:tcW w:w="9462" w:type="dxa"/>
          </w:tcPr>
          <w:p w14:paraId="50D5C164"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 xml:space="preserve">Любознательный, наблюдательный, испытывающий потребность в самовыражении, в том числе </w:t>
            </w:r>
            <w:proofErr w:type="spellStart"/>
            <w:proofErr w:type="gramStart"/>
            <w:r w:rsidRPr="00E96315">
              <w:rPr>
                <w:rFonts w:ascii="Times New Roman" w:hAnsi="Times New Roman"/>
                <w:sz w:val="24"/>
                <w:szCs w:val="24"/>
              </w:rPr>
              <w:t>творческом.Проявляющий</w:t>
            </w:r>
            <w:proofErr w:type="spellEnd"/>
            <w:proofErr w:type="gramEnd"/>
            <w:r w:rsidRPr="00E96315">
              <w:rPr>
                <w:rFonts w:ascii="Times New Roman" w:hAnsi="Times New Roman"/>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w:t>
            </w:r>
            <w:r w:rsidRPr="00E96315">
              <w:rPr>
                <w:rFonts w:ascii="Times New Roman" w:hAnsi="Times New Roman"/>
                <w:sz w:val="24"/>
                <w:szCs w:val="24"/>
              </w:rPr>
              <w:lastRenderedPageBreak/>
              <w:t>картиной мира на основе традиционных ценностей.</w:t>
            </w:r>
          </w:p>
        </w:tc>
      </w:tr>
      <w:tr w:rsidR="00E96315" w:rsidRPr="00E96315" w14:paraId="1C219379" w14:textId="77777777" w:rsidTr="00B048B7">
        <w:tc>
          <w:tcPr>
            <w:tcW w:w="3823" w:type="dxa"/>
          </w:tcPr>
          <w:p w14:paraId="5BF50DEA"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lastRenderedPageBreak/>
              <w:t>Физическое и оздоровительное</w:t>
            </w:r>
          </w:p>
        </w:tc>
        <w:tc>
          <w:tcPr>
            <w:tcW w:w="2409" w:type="dxa"/>
          </w:tcPr>
          <w:p w14:paraId="6323A3B2"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Здоровье, жизнь</w:t>
            </w:r>
          </w:p>
        </w:tc>
        <w:tc>
          <w:tcPr>
            <w:tcW w:w="9462" w:type="dxa"/>
          </w:tcPr>
          <w:p w14:paraId="694BCDC3"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E96315" w:rsidRPr="00E96315" w14:paraId="6501D820" w14:textId="77777777" w:rsidTr="00B048B7">
        <w:tc>
          <w:tcPr>
            <w:tcW w:w="3823" w:type="dxa"/>
          </w:tcPr>
          <w:p w14:paraId="4F23566F"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Трудовое</w:t>
            </w:r>
          </w:p>
        </w:tc>
        <w:tc>
          <w:tcPr>
            <w:tcW w:w="2409" w:type="dxa"/>
          </w:tcPr>
          <w:p w14:paraId="19B7B31F"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Труд</w:t>
            </w:r>
          </w:p>
        </w:tc>
        <w:tc>
          <w:tcPr>
            <w:tcW w:w="9462" w:type="dxa"/>
          </w:tcPr>
          <w:p w14:paraId="375F7B16"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00000" w:rsidRPr="00E96315" w14:paraId="7439C7D3" w14:textId="77777777" w:rsidTr="00B048B7">
        <w:tc>
          <w:tcPr>
            <w:tcW w:w="3823" w:type="dxa"/>
          </w:tcPr>
          <w:p w14:paraId="12CD3B5D"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Эстетическое</w:t>
            </w:r>
          </w:p>
        </w:tc>
        <w:tc>
          <w:tcPr>
            <w:tcW w:w="2409" w:type="dxa"/>
          </w:tcPr>
          <w:p w14:paraId="666B1C4D"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Культура и красота</w:t>
            </w:r>
          </w:p>
        </w:tc>
        <w:tc>
          <w:tcPr>
            <w:tcW w:w="9462" w:type="dxa"/>
          </w:tcPr>
          <w:p w14:paraId="362994AF" w14:textId="77777777" w:rsidR="0040094D" w:rsidRPr="00E96315" w:rsidRDefault="0040094D" w:rsidP="00662C7D">
            <w:pPr>
              <w:rPr>
                <w:rFonts w:ascii="Times New Roman" w:hAnsi="Times New Roman"/>
                <w:sz w:val="24"/>
                <w:szCs w:val="24"/>
              </w:rPr>
            </w:pPr>
            <w:r w:rsidRPr="00E96315">
              <w:rPr>
                <w:rFonts w:ascii="Times New Roman" w:hAnsi="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67B3EA14" w14:textId="77777777" w:rsidR="0040094D" w:rsidRPr="00E96315" w:rsidRDefault="0040094D" w:rsidP="00662C7D">
      <w:pPr>
        <w:spacing w:after="0" w:line="240" w:lineRule="auto"/>
        <w:rPr>
          <w:rFonts w:ascii="Times New Roman" w:hAnsi="Times New Roman" w:cs="Times New Roman"/>
          <w:sz w:val="24"/>
          <w:szCs w:val="24"/>
        </w:rPr>
      </w:pPr>
    </w:p>
    <w:p w14:paraId="7C27E7FD" w14:textId="77777777" w:rsidR="0040094D" w:rsidRPr="00E96315" w:rsidRDefault="0040094D" w:rsidP="00662C7D">
      <w:pPr>
        <w:spacing w:after="0" w:line="240" w:lineRule="auto"/>
        <w:rPr>
          <w:rFonts w:ascii="Times New Roman" w:hAnsi="Times New Roman" w:cs="Times New Roman"/>
          <w:sz w:val="24"/>
          <w:szCs w:val="24"/>
        </w:rPr>
      </w:pPr>
    </w:p>
    <w:p w14:paraId="21FBD63D" w14:textId="77777777" w:rsidR="0040094D" w:rsidRPr="00E96315" w:rsidRDefault="0040094D">
      <w:pPr>
        <w:pStyle w:val="a4"/>
        <w:numPr>
          <w:ilvl w:val="2"/>
          <w:numId w:val="35"/>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Содержательный раздел</w:t>
      </w:r>
      <w:r w:rsidR="008944E4" w:rsidRPr="00E96315">
        <w:rPr>
          <w:rFonts w:ascii="Times New Roman" w:hAnsi="Times New Roman" w:cs="Times New Roman"/>
          <w:b/>
          <w:color w:val="auto"/>
          <w:sz w:val="24"/>
          <w:szCs w:val="24"/>
        </w:rPr>
        <w:t xml:space="preserve"> Программы воспитания</w:t>
      </w:r>
    </w:p>
    <w:p w14:paraId="5556A96A" w14:textId="77777777" w:rsidR="0040094D" w:rsidRPr="00E96315" w:rsidRDefault="0040094D" w:rsidP="00662C7D">
      <w:pPr>
        <w:spacing w:after="0" w:line="240" w:lineRule="auto"/>
        <w:rPr>
          <w:rFonts w:ascii="Times New Roman" w:hAnsi="Times New Roman" w:cs="Times New Roman"/>
          <w:sz w:val="24"/>
          <w:szCs w:val="24"/>
        </w:rPr>
      </w:pPr>
    </w:p>
    <w:p w14:paraId="78AE3DBE" w14:textId="77777777" w:rsidR="0040094D" w:rsidRPr="00E96315" w:rsidRDefault="00FC4B35" w:rsidP="008944E4">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Уклад и традиции групп раннего возраста</w:t>
      </w:r>
    </w:p>
    <w:p w14:paraId="4F8393FD" w14:textId="77777777" w:rsidR="0040094D" w:rsidRPr="00E96315" w:rsidRDefault="0040094D" w:rsidP="00662C7D">
      <w:pPr>
        <w:spacing w:after="0" w:line="240" w:lineRule="auto"/>
        <w:rPr>
          <w:rFonts w:ascii="Times New Roman" w:hAnsi="Times New Roman" w:cs="Times New Roman"/>
          <w:sz w:val="24"/>
          <w:szCs w:val="24"/>
        </w:rPr>
      </w:pPr>
    </w:p>
    <w:p w14:paraId="05D13565"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Третий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14:paraId="45FA070F" w14:textId="77777777" w:rsidR="00245156" w:rsidRPr="00E96315" w:rsidRDefault="0029318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ab/>
      </w:r>
      <w:r w:rsidR="00245156" w:rsidRPr="00E96315">
        <w:rPr>
          <w:rFonts w:ascii="Times New Roman" w:hAnsi="Times New Roman" w:cs="Times New Roman"/>
          <w:sz w:val="24"/>
          <w:szCs w:val="24"/>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23ED9A1A"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 Для этого изготовлена сюрпризная коробка с красивыми картинками, ленточками, фантиками и т.д., она постоянно пополняется педагогами и родителями. И если подарок получает новичок, то и другие дети не остаются с пустыми руками.</w:t>
      </w:r>
    </w:p>
    <w:p w14:paraId="6D3D8E24"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r w:rsidR="00B048B7" w:rsidRPr="00E96315">
        <w:rPr>
          <w:rFonts w:ascii="Times New Roman" w:hAnsi="Times New Roman" w:cs="Times New Roman"/>
          <w:sz w:val="24"/>
          <w:szCs w:val="24"/>
        </w:rPr>
        <w:t xml:space="preserve"> </w:t>
      </w:r>
      <w:r w:rsidRPr="00E96315">
        <w:rPr>
          <w:rFonts w:ascii="Times New Roman" w:hAnsi="Times New Roman" w:cs="Times New Roman"/>
          <w:sz w:val="24"/>
          <w:szCs w:val="24"/>
        </w:rPr>
        <w:t xml:space="preserve">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w:t>
      </w:r>
      <w:r w:rsidRPr="00E96315">
        <w:rPr>
          <w:rFonts w:ascii="Times New Roman" w:hAnsi="Times New Roman" w:cs="Times New Roman"/>
          <w:sz w:val="24"/>
          <w:szCs w:val="24"/>
        </w:rPr>
        <w:lastRenderedPageBreak/>
        <w:t>хорошим отличился каждый ребёнок. Самое главное, чтобы</w:t>
      </w:r>
      <w:r w:rsidR="004107BC" w:rsidRPr="00E96315">
        <w:rPr>
          <w:rFonts w:ascii="Times New Roman" w:hAnsi="Times New Roman" w:cs="Times New Roman"/>
          <w:sz w:val="24"/>
          <w:szCs w:val="24"/>
        </w:rPr>
        <w:t xml:space="preserve"> все дети услышали о себе что-</w:t>
      </w:r>
      <w:r w:rsidRPr="00E96315">
        <w:rPr>
          <w:rFonts w:ascii="Times New Roman" w:hAnsi="Times New Roman" w:cs="Times New Roman"/>
          <w:sz w:val="24"/>
          <w:szCs w:val="24"/>
        </w:rPr>
        <w:t>нибудь приятное и другие узнали, какие они замечательные. Затем педагог берёт специально изготовленные из цветного картона отличительные знаки и прикрепляет их на детские шкафчики.</w:t>
      </w:r>
    </w:p>
    <w:p w14:paraId="6D82EBD8"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529EA58B"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Чтобы создать ситуации спокойного и </w:t>
      </w:r>
      <w:proofErr w:type="spellStart"/>
      <w:r w:rsidRPr="00E96315">
        <w:rPr>
          <w:rFonts w:ascii="Times New Roman" w:hAnsi="Times New Roman" w:cs="Times New Roman"/>
          <w:sz w:val="24"/>
          <w:szCs w:val="24"/>
        </w:rPr>
        <w:t>взаимоприятного</w:t>
      </w:r>
      <w:proofErr w:type="spellEnd"/>
      <w:r w:rsidRPr="00E96315">
        <w:rPr>
          <w:rFonts w:ascii="Times New Roman" w:hAnsi="Times New Roman" w:cs="Times New Roman"/>
          <w:sz w:val="24"/>
          <w:szCs w:val="24"/>
        </w:rPr>
        <w:t>, бесконфликтного общения, которые способствуют созданию дружелюбной атмосферы в группе, используется игровой приём «Минутки вхождения в день» (элементарные коммуникативные игры и игровые ситуации нравственной направленности).</w:t>
      </w:r>
    </w:p>
    <w:p w14:paraId="2B41AAE0" w14:textId="77777777" w:rsidR="00245156" w:rsidRPr="00E96315" w:rsidRDefault="0024515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14:paraId="11452400" w14:textId="77777777" w:rsidR="00FC4B35" w:rsidRPr="00E96315" w:rsidRDefault="00FC4B35" w:rsidP="00662C7D">
      <w:pPr>
        <w:spacing w:after="0" w:line="240" w:lineRule="auto"/>
        <w:rPr>
          <w:rFonts w:ascii="Times New Roman" w:hAnsi="Times New Roman" w:cs="Times New Roman"/>
          <w:sz w:val="24"/>
          <w:szCs w:val="24"/>
        </w:rPr>
      </w:pPr>
    </w:p>
    <w:p w14:paraId="2482D890" w14:textId="77777777" w:rsidR="00FC4B35" w:rsidRPr="00E96315" w:rsidRDefault="00FC4B35" w:rsidP="008944E4">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Уклад и традиции младших дошкольных групп</w:t>
      </w:r>
    </w:p>
    <w:p w14:paraId="4ABAC781" w14:textId="77777777" w:rsidR="00FC4B35" w:rsidRPr="00E96315" w:rsidRDefault="00FC4B35" w:rsidP="00662C7D">
      <w:pPr>
        <w:spacing w:after="0" w:line="240" w:lineRule="auto"/>
        <w:rPr>
          <w:rFonts w:ascii="Times New Roman" w:hAnsi="Times New Roman" w:cs="Times New Roman"/>
          <w:sz w:val="24"/>
          <w:szCs w:val="24"/>
        </w:rPr>
      </w:pPr>
    </w:p>
    <w:p w14:paraId="7A848CBB" w14:textId="40387500"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Для эффективного развития и обучения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r w:rsidR="00813AD0" w:rsidRPr="00E96315">
        <w:rPr>
          <w:rFonts w:ascii="Times New Roman" w:hAnsi="Times New Roman" w:cs="Times New Roman"/>
          <w:sz w:val="24"/>
          <w:szCs w:val="24"/>
        </w:rPr>
        <w:t xml:space="preserve"> </w:t>
      </w:r>
      <w:r w:rsidRPr="00E96315">
        <w:rPr>
          <w:rFonts w:ascii="Times New Roman" w:hAnsi="Times New Roman" w:cs="Times New Roman"/>
          <w:sz w:val="24"/>
          <w:szCs w:val="24"/>
        </w:rPr>
        <w:t>Ритуалы и традиции играют большую роль в укреплении 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14:paraId="4A17DF37"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младших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10DB0F6F" w14:textId="77777777" w:rsidR="00FC4B35" w:rsidRPr="00E96315" w:rsidRDefault="00FC4B35"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Чтобы создать ситуации спокойного и </w:t>
      </w:r>
      <w:proofErr w:type="spellStart"/>
      <w:r w:rsidRPr="00E96315">
        <w:rPr>
          <w:rFonts w:ascii="Times New Roman" w:hAnsi="Times New Roman" w:cs="Times New Roman"/>
          <w:sz w:val="24"/>
          <w:szCs w:val="24"/>
        </w:rPr>
        <w:t>взаимоприятного</w:t>
      </w:r>
      <w:proofErr w:type="spellEnd"/>
      <w:r w:rsidRPr="00E96315">
        <w:rPr>
          <w:rFonts w:ascii="Times New Roman" w:hAnsi="Times New Roman" w:cs="Times New Roman"/>
          <w:sz w:val="24"/>
          <w:szCs w:val="24"/>
        </w:rPr>
        <w:t>,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w:t>
      </w:r>
    </w:p>
    <w:p w14:paraId="3EEBCF9E"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w:t>
      </w:r>
      <w:r w:rsidR="00B048B7" w:rsidRPr="00E96315">
        <w:rPr>
          <w:rFonts w:ascii="Times New Roman" w:hAnsi="Times New Roman" w:cs="Times New Roman"/>
          <w:sz w:val="24"/>
          <w:szCs w:val="24"/>
        </w:rPr>
        <w:t xml:space="preserve"> все дети услышали о себе что-</w:t>
      </w:r>
      <w:r w:rsidRPr="00E96315">
        <w:rPr>
          <w:rFonts w:ascii="Times New Roman" w:hAnsi="Times New Roman" w:cs="Times New Roman"/>
          <w:sz w:val="24"/>
          <w:szCs w:val="24"/>
        </w:rPr>
        <w:t>нибудь приятное и другие узнали, какие они замечательные. Затем педагог раздаёт специально изготовленные отличительные знаки и прикрепляет их на детские шкафчики.</w:t>
      </w:r>
    </w:p>
    <w:p w14:paraId="7788C65F"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Ещё одна традиция, которая сплачивает детский коллектив, воспитывает отзывчивость и заботу – это поздравление с днём рождения, традиционный «Каравай».</w:t>
      </w:r>
    </w:p>
    <w:p w14:paraId="552F32E1" w14:textId="77777777" w:rsidR="00FC4B35" w:rsidRPr="00E96315" w:rsidRDefault="00FC4B35"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0EBFD20F"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Традиционными являются тематические дни и недели, посвящённые обрядовым и российским праздникам: Масленица, День пожилого человека</w:t>
      </w:r>
      <w:r w:rsidR="00B048B7" w:rsidRPr="00E96315">
        <w:rPr>
          <w:rFonts w:ascii="Times New Roman" w:hAnsi="Times New Roman" w:cs="Times New Roman"/>
          <w:sz w:val="24"/>
          <w:szCs w:val="24"/>
        </w:rPr>
        <w:t>, День бабуши и дедушки</w:t>
      </w:r>
      <w:r w:rsidRPr="00E96315">
        <w:rPr>
          <w:rFonts w:ascii="Times New Roman" w:hAnsi="Times New Roman" w:cs="Times New Roman"/>
          <w:sz w:val="24"/>
          <w:szCs w:val="24"/>
        </w:rPr>
        <w:t>, День матери, День отца, День улыбки и т.д.</w:t>
      </w:r>
    </w:p>
    <w:p w14:paraId="6FEA47A3"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Одна из традиций </w:t>
      </w:r>
      <w:r w:rsidR="007402B6" w:rsidRPr="00E96315">
        <w:rPr>
          <w:rFonts w:ascii="Times New Roman" w:hAnsi="Times New Roman" w:cs="Times New Roman"/>
          <w:sz w:val="24"/>
          <w:szCs w:val="24"/>
        </w:rPr>
        <w:t>младших групп</w:t>
      </w:r>
      <w:r w:rsidRPr="00E96315">
        <w:rPr>
          <w:rFonts w:ascii="Times New Roman" w:hAnsi="Times New Roman" w:cs="Times New Roman"/>
          <w:sz w:val="24"/>
          <w:szCs w:val="24"/>
        </w:rPr>
        <w:t xml:space="preserve">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14:paraId="09CB2F48" w14:textId="77777777" w:rsidR="007402B6"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52E18265" w14:textId="77777777" w:rsidR="007402B6"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Традиционной в </w:t>
      </w:r>
      <w:r w:rsidR="007402B6" w:rsidRPr="00E96315">
        <w:rPr>
          <w:rFonts w:ascii="Times New Roman" w:hAnsi="Times New Roman" w:cs="Times New Roman"/>
          <w:sz w:val="24"/>
          <w:szCs w:val="24"/>
        </w:rPr>
        <w:t>младших группах</w:t>
      </w:r>
      <w:r w:rsidRPr="00E96315">
        <w:rPr>
          <w:rFonts w:ascii="Times New Roman" w:hAnsi="Times New Roman" w:cs="Times New Roman"/>
          <w:sz w:val="24"/>
          <w:szCs w:val="24"/>
        </w:rPr>
        <w:t xml:space="preserve">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14:paraId="30544119" w14:textId="77777777" w:rsidR="00FC4B35" w:rsidRPr="00E96315" w:rsidRDefault="00FC4B35"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Каждую последнюю пятницу месяца совместно с родителями проходит акция «Чистый детский сад», родители с детьми и педагогами организуют уборку территории, украшение веранд и групп. (ПРОПИСАТЬ СВОИ ТРАДИЦИИ ПРИ НЕОБХОДИМОСТИ)</w:t>
      </w:r>
    </w:p>
    <w:p w14:paraId="2B521ED8" w14:textId="77777777" w:rsidR="00FC4B35" w:rsidRPr="00E96315" w:rsidRDefault="00FC4B35" w:rsidP="00662C7D">
      <w:pPr>
        <w:spacing w:after="0" w:line="240" w:lineRule="auto"/>
        <w:rPr>
          <w:rFonts w:ascii="Times New Roman" w:hAnsi="Times New Roman" w:cs="Times New Roman"/>
          <w:sz w:val="24"/>
          <w:szCs w:val="24"/>
        </w:rPr>
      </w:pPr>
    </w:p>
    <w:p w14:paraId="0876183E" w14:textId="77777777" w:rsidR="00FC4B35" w:rsidRPr="00E96315" w:rsidRDefault="00FC4B35" w:rsidP="00662C7D">
      <w:pPr>
        <w:spacing w:after="0" w:line="240" w:lineRule="auto"/>
        <w:rPr>
          <w:rFonts w:ascii="Times New Roman" w:hAnsi="Times New Roman" w:cs="Times New Roman"/>
          <w:sz w:val="24"/>
          <w:szCs w:val="24"/>
        </w:rPr>
      </w:pPr>
    </w:p>
    <w:p w14:paraId="358CB8D9" w14:textId="77777777" w:rsidR="00FC4B35" w:rsidRPr="00E96315" w:rsidRDefault="00FC4B35" w:rsidP="007402B6">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Уклад и традиции старших дошкольных групп</w:t>
      </w:r>
    </w:p>
    <w:p w14:paraId="729C2AC1" w14:textId="77777777" w:rsidR="007402B6" w:rsidRPr="00E96315" w:rsidRDefault="007402B6" w:rsidP="00662C7D">
      <w:pPr>
        <w:spacing w:after="0" w:line="240" w:lineRule="auto"/>
        <w:rPr>
          <w:rFonts w:ascii="Times New Roman" w:hAnsi="Times New Roman" w:cs="Times New Roman"/>
          <w:sz w:val="24"/>
          <w:szCs w:val="24"/>
        </w:rPr>
      </w:pPr>
    </w:p>
    <w:p w14:paraId="6C212AB7"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старших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4F70B161"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Чтобы создать ситуации спокойного и </w:t>
      </w:r>
      <w:proofErr w:type="spellStart"/>
      <w:r w:rsidRPr="00E96315">
        <w:rPr>
          <w:rFonts w:ascii="Times New Roman" w:hAnsi="Times New Roman" w:cs="Times New Roman"/>
          <w:sz w:val="24"/>
          <w:szCs w:val="24"/>
        </w:rPr>
        <w:t>взаимоприятного</w:t>
      </w:r>
      <w:proofErr w:type="spellEnd"/>
      <w:r w:rsidRPr="00E96315">
        <w:rPr>
          <w:rFonts w:ascii="Times New Roman" w:hAnsi="Times New Roman" w:cs="Times New Roman"/>
          <w:sz w:val="24"/>
          <w:szCs w:val="24"/>
        </w:rPr>
        <w:t>, бесконфликтного общения, которые способствуют созданию дружелюбной атмосферы в группе, используется технология «Утренний круг» (элементарные коммуникативные игры и игровые ситуации нравственной направленности). Значимым становится работа с пособием «Я выбираю». На стенде вывешиваются символы (картинки), обозначающие то, чем сегодня ребёнок может заняться. На утреннем круге у каждого есть возможность определиться и отметить (фотографией или меткой) то дело, которым он хотел бы сегодня заняться.</w:t>
      </w:r>
    </w:p>
    <w:p w14:paraId="3151BCAB"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Затем педагог предлагает работу с пособием «Экран достижений», где ребёнок может около совей фотографии приклеить звёздочку (или любой значок, наклейку) за хороший поступок, добросовестно выполненное задание и т.д. В конце недели подводится подсчёт звёздочек и выбирается герой недели, который получает медаль или поощрительный приз. Такая традиция стимулирует детей на хорошее поведение, выполнение правил и норм, установленных в обществе.</w:t>
      </w:r>
    </w:p>
    <w:p w14:paraId="27BFAB36"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7F180E34"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Традиционными являются тематические дни и недели, посвящённые обрядовым и российским праздникам: Масленица, День пожилого человека, </w:t>
      </w:r>
      <w:r w:rsidR="00B048B7" w:rsidRPr="00E96315">
        <w:rPr>
          <w:rFonts w:ascii="Times New Roman" w:hAnsi="Times New Roman" w:cs="Times New Roman"/>
          <w:sz w:val="24"/>
          <w:szCs w:val="24"/>
        </w:rPr>
        <w:t xml:space="preserve">День бабушки и дедушки, </w:t>
      </w:r>
      <w:r w:rsidRPr="00E96315">
        <w:rPr>
          <w:rFonts w:ascii="Times New Roman" w:hAnsi="Times New Roman" w:cs="Times New Roman"/>
          <w:sz w:val="24"/>
          <w:szCs w:val="24"/>
        </w:rPr>
        <w:t>День матери, День отца, День улыбки и т.д.</w:t>
      </w:r>
    </w:p>
    <w:p w14:paraId="58E5EE0E"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Одна из традиций группы – семейная мастерская. Родители и дети вместе за одним столом изготавливают пособия, подарки и различные атрибуты. Такая форма работы позволяет приобщать детей и родителей к совместному творчеству, установить доброжелательную атмосферу в семье и расширять знания детей о своих близких людях.</w:t>
      </w:r>
    </w:p>
    <w:p w14:paraId="07EA7105" w14:textId="77777777" w:rsidR="00FC4B35" w:rsidRPr="00E96315" w:rsidRDefault="00FC4B35"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47FE8FCD" w14:textId="77777777" w:rsidR="00FC4B35" w:rsidRPr="00E96315" w:rsidRDefault="00FC4B3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Каждую последнюю пятницу месяца совместно с родителями проходит акция «Чистый детский сад», родители с детьми и педагогами организуют уборку территории, украшение веранд и групп. (ПРОПИСАТЬ СВОИ ТРАДИЦИИ ПРИ НЕОБХОДИМОСТИ)</w:t>
      </w:r>
    </w:p>
    <w:p w14:paraId="0BDF9427" w14:textId="77777777" w:rsidR="00FC4B35" w:rsidRPr="00E96315" w:rsidRDefault="00FC4B35" w:rsidP="00662C7D">
      <w:pPr>
        <w:spacing w:after="0" w:line="240" w:lineRule="auto"/>
        <w:rPr>
          <w:rFonts w:ascii="Times New Roman" w:hAnsi="Times New Roman" w:cs="Times New Roman"/>
          <w:sz w:val="24"/>
          <w:szCs w:val="24"/>
        </w:rPr>
      </w:pPr>
    </w:p>
    <w:p w14:paraId="1B434621" w14:textId="77777777" w:rsidR="00FC4B35" w:rsidRPr="00E96315" w:rsidRDefault="00FC4B35" w:rsidP="00662C7D">
      <w:pPr>
        <w:spacing w:after="0" w:line="240" w:lineRule="auto"/>
        <w:rPr>
          <w:rFonts w:ascii="Times New Roman" w:hAnsi="Times New Roman" w:cs="Times New Roman"/>
          <w:sz w:val="24"/>
          <w:szCs w:val="24"/>
        </w:rPr>
      </w:pPr>
    </w:p>
    <w:p w14:paraId="7EE62F09" w14:textId="77777777" w:rsidR="00245156" w:rsidRPr="00E96315" w:rsidRDefault="00FC4B35" w:rsidP="007402B6">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Воспитывающая среда групп</w:t>
      </w:r>
      <w:r w:rsidR="00245156" w:rsidRPr="00E96315">
        <w:rPr>
          <w:rFonts w:ascii="Times New Roman" w:hAnsi="Times New Roman" w:cs="Times New Roman"/>
          <w:sz w:val="24"/>
          <w:szCs w:val="24"/>
        </w:rPr>
        <w:t>, особенности РППС</w:t>
      </w:r>
    </w:p>
    <w:p w14:paraId="5FA75E4F" w14:textId="77777777" w:rsidR="007402B6" w:rsidRPr="00E96315" w:rsidRDefault="007402B6" w:rsidP="00662C7D">
      <w:pPr>
        <w:spacing w:after="0" w:line="240" w:lineRule="auto"/>
        <w:rPr>
          <w:rFonts w:ascii="Times New Roman" w:hAnsi="Times New Roman" w:cs="Times New Roman"/>
          <w:sz w:val="24"/>
          <w:szCs w:val="24"/>
        </w:rPr>
      </w:pPr>
    </w:p>
    <w:p w14:paraId="32D9E839"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CAE9F48" w14:textId="3E60A928" w:rsidR="005A6883" w:rsidRPr="00E96315" w:rsidRDefault="005A6883"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Коллектив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прилагает усилия, чтобы детский сад представлял для детей среду, в которой будет возможным приблизить учебно-воспитательные ситуации</w:t>
      </w:r>
    </w:p>
    <w:p w14:paraId="02217F6D" w14:textId="77777777" w:rsidR="005A6883" w:rsidRPr="00E96315" w:rsidRDefault="005A6883" w:rsidP="005A6883">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к реалиям детской жизни, научит ребенка действовать и общаться в ситуациях,</w:t>
      </w:r>
    </w:p>
    <w:p w14:paraId="5A222C39" w14:textId="77777777" w:rsidR="005A6883" w:rsidRPr="00E96315" w:rsidRDefault="005A6883" w:rsidP="005A6883">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приближенных к жизни.</w:t>
      </w:r>
    </w:p>
    <w:p w14:paraId="6C076651" w14:textId="77777777" w:rsidR="005A6883"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групп</w:t>
      </w:r>
      <w:r w:rsidR="00FC4B35" w:rsidRPr="00E96315">
        <w:rPr>
          <w:rFonts w:ascii="Times New Roman" w:hAnsi="Times New Roman" w:cs="Times New Roman"/>
          <w:sz w:val="24"/>
          <w:szCs w:val="24"/>
        </w:rPr>
        <w:t>ах</w:t>
      </w:r>
      <w:r w:rsidRPr="00E96315">
        <w:rPr>
          <w:rFonts w:ascii="Times New Roman" w:hAnsi="Times New Roman" w:cs="Times New Roman"/>
          <w:sz w:val="24"/>
          <w:szCs w:val="24"/>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72ED1993" w14:textId="77777777" w:rsidR="005A6883" w:rsidRPr="00E96315" w:rsidRDefault="005A6883"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Во всех возрастных группах имеются центры патриотического воспитания, в</w:t>
      </w:r>
    </w:p>
    <w:p w14:paraId="0CFB08D4" w14:textId="77777777" w:rsidR="005A6883" w:rsidRPr="00E96315" w:rsidRDefault="005A6883" w:rsidP="005A6883">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которых находится материал по ознакомлению с городом, </w:t>
      </w:r>
      <w:r w:rsidR="00813AD0" w:rsidRPr="00E96315">
        <w:rPr>
          <w:rFonts w:ascii="Times New Roman" w:hAnsi="Times New Roman" w:cs="Times New Roman"/>
          <w:sz w:val="24"/>
          <w:szCs w:val="24"/>
        </w:rPr>
        <w:t xml:space="preserve">регионом, </w:t>
      </w:r>
      <w:r w:rsidRPr="00E96315">
        <w:rPr>
          <w:rFonts w:ascii="Times New Roman" w:hAnsi="Times New Roman" w:cs="Times New Roman"/>
          <w:sz w:val="24"/>
          <w:szCs w:val="24"/>
        </w:rPr>
        <w:t>страной, государственной символикой, где дети в условиях ежедневного свободного доступа могут пополнять свои знания о Родине.</w:t>
      </w:r>
    </w:p>
    <w:p w14:paraId="158E5A33" w14:textId="77777777" w:rsidR="005A6883" w:rsidRPr="00E96315" w:rsidRDefault="005A6883"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центре социально-личностного развития дети приобретают социальные навыки, когда они играют со сверстником или с несколькими партнерами вместе, споря и соглашаясь, совместно планируя и реализуя замысел. Сюжетно-ролевые игры помогают детям воспитывать в себе ответственность, развивать новые интересы, впитывать новые знания. Создавая свой собственный мир, дети овладевают миром реальным, пытаются решать реальные жизненные проблемы, проигрывают и оживляют свои переживания.</w:t>
      </w:r>
    </w:p>
    <w:p w14:paraId="11271E50" w14:textId="77777777" w:rsidR="005A6883" w:rsidRPr="00E96315" w:rsidRDefault="005A6883"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центрах ОБЖ в свободном доступе находятся книги по ПДД, плакаты, дорожные знаки</w:t>
      </w:r>
      <w:r w:rsidR="00813AD0" w:rsidRPr="00E96315">
        <w:rPr>
          <w:rFonts w:ascii="Times New Roman" w:hAnsi="Times New Roman" w:cs="Times New Roman"/>
          <w:sz w:val="24"/>
          <w:szCs w:val="24"/>
        </w:rPr>
        <w:t xml:space="preserve"> </w:t>
      </w:r>
      <w:r w:rsidRPr="00E96315">
        <w:rPr>
          <w:rFonts w:ascii="Times New Roman" w:hAnsi="Times New Roman" w:cs="Times New Roman"/>
          <w:sz w:val="24"/>
          <w:szCs w:val="24"/>
        </w:rPr>
        <w:t>и дидактические игры, знаки-правила поведения на улице, в лесу, на прогулке, на экскурсии по городу, в транспорте, в общественных местах и т.д.</w:t>
      </w:r>
    </w:p>
    <w:p w14:paraId="24C296FD" w14:textId="77777777" w:rsidR="005A6883" w:rsidRPr="00E96315" w:rsidRDefault="005A6883"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 каждой группе есть фотоальбомы с семейными фотографиями, рассматривая которые, дети учатся уважительно относится ко взрослым.</w:t>
      </w:r>
    </w:p>
    <w:p w14:paraId="58273D07" w14:textId="77777777" w:rsidR="005A6883" w:rsidRPr="00E96315" w:rsidRDefault="005A6883" w:rsidP="005A6883">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 центрах красоты и искусства обязательно представлены образцы народного творчества, альбомы для самостоятельной работы детей, </w:t>
      </w:r>
    </w:p>
    <w:p w14:paraId="745D1C91" w14:textId="77777777" w:rsidR="00245156" w:rsidRPr="00E96315" w:rsidRDefault="005A6883" w:rsidP="005A6883">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 каждой группе определено место для выставки (мини-музея) по теме недели или события. Дошкольники вместе с родителями активно участвуют в создании выставок, что </w:t>
      </w:r>
      <w:r w:rsidRPr="00E96315">
        <w:rPr>
          <w:rFonts w:ascii="Times New Roman" w:hAnsi="Times New Roman" w:cs="Times New Roman"/>
          <w:sz w:val="24"/>
          <w:szCs w:val="24"/>
        </w:rPr>
        <w:lastRenderedPageBreak/>
        <w:t xml:space="preserve">позволяет формировать духовно-нравственные качества подрастающего поколения. </w:t>
      </w:r>
      <w:r w:rsidR="00245156" w:rsidRPr="00E96315">
        <w:rPr>
          <w:rFonts w:ascii="Times New Roman" w:hAnsi="Times New Roman" w:cs="Times New Roman"/>
          <w:sz w:val="24"/>
          <w:szCs w:val="24"/>
        </w:rPr>
        <w:t>(ПРОПИСАТЬ СВОЮ СРЕДУ)</w:t>
      </w:r>
    </w:p>
    <w:p w14:paraId="331DDD83" w14:textId="77777777" w:rsidR="0040094D" w:rsidRPr="00E96315" w:rsidRDefault="0040094D" w:rsidP="00662C7D">
      <w:pPr>
        <w:spacing w:after="0" w:line="240" w:lineRule="auto"/>
        <w:rPr>
          <w:rFonts w:ascii="Times New Roman" w:hAnsi="Times New Roman" w:cs="Times New Roman"/>
          <w:sz w:val="24"/>
          <w:szCs w:val="24"/>
        </w:rPr>
      </w:pPr>
    </w:p>
    <w:p w14:paraId="1BC7C7BA" w14:textId="77777777" w:rsidR="0040094D" w:rsidRPr="00E96315" w:rsidRDefault="0040094D" w:rsidP="007402B6">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Интеграция воспитательных задач в образовательные области</w:t>
      </w:r>
    </w:p>
    <w:p w14:paraId="5A45FBF1" w14:textId="77777777" w:rsidR="0040094D" w:rsidRPr="00E96315" w:rsidRDefault="0040094D" w:rsidP="00662C7D">
      <w:pPr>
        <w:spacing w:after="0" w:line="240" w:lineRule="auto"/>
        <w:rPr>
          <w:rFonts w:ascii="Times New Roman" w:hAnsi="Times New Roman" w:cs="Times New Roman"/>
          <w:sz w:val="24"/>
          <w:szCs w:val="24"/>
        </w:rPr>
      </w:pPr>
    </w:p>
    <w:p w14:paraId="49DF306E"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1251CAAC"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66D8F2BC"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Образовательная область «Познавательное развитие» соотносится с познавательным и патриотическим направлениями воспитания;</w:t>
      </w:r>
    </w:p>
    <w:p w14:paraId="2BE516BA"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Образовательная область «Речевое развитие» соотносится с социальным и эстетическим направлениями воспитания;</w:t>
      </w:r>
    </w:p>
    <w:p w14:paraId="0EA59DCA"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Образовательная область «Художественно-эстетическое развитие» соотносится с эстетическим направлением воспитания;</w:t>
      </w:r>
    </w:p>
    <w:p w14:paraId="02A2F50D"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Образовательная область «Физическое развитие» соотносится с физическим и оздоровительным направлениями воспитания.</w:t>
      </w:r>
    </w:p>
    <w:p w14:paraId="409F9CB5" w14:textId="77777777" w:rsidR="0040094D" w:rsidRPr="00E96315" w:rsidRDefault="0040094D" w:rsidP="00662C7D">
      <w:pPr>
        <w:spacing w:after="0" w:line="240" w:lineRule="auto"/>
        <w:rPr>
          <w:rFonts w:ascii="Times New Roman" w:hAnsi="Times New Roman" w:cs="Times New Roman"/>
          <w:sz w:val="24"/>
          <w:szCs w:val="24"/>
        </w:rPr>
      </w:pPr>
    </w:p>
    <w:p w14:paraId="464BB34F"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Решение задач воспитания в рамках образовательной области «Социально-коммуникативное развитие»</w:t>
      </w:r>
      <w:r w:rsidRPr="00E96315">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612AA93A"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любви к своей семье, своему населенному пункту, родному краю, своей стране;</w:t>
      </w:r>
    </w:p>
    <w:p w14:paraId="3CAAF382"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054C891D"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6434CA91"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584BFCE2"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6314CA1"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C55B738"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F62CD90"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6C74EE91" w14:textId="77777777" w:rsidR="0040094D" w:rsidRPr="00E96315" w:rsidRDefault="0040094D" w:rsidP="00662C7D">
      <w:pPr>
        <w:spacing w:after="0" w:line="240" w:lineRule="auto"/>
        <w:rPr>
          <w:rFonts w:ascii="Times New Roman" w:hAnsi="Times New Roman" w:cs="Times New Roman"/>
          <w:sz w:val="24"/>
          <w:szCs w:val="24"/>
        </w:rPr>
      </w:pPr>
    </w:p>
    <w:p w14:paraId="5CF12809"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Решение задач воспитания в рамках образовательной области «Познавательное развитие»</w:t>
      </w:r>
      <w:r w:rsidRPr="00E96315">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w:t>
      </w:r>
    </w:p>
    <w:p w14:paraId="2A99C8BF"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68B71B4E"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539F69F5"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25B0C80D"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воспитание уважительного отношения к государственным символам страны (флагу, гербу, гимну);</w:t>
      </w:r>
    </w:p>
    <w:p w14:paraId="09F771B8"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4D24EE5" w14:textId="77777777" w:rsidR="0040094D" w:rsidRPr="00E96315" w:rsidRDefault="0040094D" w:rsidP="00662C7D">
      <w:pPr>
        <w:spacing w:after="0" w:line="240" w:lineRule="auto"/>
        <w:rPr>
          <w:rFonts w:ascii="Times New Roman" w:hAnsi="Times New Roman" w:cs="Times New Roman"/>
          <w:sz w:val="24"/>
          <w:szCs w:val="24"/>
        </w:rPr>
      </w:pPr>
    </w:p>
    <w:p w14:paraId="4329AA17"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306F1AC9"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3163501C"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4A0519C3" w14:textId="77777777" w:rsidR="0040094D" w:rsidRPr="00E96315" w:rsidRDefault="0040094D" w:rsidP="00662C7D">
      <w:pPr>
        <w:spacing w:after="0" w:line="240" w:lineRule="auto"/>
        <w:rPr>
          <w:rFonts w:ascii="Times New Roman" w:hAnsi="Times New Roman" w:cs="Times New Roman"/>
          <w:sz w:val="24"/>
          <w:szCs w:val="24"/>
        </w:rPr>
      </w:pPr>
    </w:p>
    <w:p w14:paraId="40BA34A4"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 xml:space="preserve">   Решение задач воспитания в рамках образовательной области «Художественно-эстетическое развитие»</w:t>
      </w:r>
      <w:r w:rsidRPr="00E96315">
        <w:rPr>
          <w:rFonts w:ascii="Times New Roman" w:hAnsi="Times New Roman" w:cs="Times New Roman"/>
          <w:sz w:val="24"/>
          <w:szCs w:val="24"/>
        </w:rPr>
        <w:t xml:space="preserve"> направлено на приобщение детей к ценностям «Красота», «Культура», «Человек», «Природа», что предполагает:</w:t>
      </w:r>
    </w:p>
    <w:p w14:paraId="42825982"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DB0B994"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FCC2514"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5B74096"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1235AFE8"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0AA2309" w14:textId="77777777" w:rsidR="0040094D" w:rsidRPr="00E96315" w:rsidRDefault="0040094D" w:rsidP="00662C7D">
      <w:pPr>
        <w:spacing w:after="0" w:line="240" w:lineRule="auto"/>
        <w:rPr>
          <w:rFonts w:ascii="Times New Roman" w:hAnsi="Times New Roman" w:cs="Times New Roman"/>
          <w:sz w:val="24"/>
          <w:szCs w:val="24"/>
        </w:rPr>
      </w:pPr>
    </w:p>
    <w:p w14:paraId="0A0EDC40"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Решение задач воспитания в рамках образовательной области «Физическое развитие»</w:t>
      </w:r>
      <w:r w:rsidRPr="00E96315">
        <w:rPr>
          <w:rFonts w:ascii="Times New Roman" w:hAnsi="Times New Roman" w:cs="Times New Roman"/>
          <w:sz w:val="24"/>
          <w:szCs w:val="24"/>
        </w:rPr>
        <w:t xml:space="preserve"> направлено на приобщение детей к ценностям «Жизнь», «Здоровье», что предполагает:</w:t>
      </w:r>
    </w:p>
    <w:p w14:paraId="77243DC4"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формирование у ребёнка </w:t>
      </w:r>
      <w:proofErr w:type="spellStart"/>
      <w:r w:rsidRPr="00E96315">
        <w:rPr>
          <w:rFonts w:ascii="Times New Roman" w:hAnsi="Times New Roman" w:cs="Times New Roman"/>
          <w:sz w:val="24"/>
          <w:szCs w:val="24"/>
        </w:rPr>
        <w:t>возрастосообразных</w:t>
      </w:r>
      <w:proofErr w:type="spellEnd"/>
      <w:r w:rsidRPr="00E96315">
        <w:rPr>
          <w:rFonts w:ascii="Times New Roman" w:hAnsi="Times New Roman" w:cs="Times New Roman"/>
          <w:sz w:val="24"/>
          <w:szCs w:val="24"/>
        </w:rPr>
        <w:t xml:space="preserve"> представлений о жизни, здоровье и физической культуре;</w:t>
      </w:r>
    </w:p>
    <w:p w14:paraId="44628316"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124BB8A3"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активности, самостоятельности, уверенности, нравственных и волевых качеств.</w:t>
      </w:r>
    </w:p>
    <w:p w14:paraId="7DF7104A" w14:textId="77777777" w:rsidR="007402B6" w:rsidRPr="00E96315" w:rsidRDefault="007402B6" w:rsidP="00662C7D">
      <w:pPr>
        <w:spacing w:after="0" w:line="240" w:lineRule="auto"/>
        <w:rPr>
          <w:rFonts w:ascii="Times New Roman" w:hAnsi="Times New Roman" w:cs="Times New Roman"/>
          <w:sz w:val="24"/>
          <w:szCs w:val="24"/>
        </w:rPr>
      </w:pPr>
    </w:p>
    <w:p w14:paraId="0A38E73D" w14:textId="77777777" w:rsidR="0040094D" w:rsidRPr="00E96315" w:rsidRDefault="0040094D" w:rsidP="007402B6">
      <w:pPr>
        <w:spacing w:after="0" w:line="240" w:lineRule="auto"/>
        <w:jc w:val="center"/>
        <w:rPr>
          <w:rFonts w:ascii="Times New Roman" w:hAnsi="Times New Roman" w:cs="Times New Roman"/>
          <w:sz w:val="24"/>
          <w:szCs w:val="24"/>
        </w:rPr>
      </w:pPr>
      <w:r w:rsidRPr="00E96315">
        <w:rPr>
          <w:rFonts w:ascii="Times New Roman" w:hAnsi="Times New Roman" w:cs="Times New Roman"/>
          <w:sz w:val="24"/>
          <w:szCs w:val="24"/>
        </w:rPr>
        <w:t>Формы организации сотрудничества воспитателей и родителей</w:t>
      </w:r>
    </w:p>
    <w:p w14:paraId="440BC87B" w14:textId="77777777" w:rsidR="007402B6" w:rsidRPr="00E96315" w:rsidRDefault="007402B6" w:rsidP="00662C7D">
      <w:pPr>
        <w:spacing w:after="0" w:line="240" w:lineRule="auto"/>
        <w:rPr>
          <w:rFonts w:ascii="Times New Roman" w:hAnsi="Times New Roman" w:cs="Times New Roman"/>
          <w:sz w:val="24"/>
          <w:szCs w:val="24"/>
        </w:rPr>
      </w:pPr>
    </w:p>
    <w:p w14:paraId="1316EECD" w14:textId="27EA1700"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Используются такие методы и формы работы, как:</w:t>
      </w:r>
    </w:p>
    <w:p w14:paraId="71D3F953"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40094D" w:rsidRPr="00E96315">
        <w:rPr>
          <w:rFonts w:ascii="Times New Roman" w:hAnsi="Times New Roman" w:cs="Times New Roman"/>
          <w:sz w:val="24"/>
          <w:szCs w:val="24"/>
        </w:rPr>
        <w:t>родительское собрание;</w:t>
      </w:r>
    </w:p>
    <w:p w14:paraId="6C10D099"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40094D" w:rsidRPr="00E96315">
        <w:rPr>
          <w:rFonts w:ascii="Times New Roman" w:hAnsi="Times New Roman" w:cs="Times New Roman"/>
          <w:sz w:val="24"/>
          <w:szCs w:val="24"/>
        </w:rPr>
        <w:t>педагогические лектории;</w:t>
      </w:r>
    </w:p>
    <w:p w14:paraId="5C1F69B4"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40094D" w:rsidRPr="00E96315">
        <w:rPr>
          <w:rFonts w:ascii="Times New Roman" w:hAnsi="Times New Roman" w:cs="Times New Roman"/>
          <w:sz w:val="24"/>
          <w:szCs w:val="24"/>
        </w:rPr>
        <w:t>родительские конференции;</w:t>
      </w:r>
    </w:p>
    <w:p w14:paraId="3C26FC6D"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40094D" w:rsidRPr="00E96315">
        <w:rPr>
          <w:rFonts w:ascii="Times New Roman" w:hAnsi="Times New Roman" w:cs="Times New Roman"/>
          <w:sz w:val="24"/>
          <w:szCs w:val="24"/>
        </w:rPr>
        <w:t>круглые столы;</w:t>
      </w:r>
    </w:p>
    <w:p w14:paraId="3EAEB9DD"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B048B7" w:rsidRPr="00E96315">
        <w:rPr>
          <w:rFonts w:ascii="Times New Roman" w:hAnsi="Times New Roman" w:cs="Times New Roman"/>
          <w:sz w:val="24"/>
          <w:szCs w:val="24"/>
        </w:rPr>
        <w:t>родительские клубы</w:t>
      </w:r>
      <w:r w:rsidR="0040094D" w:rsidRPr="00E96315">
        <w:rPr>
          <w:rFonts w:ascii="Times New Roman" w:hAnsi="Times New Roman" w:cs="Times New Roman"/>
          <w:sz w:val="24"/>
          <w:szCs w:val="24"/>
        </w:rPr>
        <w:t>;</w:t>
      </w:r>
    </w:p>
    <w:p w14:paraId="501D2C13"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40094D" w:rsidRPr="00E96315">
        <w:rPr>
          <w:rFonts w:ascii="Times New Roman" w:hAnsi="Times New Roman" w:cs="Times New Roman"/>
          <w:sz w:val="24"/>
          <w:szCs w:val="24"/>
        </w:rPr>
        <w:t>мастер-классы;</w:t>
      </w:r>
    </w:p>
    <w:p w14:paraId="0A30B81C"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xml:space="preserve">- </w:t>
      </w:r>
      <w:r w:rsidR="0040094D" w:rsidRPr="00E96315">
        <w:rPr>
          <w:rFonts w:ascii="Times New Roman" w:hAnsi="Times New Roman" w:cs="Times New Roman"/>
          <w:sz w:val="24"/>
          <w:szCs w:val="24"/>
        </w:rPr>
        <w:t>консультации, буклеты;</w:t>
      </w:r>
    </w:p>
    <w:p w14:paraId="0A13D088" w14:textId="77777777" w:rsidR="007402B6"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40094D" w:rsidRPr="00E96315">
        <w:rPr>
          <w:rFonts w:ascii="Times New Roman" w:hAnsi="Times New Roman" w:cs="Times New Roman"/>
          <w:sz w:val="24"/>
          <w:szCs w:val="24"/>
        </w:rPr>
        <w:t>интерактивные формы работы</w:t>
      </w:r>
      <w:r w:rsidRPr="00E96315">
        <w:rPr>
          <w:rFonts w:ascii="Times New Roman" w:hAnsi="Times New Roman" w:cs="Times New Roman"/>
          <w:sz w:val="24"/>
          <w:szCs w:val="24"/>
        </w:rPr>
        <w:t>;</w:t>
      </w:r>
    </w:p>
    <w:p w14:paraId="3533BA63" w14:textId="77777777" w:rsidR="007402B6"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B74333" w:rsidRPr="00E96315">
        <w:rPr>
          <w:rFonts w:ascii="Times New Roman" w:hAnsi="Times New Roman" w:cs="Times New Roman"/>
          <w:sz w:val="24"/>
          <w:szCs w:val="24"/>
        </w:rPr>
        <w:t>совместные</w:t>
      </w:r>
      <w:r w:rsidRPr="00E96315">
        <w:rPr>
          <w:rFonts w:ascii="Times New Roman" w:hAnsi="Times New Roman" w:cs="Times New Roman"/>
          <w:sz w:val="24"/>
          <w:szCs w:val="24"/>
        </w:rPr>
        <w:t xml:space="preserve"> субботники и акции;</w:t>
      </w:r>
    </w:p>
    <w:p w14:paraId="1C823EA9" w14:textId="77777777" w:rsidR="0040094D" w:rsidRPr="00E96315" w:rsidRDefault="007402B6"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привлечение к проектной деятельности</w:t>
      </w:r>
      <w:r w:rsidR="0040094D" w:rsidRPr="00E96315">
        <w:rPr>
          <w:rFonts w:ascii="Times New Roman" w:hAnsi="Times New Roman" w:cs="Times New Roman"/>
          <w:sz w:val="24"/>
          <w:szCs w:val="24"/>
        </w:rPr>
        <w:t>.</w:t>
      </w:r>
    </w:p>
    <w:p w14:paraId="4BAA92F0" w14:textId="77777777" w:rsidR="0040094D" w:rsidRPr="00E96315" w:rsidRDefault="0040094D" w:rsidP="00662C7D">
      <w:pPr>
        <w:spacing w:after="0" w:line="240" w:lineRule="auto"/>
        <w:rPr>
          <w:rFonts w:ascii="Times New Roman" w:hAnsi="Times New Roman" w:cs="Times New Roman"/>
          <w:sz w:val="24"/>
          <w:szCs w:val="24"/>
        </w:rPr>
      </w:pPr>
    </w:p>
    <w:p w14:paraId="69D3EE35"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Совместная деятельность воспитателей и детей в образовательных ситуациях</w:t>
      </w:r>
    </w:p>
    <w:p w14:paraId="02664C1D" w14:textId="77777777" w:rsidR="0040094D" w:rsidRPr="00E96315" w:rsidRDefault="0040094D" w:rsidP="00662C7D">
      <w:pPr>
        <w:spacing w:after="0" w:line="240" w:lineRule="auto"/>
        <w:rPr>
          <w:rFonts w:ascii="Times New Roman" w:hAnsi="Times New Roman" w:cs="Times New Roman"/>
          <w:sz w:val="24"/>
          <w:szCs w:val="24"/>
        </w:rPr>
      </w:pPr>
    </w:p>
    <w:p w14:paraId="29829462" w14:textId="77777777" w:rsidR="0040094D" w:rsidRPr="00E96315" w:rsidRDefault="0040094D"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rsidR="00B74333" w:rsidRPr="00E96315">
        <w:rPr>
          <w:rFonts w:ascii="Times New Roman" w:hAnsi="Times New Roman" w:cs="Times New Roman"/>
          <w:sz w:val="24"/>
          <w:szCs w:val="24"/>
        </w:rPr>
        <w:t>Программы</w:t>
      </w:r>
      <w:r w:rsidRPr="00E96315">
        <w:rPr>
          <w:rFonts w:ascii="Times New Roman" w:hAnsi="Times New Roman" w:cs="Times New Roman"/>
          <w:sz w:val="24"/>
          <w:szCs w:val="24"/>
        </w:rPr>
        <w:t>, в рамках которой возможно решение конкретных задач воспитания.</w:t>
      </w:r>
    </w:p>
    <w:p w14:paraId="11832EA7" w14:textId="26769494"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70A165E0" w14:textId="77777777" w:rsidR="0040094D" w:rsidRPr="00E96315" w:rsidRDefault="0040094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К основным видам организации совместной деятельности в образовательных ситуациях с детьми можно отнести:</w:t>
      </w:r>
    </w:p>
    <w:p w14:paraId="7ACE3ED4" w14:textId="77777777" w:rsidR="0040094D"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ситуативная беседа, рассказ, советы, вопросы;</w:t>
      </w:r>
    </w:p>
    <w:p w14:paraId="554D3FFA" w14:textId="77777777" w:rsidR="0040094D"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социальное моделирование, воспитывающая (проблемная) ситуация, составление рассказов из личного опыта;</w:t>
      </w:r>
    </w:p>
    <w:p w14:paraId="0F9C487E" w14:textId="77777777" w:rsidR="0040094D"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995C81C" w14:textId="77777777" w:rsidR="0040094D"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разучивание и исполнение песен, театрализация, драматизация, этюды-инсценировки;</w:t>
      </w:r>
    </w:p>
    <w:p w14:paraId="022ADF2C" w14:textId="77777777" w:rsidR="0040094D"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рассматривание и обсуждение картин и книжных иллюстраций, просмотр видеороликов, презентаций, мультфильмов;</w:t>
      </w:r>
    </w:p>
    <w:p w14:paraId="41C05E58" w14:textId="77777777" w:rsidR="0040094D"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организация выставок (книг, репродукций картин, тематических или авторских, детских поделок и тому подобное);</w:t>
      </w:r>
    </w:p>
    <w:p w14:paraId="0BF03B21" w14:textId="77777777" w:rsidR="0040094D"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экскурсии (в музей, в общеобразовательную организацию и тому подобное), посещение спектаклей, выставок;</w:t>
      </w:r>
    </w:p>
    <w:p w14:paraId="1A190D59" w14:textId="77777777" w:rsidR="00FC4B35"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игровые методы (игровая роль, игровая ситуация, игровое действие и другие);</w:t>
      </w:r>
    </w:p>
    <w:p w14:paraId="4E21D730" w14:textId="77777777" w:rsidR="00AF698C" w:rsidRPr="00E96315" w:rsidRDefault="0040094D">
      <w:pPr>
        <w:pStyle w:val="a4"/>
        <w:numPr>
          <w:ilvl w:val="0"/>
          <w:numId w:val="6"/>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3492DB3" w14:textId="77777777" w:rsidR="00FC4B35" w:rsidRPr="00E96315" w:rsidRDefault="00FC4B35" w:rsidP="00662C7D">
      <w:pPr>
        <w:spacing w:after="0" w:line="240" w:lineRule="auto"/>
        <w:rPr>
          <w:rFonts w:ascii="Times New Roman" w:hAnsi="Times New Roman" w:cs="Times New Roman"/>
          <w:sz w:val="24"/>
          <w:szCs w:val="24"/>
        </w:rPr>
      </w:pPr>
    </w:p>
    <w:p w14:paraId="296AD6AA" w14:textId="77777777" w:rsidR="00FC4B35" w:rsidRPr="00E96315" w:rsidRDefault="00FC4B35"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Более подробно о проектировании воспитательной работы см пункт... данной программы</w:t>
      </w:r>
    </w:p>
    <w:p w14:paraId="02B9F8CD" w14:textId="77777777" w:rsidR="00FC4B35" w:rsidRPr="00E96315" w:rsidRDefault="00FC4B35" w:rsidP="00662C7D">
      <w:pPr>
        <w:spacing w:after="0" w:line="240" w:lineRule="auto"/>
        <w:rPr>
          <w:rFonts w:ascii="Times New Roman" w:hAnsi="Times New Roman" w:cs="Times New Roman"/>
          <w:sz w:val="24"/>
          <w:szCs w:val="24"/>
        </w:rPr>
      </w:pPr>
    </w:p>
    <w:p w14:paraId="338A8E11" w14:textId="77777777" w:rsidR="00245156" w:rsidRPr="00E96315" w:rsidRDefault="00245156" w:rsidP="00A1250C">
      <w:pPr>
        <w:spacing w:after="0" w:line="240" w:lineRule="auto"/>
        <w:jc w:val="center"/>
        <w:rPr>
          <w:rFonts w:ascii="Times New Roman" w:hAnsi="Times New Roman" w:cs="Times New Roman"/>
          <w:b/>
          <w:i/>
          <w:sz w:val="24"/>
          <w:szCs w:val="24"/>
        </w:rPr>
      </w:pPr>
      <w:r w:rsidRPr="00E96315">
        <w:rPr>
          <w:rFonts w:ascii="Times New Roman" w:hAnsi="Times New Roman" w:cs="Times New Roman"/>
          <w:b/>
          <w:i/>
          <w:sz w:val="24"/>
          <w:szCs w:val="24"/>
        </w:rPr>
        <w:t>Собы</w:t>
      </w:r>
      <w:r w:rsidR="00FC4B35" w:rsidRPr="00E96315">
        <w:rPr>
          <w:rFonts w:ascii="Times New Roman" w:hAnsi="Times New Roman" w:cs="Times New Roman"/>
          <w:b/>
          <w:i/>
          <w:sz w:val="24"/>
          <w:szCs w:val="24"/>
        </w:rPr>
        <w:t>тия образовательной организации</w:t>
      </w:r>
    </w:p>
    <w:p w14:paraId="6578E17E" w14:textId="77777777" w:rsidR="00A1250C" w:rsidRPr="00E96315" w:rsidRDefault="00A1250C" w:rsidP="00662C7D">
      <w:pPr>
        <w:spacing w:after="0" w:line="240" w:lineRule="auto"/>
        <w:rPr>
          <w:rFonts w:ascii="Times New Roman" w:hAnsi="Times New Roman" w:cs="Times New Roman"/>
          <w:sz w:val="24"/>
          <w:szCs w:val="24"/>
        </w:rPr>
      </w:pPr>
    </w:p>
    <w:p w14:paraId="696F7BE8"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4F16B04" w14:textId="77777777"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sidR="00FC4B35" w:rsidRPr="00E96315">
        <w:rPr>
          <w:rFonts w:ascii="Times New Roman" w:hAnsi="Times New Roman" w:cs="Times New Roman"/>
          <w:sz w:val="24"/>
          <w:szCs w:val="24"/>
        </w:rPr>
        <w:t>гает</w:t>
      </w:r>
      <w:r w:rsidRPr="00E96315">
        <w:rPr>
          <w:rFonts w:ascii="Times New Roman" w:hAnsi="Times New Roman" w:cs="Times New Roman"/>
          <w:sz w:val="24"/>
          <w:szCs w:val="24"/>
        </w:rPr>
        <w:t xml:space="preserve"> каждому педагогу спроектировать работу с группой в целом, с подгруппами детей, с каждым ребёнком.</w:t>
      </w:r>
    </w:p>
    <w:p w14:paraId="6CA35C55" w14:textId="77777777" w:rsidR="00D95FF5" w:rsidRPr="00E96315" w:rsidRDefault="00D95FF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Организация традиционных событий, праздников, мероприятий —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воспитательно-образовательного процесса, создает условия для формирования личности каждого ребенка с ограниченными возможностями здоровья.</w:t>
      </w:r>
    </w:p>
    <w:p w14:paraId="521A07AA" w14:textId="77777777" w:rsidR="00D95FF5" w:rsidRPr="00E96315" w:rsidRDefault="00D95FF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lastRenderedPageBreak/>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14:paraId="4BA4D60E" w14:textId="77777777" w:rsidR="00A1250C" w:rsidRPr="00E96315" w:rsidRDefault="00D95FF5"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Обязательными для проведения являются праздники, рекомендованные </w:t>
      </w:r>
      <w:r w:rsidR="00A1250C" w:rsidRPr="00E96315">
        <w:rPr>
          <w:rFonts w:ascii="Times New Roman" w:hAnsi="Times New Roman" w:cs="Times New Roman"/>
          <w:sz w:val="24"/>
          <w:szCs w:val="24"/>
        </w:rPr>
        <w:t>Федеральной образовательной программой дошкольного образования.</w:t>
      </w:r>
      <w:r w:rsidRPr="00E96315">
        <w:rPr>
          <w:rFonts w:ascii="Times New Roman" w:hAnsi="Times New Roman" w:cs="Times New Roman"/>
          <w:sz w:val="24"/>
          <w:szCs w:val="24"/>
        </w:rPr>
        <w:t xml:space="preserve"> В младш</w:t>
      </w:r>
      <w:r w:rsidR="00A1250C" w:rsidRPr="00E96315">
        <w:rPr>
          <w:rFonts w:ascii="Times New Roman" w:hAnsi="Times New Roman" w:cs="Times New Roman"/>
          <w:sz w:val="24"/>
          <w:szCs w:val="24"/>
        </w:rPr>
        <w:t xml:space="preserve">их </w:t>
      </w:r>
      <w:r w:rsidRPr="00E96315">
        <w:rPr>
          <w:rFonts w:ascii="Times New Roman" w:hAnsi="Times New Roman" w:cs="Times New Roman"/>
          <w:sz w:val="24"/>
          <w:szCs w:val="24"/>
        </w:rPr>
        <w:t>групп</w:t>
      </w:r>
      <w:r w:rsidR="00A1250C" w:rsidRPr="00E96315">
        <w:rPr>
          <w:rFonts w:ascii="Times New Roman" w:hAnsi="Times New Roman" w:cs="Times New Roman"/>
          <w:sz w:val="24"/>
          <w:szCs w:val="24"/>
        </w:rPr>
        <w:t>ах</w:t>
      </w:r>
      <w:r w:rsidRPr="00E96315">
        <w:rPr>
          <w:rFonts w:ascii="Times New Roman" w:hAnsi="Times New Roman" w:cs="Times New Roman"/>
          <w:sz w:val="24"/>
          <w:szCs w:val="24"/>
        </w:rPr>
        <w:t xml:space="preserve"> планируются мероприятия: Новый год, 23 февраля, 8 марта, День Победы</w:t>
      </w:r>
      <w:r w:rsidR="00A1250C" w:rsidRPr="00E96315">
        <w:rPr>
          <w:rFonts w:ascii="Times New Roman" w:hAnsi="Times New Roman" w:cs="Times New Roman"/>
          <w:sz w:val="24"/>
          <w:szCs w:val="24"/>
        </w:rPr>
        <w:t xml:space="preserve">, народные </w:t>
      </w:r>
      <w:r w:rsidR="00B74333" w:rsidRPr="00E96315">
        <w:rPr>
          <w:rFonts w:ascii="Times New Roman" w:hAnsi="Times New Roman" w:cs="Times New Roman"/>
          <w:sz w:val="24"/>
          <w:szCs w:val="24"/>
        </w:rPr>
        <w:t>календарные</w:t>
      </w:r>
      <w:r w:rsidR="00A1250C" w:rsidRPr="00E96315">
        <w:rPr>
          <w:rFonts w:ascii="Times New Roman" w:hAnsi="Times New Roman" w:cs="Times New Roman"/>
          <w:sz w:val="24"/>
          <w:szCs w:val="24"/>
        </w:rPr>
        <w:t xml:space="preserve"> праздники</w:t>
      </w:r>
      <w:r w:rsidRPr="00E96315">
        <w:rPr>
          <w:rFonts w:ascii="Times New Roman" w:hAnsi="Times New Roman" w:cs="Times New Roman"/>
          <w:sz w:val="24"/>
          <w:szCs w:val="24"/>
        </w:rPr>
        <w:t>. В старшей и подготовительной группах добавляются мероприятия ко Дню космонавтики</w:t>
      </w:r>
      <w:r w:rsidR="00A1250C" w:rsidRPr="00E96315">
        <w:rPr>
          <w:rFonts w:ascii="Times New Roman" w:hAnsi="Times New Roman" w:cs="Times New Roman"/>
          <w:sz w:val="24"/>
          <w:szCs w:val="24"/>
        </w:rPr>
        <w:t>, праздник посвящения в волон</w:t>
      </w:r>
      <w:r w:rsidR="00293187" w:rsidRPr="00E96315">
        <w:rPr>
          <w:rFonts w:ascii="Times New Roman" w:hAnsi="Times New Roman" w:cs="Times New Roman"/>
          <w:sz w:val="24"/>
          <w:szCs w:val="24"/>
        </w:rPr>
        <w:t>тёры, день родного города</w:t>
      </w:r>
      <w:r w:rsidR="00225553" w:rsidRPr="00E96315">
        <w:rPr>
          <w:rFonts w:ascii="Times New Roman" w:hAnsi="Times New Roman" w:cs="Times New Roman"/>
          <w:sz w:val="24"/>
          <w:szCs w:val="24"/>
        </w:rPr>
        <w:t xml:space="preserve">, день </w:t>
      </w:r>
      <w:r w:rsidR="00B74333" w:rsidRPr="00E96315">
        <w:rPr>
          <w:rFonts w:ascii="Times New Roman" w:hAnsi="Times New Roman" w:cs="Times New Roman"/>
          <w:sz w:val="24"/>
          <w:szCs w:val="24"/>
        </w:rPr>
        <w:t>знаний</w:t>
      </w:r>
      <w:r w:rsidR="00225553" w:rsidRPr="00E96315">
        <w:rPr>
          <w:rFonts w:ascii="Times New Roman" w:hAnsi="Times New Roman" w:cs="Times New Roman"/>
          <w:sz w:val="24"/>
          <w:szCs w:val="24"/>
        </w:rPr>
        <w:t>, День защиты детей и т.д</w:t>
      </w:r>
      <w:r w:rsidRPr="00E96315">
        <w:rPr>
          <w:rFonts w:ascii="Times New Roman" w:hAnsi="Times New Roman" w:cs="Times New Roman"/>
          <w:sz w:val="24"/>
          <w:szCs w:val="24"/>
        </w:rPr>
        <w:t xml:space="preserve">. Так же проходят праздники, отражающие региональный компонент и способствующие расширению знаний о </w:t>
      </w:r>
      <w:r w:rsidR="00293187" w:rsidRPr="00E96315">
        <w:rPr>
          <w:rFonts w:ascii="Times New Roman" w:hAnsi="Times New Roman" w:cs="Times New Roman"/>
          <w:sz w:val="24"/>
          <w:szCs w:val="24"/>
        </w:rPr>
        <w:t>родном крае</w:t>
      </w:r>
      <w:r w:rsidRPr="00E96315">
        <w:rPr>
          <w:rFonts w:ascii="Times New Roman" w:hAnsi="Times New Roman" w:cs="Times New Roman"/>
          <w:sz w:val="24"/>
          <w:szCs w:val="24"/>
        </w:rPr>
        <w:t xml:space="preserve">, о Родине. Не менее двух раз в год планируются </w:t>
      </w:r>
      <w:proofErr w:type="spellStart"/>
      <w:r w:rsidRPr="00E96315">
        <w:rPr>
          <w:rFonts w:ascii="Times New Roman" w:hAnsi="Times New Roman" w:cs="Times New Roman"/>
          <w:sz w:val="24"/>
          <w:szCs w:val="24"/>
        </w:rPr>
        <w:t>общесадовские</w:t>
      </w:r>
      <w:proofErr w:type="spellEnd"/>
      <w:r w:rsidRPr="00E96315">
        <w:rPr>
          <w:rFonts w:ascii="Times New Roman" w:hAnsi="Times New Roman" w:cs="Times New Roman"/>
          <w:sz w:val="24"/>
          <w:szCs w:val="24"/>
        </w:rPr>
        <w:t xml:space="preserve"> Недели здоровья и безопасности.</w:t>
      </w:r>
    </w:p>
    <w:p w14:paraId="0DB4B400" w14:textId="77777777" w:rsidR="00D95FF5" w:rsidRPr="00E96315" w:rsidRDefault="00D95FF5"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Особенности групповых традиций описаны в рабочих программах групп</w:t>
      </w:r>
      <w:r w:rsidR="00A1250C" w:rsidRPr="00E96315">
        <w:rPr>
          <w:rFonts w:ascii="Times New Roman" w:hAnsi="Times New Roman" w:cs="Times New Roman"/>
          <w:sz w:val="24"/>
          <w:szCs w:val="24"/>
        </w:rPr>
        <w:t xml:space="preserve"> и пункте</w:t>
      </w:r>
      <w:r w:rsidR="00293187" w:rsidRPr="00E96315">
        <w:rPr>
          <w:rFonts w:ascii="Times New Roman" w:hAnsi="Times New Roman" w:cs="Times New Roman"/>
          <w:sz w:val="24"/>
          <w:szCs w:val="24"/>
        </w:rPr>
        <w:t xml:space="preserve"> 2.6.2. </w:t>
      </w:r>
      <w:r w:rsidR="00A1250C" w:rsidRPr="00E96315">
        <w:rPr>
          <w:rFonts w:ascii="Times New Roman" w:hAnsi="Times New Roman" w:cs="Times New Roman"/>
          <w:sz w:val="24"/>
          <w:szCs w:val="24"/>
        </w:rPr>
        <w:t>данной программы</w:t>
      </w:r>
    </w:p>
    <w:p w14:paraId="686A2077" w14:textId="77777777" w:rsidR="00D95FF5" w:rsidRPr="00E96315" w:rsidRDefault="00D95FF5" w:rsidP="00662C7D">
      <w:pPr>
        <w:spacing w:after="0" w:line="240" w:lineRule="auto"/>
        <w:rPr>
          <w:rFonts w:ascii="Times New Roman" w:hAnsi="Times New Roman" w:cs="Times New Roman"/>
          <w:sz w:val="24"/>
          <w:szCs w:val="24"/>
        </w:rPr>
      </w:pPr>
    </w:p>
    <w:p w14:paraId="4A6C6579" w14:textId="77777777" w:rsidR="00245156" w:rsidRPr="00E96315" w:rsidRDefault="00A1250C" w:rsidP="00A1250C">
      <w:pPr>
        <w:spacing w:after="0" w:line="240" w:lineRule="auto"/>
        <w:jc w:val="center"/>
        <w:rPr>
          <w:rFonts w:ascii="Times New Roman" w:hAnsi="Times New Roman" w:cs="Times New Roman"/>
          <w:b/>
          <w:i/>
          <w:sz w:val="24"/>
          <w:szCs w:val="24"/>
        </w:rPr>
      </w:pPr>
      <w:r w:rsidRPr="00E96315">
        <w:rPr>
          <w:rFonts w:ascii="Times New Roman" w:hAnsi="Times New Roman" w:cs="Times New Roman"/>
          <w:b/>
          <w:i/>
          <w:sz w:val="24"/>
          <w:szCs w:val="24"/>
        </w:rPr>
        <w:t>Социальное партнерство</w:t>
      </w:r>
    </w:p>
    <w:p w14:paraId="3B7DB08B" w14:textId="77777777" w:rsidR="00A1250C" w:rsidRPr="00E96315" w:rsidRDefault="00A1250C" w:rsidP="00662C7D">
      <w:pPr>
        <w:spacing w:after="0" w:line="240" w:lineRule="auto"/>
        <w:rPr>
          <w:rFonts w:ascii="Times New Roman" w:hAnsi="Times New Roman" w:cs="Times New Roman"/>
          <w:sz w:val="24"/>
          <w:szCs w:val="24"/>
        </w:rPr>
      </w:pPr>
    </w:p>
    <w:p w14:paraId="5FEA9950" w14:textId="4FC23EF8" w:rsidR="00245156" w:rsidRPr="00E96315" w:rsidRDefault="00245156" w:rsidP="00293187">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Реализация воспитательного потенциала социального партнерства предусматривает (указываются конкретные позиции, имеющиеся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или запланированные):</w:t>
      </w:r>
    </w:p>
    <w:p w14:paraId="46088394" w14:textId="77777777" w:rsidR="00245156" w:rsidRPr="00E96315" w:rsidRDefault="00245156">
      <w:pPr>
        <w:pStyle w:val="a4"/>
        <w:numPr>
          <w:ilvl w:val="0"/>
          <w:numId w:val="7"/>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FACA5B9" w14:textId="77777777" w:rsidR="00245156" w:rsidRPr="00E96315" w:rsidRDefault="00245156">
      <w:pPr>
        <w:pStyle w:val="a4"/>
        <w:numPr>
          <w:ilvl w:val="0"/>
          <w:numId w:val="7"/>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участие представителей организаций-партнеров в проведении занятий в рамках дополнительного образования;</w:t>
      </w:r>
    </w:p>
    <w:p w14:paraId="2D5E85B2" w14:textId="77777777" w:rsidR="00245156" w:rsidRPr="00E96315" w:rsidRDefault="00245156">
      <w:pPr>
        <w:pStyle w:val="a4"/>
        <w:numPr>
          <w:ilvl w:val="0"/>
          <w:numId w:val="7"/>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проведение на базе организаций-партнеров различных мероприятий, событий и акций воспитательной направленности;</w:t>
      </w:r>
    </w:p>
    <w:p w14:paraId="1E3BCF30" w14:textId="77777777" w:rsidR="00245156" w:rsidRPr="00E96315" w:rsidRDefault="00245156">
      <w:pPr>
        <w:pStyle w:val="a4"/>
        <w:numPr>
          <w:ilvl w:val="0"/>
          <w:numId w:val="7"/>
        </w:numPr>
        <w:spacing w:after="0" w:line="240" w:lineRule="auto"/>
        <w:rPr>
          <w:rFonts w:ascii="Times New Roman" w:hAnsi="Times New Roman" w:cs="Times New Roman"/>
          <w:color w:val="auto"/>
          <w:sz w:val="24"/>
          <w:szCs w:val="24"/>
        </w:rPr>
      </w:pPr>
      <w:r w:rsidRPr="00E96315">
        <w:rPr>
          <w:rFonts w:ascii="Times New Roman" w:hAnsi="Times New Roman" w:cs="Times New Roman"/>
          <w:color w:val="auto"/>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77882FE3" w14:textId="77777777" w:rsidR="008D0FBD" w:rsidRPr="00E96315" w:rsidRDefault="008D0FBD"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w:t>
      </w:r>
    </w:p>
    <w:p w14:paraId="3EA2144C" w14:textId="77777777" w:rsidR="008D0FBD" w:rsidRPr="00E96315" w:rsidRDefault="008D0FBD">
      <w:pPr>
        <w:pStyle w:val="a4"/>
        <w:numPr>
          <w:ilvl w:val="2"/>
          <w:numId w:val="35"/>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Организационный раздел</w:t>
      </w:r>
      <w:r w:rsidR="006531FB" w:rsidRPr="00E96315">
        <w:rPr>
          <w:rFonts w:ascii="Times New Roman" w:hAnsi="Times New Roman" w:cs="Times New Roman"/>
          <w:b/>
          <w:color w:val="auto"/>
          <w:sz w:val="24"/>
          <w:szCs w:val="24"/>
        </w:rPr>
        <w:t xml:space="preserve"> Программы воспитания </w:t>
      </w:r>
    </w:p>
    <w:p w14:paraId="6AF172C3" w14:textId="77777777" w:rsidR="00A1250C" w:rsidRPr="00E96315" w:rsidRDefault="00A1250C" w:rsidP="00662C7D">
      <w:pPr>
        <w:spacing w:after="0" w:line="240" w:lineRule="auto"/>
        <w:rPr>
          <w:rFonts w:ascii="Times New Roman" w:hAnsi="Times New Roman" w:cs="Times New Roman"/>
          <w:sz w:val="24"/>
          <w:szCs w:val="24"/>
        </w:rPr>
      </w:pPr>
    </w:p>
    <w:p w14:paraId="4BCC83CC" w14:textId="77777777" w:rsidR="00143571" w:rsidRPr="00E96315" w:rsidRDefault="00143571" w:rsidP="0084142D">
      <w:pPr>
        <w:pStyle w:val="af0"/>
        <w:rPr>
          <w:rFonts w:ascii="Times New Roman" w:hAnsi="Times New Roman" w:cs="Times New Roman"/>
          <w:b/>
          <w:sz w:val="24"/>
          <w:szCs w:val="24"/>
        </w:rPr>
      </w:pPr>
      <w:r w:rsidRPr="00E96315">
        <w:rPr>
          <w:rFonts w:ascii="Times New Roman" w:hAnsi="Times New Roman" w:cs="Times New Roman"/>
          <w:b/>
          <w:sz w:val="24"/>
          <w:szCs w:val="24"/>
        </w:rPr>
        <w:t xml:space="preserve">Кадровое обеспечение воспитательного процесса </w:t>
      </w:r>
    </w:p>
    <w:p w14:paraId="7FE904BE" w14:textId="33135C1E" w:rsidR="00143571" w:rsidRPr="00E96315" w:rsidRDefault="00867DE0" w:rsidP="0084142D">
      <w:pPr>
        <w:pStyle w:val="af0"/>
        <w:rPr>
          <w:rFonts w:ascii="Times New Roman" w:hAnsi="Times New Roman" w:cs="Times New Roman"/>
          <w:sz w:val="24"/>
          <w:szCs w:val="24"/>
        </w:rPr>
      </w:pPr>
      <w:r w:rsidRPr="00E96315">
        <w:rPr>
          <w:rFonts w:ascii="Times New Roman" w:hAnsi="Times New Roman" w:cs="Times New Roman"/>
          <w:sz w:val="24"/>
          <w:szCs w:val="24"/>
        </w:rPr>
        <w:t xml:space="preserve">Организационно – методическое сопровождение процесса реализации Программы осуществляется методической службой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Регулярно и своевременно осуществляется методическая работа через разные эффективные формы: семинары – практикумы, консультации, смотры – конкурсы, педагогические советы, образовательные экскурсии, тренинги для сплочения педагогического коллектива</w:t>
      </w:r>
    </w:p>
    <w:p w14:paraId="2967F2D9" w14:textId="77777777" w:rsidR="00867DE0" w:rsidRPr="00E96315" w:rsidRDefault="00867DE0" w:rsidP="0084142D">
      <w:pPr>
        <w:pStyle w:val="af0"/>
        <w:rPr>
          <w:rFonts w:ascii="Times New Roman" w:hAnsi="Times New Roman" w:cs="Times New Roman"/>
          <w:sz w:val="24"/>
          <w:szCs w:val="24"/>
        </w:rPr>
      </w:pPr>
    </w:p>
    <w:p w14:paraId="13DC3232" w14:textId="77777777" w:rsidR="00867DE0" w:rsidRPr="00E96315" w:rsidRDefault="00867DE0" w:rsidP="0084142D">
      <w:pPr>
        <w:pStyle w:val="af0"/>
        <w:rPr>
          <w:rFonts w:ascii="Times New Roman" w:hAnsi="Times New Roman" w:cs="Times New Roman"/>
          <w:sz w:val="24"/>
          <w:szCs w:val="24"/>
        </w:rPr>
      </w:pPr>
    </w:p>
    <w:tbl>
      <w:tblPr>
        <w:tblStyle w:val="11"/>
        <w:tblW w:w="9322" w:type="dxa"/>
        <w:tblLook w:val="04A0" w:firstRow="1" w:lastRow="0" w:firstColumn="1" w:lastColumn="0" w:noHBand="0" w:noVBand="1"/>
      </w:tblPr>
      <w:tblGrid>
        <w:gridCol w:w="1991"/>
        <w:gridCol w:w="7331"/>
      </w:tblGrid>
      <w:tr w:rsidR="00E96315" w:rsidRPr="00E96315" w14:paraId="6A970A21" w14:textId="77777777" w:rsidTr="00CB0B0D">
        <w:trPr>
          <w:trHeight w:val="539"/>
        </w:trPr>
        <w:tc>
          <w:tcPr>
            <w:tcW w:w="1991" w:type="dxa"/>
          </w:tcPr>
          <w:p w14:paraId="017E66F5" w14:textId="77777777" w:rsidR="0084142D" w:rsidRPr="00E96315" w:rsidRDefault="0084142D" w:rsidP="00CB0B0D">
            <w:pPr>
              <w:pStyle w:val="af0"/>
              <w:jc w:val="center"/>
              <w:rPr>
                <w:rFonts w:ascii="Times New Roman" w:hAnsi="Times New Roman"/>
                <w:sz w:val="24"/>
                <w:szCs w:val="24"/>
              </w:rPr>
            </w:pPr>
            <w:r w:rsidRPr="00E96315">
              <w:rPr>
                <w:rFonts w:ascii="Times New Roman" w:hAnsi="Times New Roman"/>
                <w:sz w:val="24"/>
                <w:szCs w:val="24"/>
              </w:rPr>
              <w:t>Наименование должности</w:t>
            </w:r>
          </w:p>
        </w:tc>
        <w:tc>
          <w:tcPr>
            <w:tcW w:w="7331" w:type="dxa"/>
          </w:tcPr>
          <w:p w14:paraId="694080B8" w14:textId="77777777" w:rsidR="0084142D" w:rsidRPr="00E96315" w:rsidRDefault="0084142D" w:rsidP="00CB0B0D">
            <w:pPr>
              <w:pStyle w:val="af0"/>
              <w:jc w:val="center"/>
              <w:rPr>
                <w:rFonts w:ascii="Times New Roman" w:hAnsi="Times New Roman"/>
                <w:sz w:val="24"/>
                <w:szCs w:val="24"/>
              </w:rPr>
            </w:pPr>
            <w:r w:rsidRPr="00E96315">
              <w:rPr>
                <w:rFonts w:ascii="Times New Roman" w:hAnsi="Times New Roman"/>
                <w:sz w:val="24"/>
                <w:szCs w:val="24"/>
              </w:rPr>
              <w:t>Функционал, связанный с организацией и реализацией воспитательного процесса</w:t>
            </w:r>
          </w:p>
        </w:tc>
      </w:tr>
      <w:tr w:rsidR="00E96315" w:rsidRPr="00E96315" w14:paraId="59AC819B" w14:textId="77777777" w:rsidTr="00867DE0">
        <w:trPr>
          <w:trHeight w:val="978"/>
        </w:trPr>
        <w:tc>
          <w:tcPr>
            <w:tcW w:w="1991" w:type="dxa"/>
          </w:tcPr>
          <w:p w14:paraId="3F6C7FE3" w14:textId="09F9371D" w:rsidR="0084142D" w:rsidRPr="00E96315" w:rsidRDefault="00CB0B0D" w:rsidP="0084142D">
            <w:pPr>
              <w:pStyle w:val="af0"/>
              <w:rPr>
                <w:rFonts w:ascii="Times New Roman" w:hAnsi="Times New Roman"/>
                <w:sz w:val="24"/>
                <w:szCs w:val="24"/>
              </w:rPr>
            </w:pPr>
            <w:r w:rsidRPr="00E96315">
              <w:rPr>
                <w:rFonts w:ascii="Times New Roman" w:hAnsi="Times New Roman"/>
                <w:sz w:val="24"/>
                <w:szCs w:val="24"/>
              </w:rPr>
              <w:t xml:space="preserve">Руководитель </w:t>
            </w:r>
            <w:r w:rsidR="00FF6FE9" w:rsidRPr="00E96315">
              <w:rPr>
                <w:rFonts w:ascii="Times New Roman" w:hAnsi="Times New Roman"/>
                <w:sz w:val="24"/>
                <w:szCs w:val="24"/>
              </w:rPr>
              <w:t>МБДОУ</w:t>
            </w:r>
          </w:p>
        </w:tc>
        <w:tc>
          <w:tcPr>
            <w:tcW w:w="7331" w:type="dxa"/>
          </w:tcPr>
          <w:p w14:paraId="4072F085" w14:textId="567E2B08" w:rsidR="00867DE0" w:rsidRPr="00E96315" w:rsidRDefault="00867DE0" w:rsidP="007F48E2">
            <w:pPr>
              <w:pStyle w:val="af0"/>
              <w:rPr>
                <w:rFonts w:ascii="Times New Roman" w:hAnsi="Times New Roman"/>
                <w:sz w:val="24"/>
                <w:szCs w:val="24"/>
              </w:rPr>
            </w:pPr>
            <w:r w:rsidRPr="00E96315">
              <w:rPr>
                <w:rFonts w:ascii="Times New Roman" w:hAnsi="Times New Roman"/>
                <w:sz w:val="24"/>
                <w:szCs w:val="24"/>
              </w:rPr>
              <w:t xml:space="preserve">Управляет воспитательной деятельностью на уровне </w:t>
            </w:r>
            <w:r w:rsidR="00FF6FE9" w:rsidRPr="00E96315">
              <w:rPr>
                <w:rFonts w:ascii="Times New Roman" w:hAnsi="Times New Roman"/>
                <w:sz w:val="24"/>
                <w:szCs w:val="24"/>
              </w:rPr>
              <w:t>МБДОУ</w:t>
            </w:r>
            <w:r w:rsidRPr="00E96315">
              <w:rPr>
                <w:rFonts w:ascii="Times New Roman" w:hAnsi="Times New Roman"/>
                <w:sz w:val="24"/>
                <w:szCs w:val="24"/>
              </w:rPr>
              <w:t xml:space="preserve">; </w:t>
            </w:r>
          </w:p>
          <w:p w14:paraId="1481FBFB" w14:textId="2B9DB03F" w:rsidR="007F48E2" w:rsidRPr="00E96315" w:rsidRDefault="00867DE0" w:rsidP="007F48E2">
            <w:pPr>
              <w:pStyle w:val="af0"/>
              <w:rPr>
                <w:rFonts w:ascii="Times New Roman" w:hAnsi="Times New Roman"/>
                <w:sz w:val="24"/>
                <w:szCs w:val="24"/>
              </w:rPr>
            </w:pPr>
            <w:r w:rsidRPr="00E96315">
              <w:rPr>
                <w:rFonts w:ascii="Times New Roman" w:hAnsi="Times New Roman"/>
                <w:sz w:val="24"/>
                <w:szCs w:val="24"/>
              </w:rPr>
              <w:t xml:space="preserve">создает условия, позволяющие педагогическому составу реализовать воспитательную деятельность; контролирует исполнение управленческих решений по воспитательной деятельности в </w:t>
            </w:r>
            <w:r w:rsidR="00FF6FE9" w:rsidRPr="00E96315">
              <w:rPr>
                <w:rFonts w:ascii="Times New Roman" w:hAnsi="Times New Roman"/>
                <w:sz w:val="24"/>
                <w:szCs w:val="24"/>
              </w:rPr>
              <w:t>МБДОУ</w:t>
            </w:r>
            <w:r w:rsidRPr="00E96315">
              <w:rPr>
                <w:rFonts w:ascii="Times New Roman" w:hAnsi="Times New Roman"/>
                <w:sz w:val="24"/>
                <w:szCs w:val="24"/>
              </w:rPr>
              <w:t>.</w:t>
            </w:r>
          </w:p>
        </w:tc>
      </w:tr>
      <w:tr w:rsidR="00E96315" w:rsidRPr="00E96315" w14:paraId="5452E72C" w14:textId="77777777" w:rsidTr="00867DE0">
        <w:trPr>
          <w:trHeight w:val="978"/>
        </w:trPr>
        <w:tc>
          <w:tcPr>
            <w:tcW w:w="1991" w:type="dxa"/>
          </w:tcPr>
          <w:p w14:paraId="49F504B4" w14:textId="77777777" w:rsidR="00867DE0" w:rsidRPr="00E96315" w:rsidRDefault="00867DE0" w:rsidP="0084142D">
            <w:pPr>
              <w:pStyle w:val="af0"/>
              <w:rPr>
                <w:rFonts w:ascii="Times New Roman" w:hAnsi="Times New Roman"/>
                <w:sz w:val="24"/>
                <w:szCs w:val="24"/>
              </w:rPr>
            </w:pPr>
            <w:r w:rsidRPr="00E96315">
              <w:rPr>
                <w:rFonts w:ascii="Times New Roman" w:hAnsi="Times New Roman"/>
                <w:sz w:val="24"/>
                <w:szCs w:val="24"/>
              </w:rPr>
              <w:lastRenderedPageBreak/>
              <w:t>Заместитель руководителя по ВМР</w:t>
            </w:r>
          </w:p>
        </w:tc>
        <w:tc>
          <w:tcPr>
            <w:tcW w:w="7331" w:type="dxa"/>
          </w:tcPr>
          <w:p w14:paraId="57C24EB9" w14:textId="01478702" w:rsidR="00867DE0" w:rsidRPr="00E96315" w:rsidRDefault="00867DE0" w:rsidP="007F48E2">
            <w:pPr>
              <w:pStyle w:val="af0"/>
              <w:rPr>
                <w:rFonts w:ascii="Times New Roman" w:hAnsi="Times New Roman"/>
                <w:sz w:val="24"/>
                <w:szCs w:val="24"/>
              </w:rPr>
            </w:pPr>
            <w:r w:rsidRPr="00E96315">
              <w:rPr>
                <w:rFonts w:ascii="Times New Roman" w:hAnsi="Times New Roman"/>
                <w:sz w:val="24"/>
                <w:szCs w:val="24"/>
              </w:rPr>
              <w:t xml:space="preserve">разрабатывает необходимые для организации воспитательной деятельности в </w:t>
            </w:r>
            <w:r w:rsidR="00FF6FE9" w:rsidRPr="00E96315">
              <w:rPr>
                <w:rFonts w:ascii="Times New Roman" w:hAnsi="Times New Roman"/>
                <w:sz w:val="24"/>
                <w:szCs w:val="24"/>
              </w:rPr>
              <w:t>МБДОУ</w:t>
            </w:r>
            <w:r w:rsidRPr="00E96315">
              <w:rPr>
                <w:rFonts w:ascii="Times New Roman" w:hAnsi="Times New Roman"/>
                <w:sz w:val="24"/>
                <w:szCs w:val="24"/>
              </w:rPr>
              <w:t xml:space="preserve"> нормативные документы (положения, инструкции, должностные и функциональные обязанности, проекты и программы воспитательной работы и др.); проводит анализ итогов воспитательной деятельности в </w:t>
            </w:r>
            <w:r w:rsidR="00FF6FE9" w:rsidRPr="00E96315">
              <w:rPr>
                <w:rFonts w:ascii="Times New Roman" w:hAnsi="Times New Roman"/>
                <w:sz w:val="24"/>
                <w:szCs w:val="24"/>
              </w:rPr>
              <w:t>МБДОУ</w:t>
            </w:r>
            <w:r w:rsidRPr="00E96315">
              <w:rPr>
                <w:rFonts w:ascii="Times New Roman" w:hAnsi="Times New Roman"/>
                <w:sz w:val="24"/>
                <w:szCs w:val="24"/>
              </w:rPr>
              <w:t xml:space="preserve"> за учебный год; планирует воспитательную деятельность в </w:t>
            </w:r>
            <w:r w:rsidR="00FF6FE9" w:rsidRPr="00E96315">
              <w:rPr>
                <w:rFonts w:ascii="Times New Roman" w:hAnsi="Times New Roman"/>
                <w:sz w:val="24"/>
                <w:szCs w:val="24"/>
              </w:rPr>
              <w:t>МБДОУ</w:t>
            </w:r>
            <w:r w:rsidRPr="00E96315">
              <w:rPr>
                <w:rFonts w:ascii="Times New Roman" w:hAnsi="Times New Roman"/>
                <w:sz w:val="24"/>
                <w:szCs w:val="24"/>
              </w:rPr>
              <w:t xml:space="preserve"> на учебный год, включая календарный план воспитательной работы на учебный год; регулирует воспитательную деятельность в </w:t>
            </w:r>
            <w:r w:rsidR="00FF6FE9" w:rsidRPr="00E96315">
              <w:rPr>
                <w:rFonts w:ascii="Times New Roman" w:hAnsi="Times New Roman"/>
                <w:sz w:val="24"/>
                <w:szCs w:val="24"/>
              </w:rPr>
              <w:t>МБДОУ</w:t>
            </w:r>
            <w:r w:rsidRPr="00E96315">
              <w:rPr>
                <w:rFonts w:ascii="Times New Roman" w:hAnsi="Times New Roman"/>
                <w:sz w:val="24"/>
                <w:szCs w:val="24"/>
              </w:rPr>
              <w:t xml:space="preserve">; осуществляет мониторинг качества организации воспитательной деятельности в </w:t>
            </w:r>
            <w:r w:rsidR="00FF6FE9" w:rsidRPr="00E96315">
              <w:rPr>
                <w:rFonts w:ascii="Times New Roman" w:hAnsi="Times New Roman"/>
                <w:sz w:val="24"/>
                <w:szCs w:val="24"/>
              </w:rPr>
              <w:t>МБДОУ</w:t>
            </w:r>
            <w:r w:rsidRPr="00E96315">
              <w:rPr>
                <w:rFonts w:ascii="Times New Roman" w:hAnsi="Times New Roman"/>
                <w:sz w:val="24"/>
                <w:szCs w:val="24"/>
              </w:rPr>
              <w:t>.</w:t>
            </w:r>
          </w:p>
        </w:tc>
      </w:tr>
      <w:tr w:rsidR="00E96315" w:rsidRPr="00E96315" w14:paraId="144D53C5" w14:textId="77777777" w:rsidTr="00867DE0">
        <w:trPr>
          <w:trHeight w:val="698"/>
        </w:trPr>
        <w:tc>
          <w:tcPr>
            <w:tcW w:w="1991" w:type="dxa"/>
          </w:tcPr>
          <w:p w14:paraId="0B7B6645" w14:textId="77777777" w:rsidR="007F48E2" w:rsidRPr="00E96315" w:rsidRDefault="00867DE0" w:rsidP="00CB0B0D">
            <w:pPr>
              <w:pStyle w:val="af0"/>
              <w:rPr>
                <w:rFonts w:ascii="Times New Roman" w:hAnsi="Times New Roman"/>
                <w:sz w:val="24"/>
                <w:szCs w:val="24"/>
              </w:rPr>
            </w:pPr>
            <w:r w:rsidRPr="00E96315">
              <w:rPr>
                <w:rFonts w:ascii="Times New Roman" w:hAnsi="Times New Roman"/>
                <w:sz w:val="24"/>
                <w:szCs w:val="24"/>
              </w:rPr>
              <w:t xml:space="preserve">Методист </w:t>
            </w:r>
          </w:p>
        </w:tc>
        <w:tc>
          <w:tcPr>
            <w:tcW w:w="7331" w:type="dxa"/>
          </w:tcPr>
          <w:p w14:paraId="180F0C08" w14:textId="4B9D971A" w:rsidR="007F48E2" w:rsidRPr="00E96315" w:rsidRDefault="00867DE0" w:rsidP="006B7A78">
            <w:pPr>
              <w:pStyle w:val="af0"/>
              <w:rPr>
                <w:rFonts w:ascii="Times New Roman" w:hAnsi="Times New Roman"/>
                <w:sz w:val="24"/>
                <w:szCs w:val="24"/>
              </w:rPr>
            </w:pPr>
            <w:r w:rsidRPr="00E96315">
              <w:rPr>
                <w:rFonts w:ascii="Times New Roman" w:hAnsi="Times New Roman"/>
                <w:sz w:val="24"/>
                <w:szCs w:val="24"/>
              </w:rPr>
              <w:t xml:space="preserve">организует воспитательную деятельность в </w:t>
            </w:r>
            <w:r w:rsidR="00FF6FE9" w:rsidRPr="00E96315">
              <w:rPr>
                <w:rFonts w:ascii="Times New Roman" w:hAnsi="Times New Roman"/>
                <w:sz w:val="24"/>
                <w:szCs w:val="24"/>
              </w:rPr>
              <w:t>МБДОУ</w:t>
            </w:r>
            <w:r w:rsidRPr="00E96315">
              <w:rPr>
                <w:rFonts w:ascii="Times New Roman" w:hAnsi="Times New Roman"/>
                <w:sz w:val="24"/>
                <w:szCs w:val="24"/>
              </w:rPr>
              <w:t xml:space="preserve">; анализирует возможности имеющихся структур для организации воспитательной деятельности; планирует работу воспитательной деятельности; организует практическую работу в </w:t>
            </w:r>
            <w:r w:rsidR="00FF6FE9" w:rsidRPr="00E96315">
              <w:rPr>
                <w:rFonts w:ascii="Times New Roman" w:hAnsi="Times New Roman"/>
                <w:sz w:val="24"/>
                <w:szCs w:val="24"/>
              </w:rPr>
              <w:t>МБДОУ</w:t>
            </w:r>
            <w:r w:rsidRPr="00E96315">
              <w:rPr>
                <w:rFonts w:ascii="Times New Roman" w:hAnsi="Times New Roman"/>
                <w:sz w:val="24"/>
                <w:szCs w:val="24"/>
              </w:rPr>
              <w:t xml:space="preserve"> в соответствии с календарным планом воспитательной работы.</w:t>
            </w:r>
          </w:p>
        </w:tc>
      </w:tr>
      <w:tr w:rsidR="00E96315" w:rsidRPr="00E96315" w14:paraId="637AC6A1" w14:textId="77777777" w:rsidTr="00E5662F">
        <w:trPr>
          <w:trHeight w:val="840"/>
        </w:trPr>
        <w:tc>
          <w:tcPr>
            <w:tcW w:w="1991" w:type="dxa"/>
          </w:tcPr>
          <w:p w14:paraId="75935D44" w14:textId="77777777" w:rsidR="0084142D" w:rsidRPr="00E96315" w:rsidRDefault="0084142D" w:rsidP="0084142D">
            <w:pPr>
              <w:pStyle w:val="af0"/>
              <w:rPr>
                <w:rFonts w:ascii="Times New Roman" w:hAnsi="Times New Roman"/>
                <w:sz w:val="24"/>
                <w:szCs w:val="24"/>
              </w:rPr>
            </w:pPr>
            <w:r w:rsidRPr="00E96315">
              <w:rPr>
                <w:rFonts w:ascii="Times New Roman" w:hAnsi="Times New Roman"/>
                <w:sz w:val="24"/>
                <w:szCs w:val="24"/>
              </w:rPr>
              <w:t xml:space="preserve">Педагог-психолог </w:t>
            </w:r>
          </w:p>
        </w:tc>
        <w:tc>
          <w:tcPr>
            <w:tcW w:w="7331" w:type="dxa"/>
          </w:tcPr>
          <w:p w14:paraId="316DFC74" w14:textId="77777777" w:rsidR="0084142D" w:rsidRPr="00E96315" w:rsidRDefault="00867DE0" w:rsidP="00E5662F">
            <w:pPr>
              <w:pStyle w:val="af0"/>
              <w:rPr>
                <w:rFonts w:ascii="Times New Roman" w:hAnsi="Times New Roman"/>
                <w:bCs/>
                <w:sz w:val="24"/>
                <w:szCs w:val="24"/>
              </w:rPr>
            </w:pPr>
            <w:r w:rsidRPr="00E96315">
              <w:rPr>
                <w:rFonts w:ascii="Times New Roman" w:hAnsi="Times New Roman"/>
                <w:sz w:val="24"/>
                <w:szCs w:val="24"/>
                <w:shd w:val="clear" w:color="auto" w:fill="FFFFFF"/>
              </w:rPr>
              <w:t xml:space="preserve">участвует в </w:t>
            </w:r>
            <w:r w:rsidR="00982F35" w:rsidRPr="00E96315">
              <w:rPr>
                <w:rFonts w:ascii="Times New Roman" w:hAnsi="Times New Roman"/>
                <w:sz w:val="24"/>
                <w:szCs w:val="24"/>
                <w:shd w:val="clear" w:color="auto" w:fill="FFFFFF"/>
              </w:rPr>
              <w:t>создани</w:t>
            </w:r>
            <w:r w:rsidRPr="00E96315">
              <w:rPr>
                <w:rFonts w:ascii="Times New Roman" w:hAnsi="Times New Roman"/>
                <w:sz w:val="24"/>
                <w:szCs w:val="24"/>
                <w:shd w:val="clear" w:color="auto" w:fill="FFFFFF"/>
              </w:rPr>
              <w:t>и</w:t>
            </w:r>
            <w:r w:rsidR="00982F35" w:rsidRPr="00E96315">
              <w:rPr>
                <w:rFonts w:ascii="Times New Roman" w:hAnsi="Times New Roman"/>
                <w:sz w:val="24"/>
                <w:szCs w:val="24"/>
                <w:shd w:val="clear" w:color="auto" w:fill="FFFFFF"/>
              </w:rPr>
              <w:t xml:space="preserve"> благоприятных социально-психологических условий для успешного воспитания</w:t>
            </w:r>
            <w:r w:rsidR="00E5662F" w:rsidRPr="00E96315">
              <w:rPr>
                <w:rFonts w:ascii="Times New Roman" w:hAnsi="Times New Roman"/>
                <w:sz w:val="24"/>
                <w:szCs w:val="24"/>
                <w:shd w:val="clear" w:color="auto" w:fill="FFFFFF"/>
              </w:rPr>
              <w:t xml:space="preserve"> дошкольников </w:t>
            </w:r>
            <w:proofErr w:type="gramStart"/>
            <w:r w:rsidR="00E5662F" w:rsidRPr="00E96315">
              <w:rPr>
                <w:rFonts w:ascii="Times New Roman" w:hAnsi="Times New Roman"/>
                <w:sz w:val="24"/>
                <w:szCs w:val="24"/>
                <w:shd w:val="clear" w:color="auto" w:fill="FFFFFF"/>
              </w:rPr>
              <w:t xml:space="preserve">и </w:t>
            </w:r>
            <w:r w:rsidR="00E5662F" w:rsidRPr="00E96315">
              <w:rPr>
                <w:rStyle w:val="c3"/>
                <w:rFonts w:ascii="Times New Roman" w:hAnsi="Times New Roman"/>
                <w:bCs/>
                <w:sz w:val="24"/>
                <w:szCs w:val="24"/>
              </w:rPr>
              <w:t xml:space="preserve"> </w:t>
            </w:r>
            <w:r w:rsidR="00982F35" w:rsidRPr="00E96315">
              <w:rPr>
                <w:rStyle w:val="c3"/>
                <w:rFonts w:ascii="Times New Roman" w:hAnsi="Times New Roman"/>
                <w:bCs/>
                <w:sz w:val="24"/>
                <w:szCs w:val="24"/>
              </w:rPr>
              <w:t>приобщ</w:t>
            </w:r>
            <w:r w:rsidR="00E5662F" w:rsidRPr="00E96315">
              <w:rPr>
                <w:rStyle w:val="c3"/>
                <w:rFonts w:ascii="Times New Roman" w:hAnsi="Times New Roman"/>
                <w:bCs/>
                <w:sz w:val="24"/>
                <w:szCs w:val="24"/>
              </w:rPr>
              <w:t>ения</w:t>
            </w:r>
            <w:proofErr w:type="gramEnd"/>
            <w:r w:rsidR="00982F35" w:rsidRPr="00E96315">
              <w:rPr>
                <w:rStyle w:val="c3"/>
                <w:rFonts w:ascii="Times New Roman" w:hAnsi="Times New Roman"/>
                <w:bCs/>
                <w:sz w:val="24"/>
                <w:szCs w:val="24"/>
              </w:rPr>
              <w:t xml:space="preserve"> к общечеловеческим ценностям;</w:t>
            </w:r>
            <w:r w:rsidR="00E5662F" w:rsidRPr="00E96315">
              <w:rPr>
                <w:rFonts w:ascii="Times New Roman" w:hAnsi="Times New Roman"/>
                <w:bCs/>
                <w:sz w:val="24"/>
                <w:szCs w:val="24"/>
              </w:rPr>
              <w:t xml:space="preserve"> </w:t>
            </w:r>
            <w:r w:rsidR="00E5662F" w:rsidRPr="00E96315">
              <w:rPr>
                <w:rFonts w:ascii="Times New Roman" w:hAnsi="Times New Roman"/>
                <w:sz w:val="24"/>
                <w:szCs w:val="24"/>
              </w:rPr>
              <w:t>организует</w:t>
            </w:r>
            <w:r w:rsidR="00982F35" w:rsidRPr="00E96315">
              <w:rPr>
                <w:rFonts w:ascii="Times New Roman" w:hAnsi="Times New Roman"/>
                <w:sz w:val="24"/>
                <w:szCs w:val="24"/>
              </w:rPr>
              <w:t xml:space="preserve"> различны</w:t>
            </w:r>
            <w:r w:rsidR="00E5662F" w:rsidRPr="00E96315">
              <w:rPr>
                <w:rFonts w:ascii="Times New Roman" w:hAnsi="Times New Roman"/>
                <w:sz w:val="24"/>
                <w:szCs w:val="24"/>
              </w:rPr>
              <w:t>е</w:t>
            </w:r>
            <w:r w:rsidR="00982F35" w:rsidRPr="00E96315">
              <w:rPr>
                <w:rFonts w:ascii="Times New Roman" w:hAnsi="Times New Roman"/>
                <w:sz w:val="24"/>
                <w:szCs w:val="24"/>
              </w:rPr>
              <w:t xml:space="preserve"> видов воспитательной работы;</w:t>
            </w:r>
            <w:r w:rsidR="00E5662F" w:rsidRPr="00E96315">
              <w:rPr>
                <w:rFonts w:ascii="Times New Roman" w:hAnsi="Times New Roman"/>
                <w:bCs/>
                <w:sz w:val="24"/>
                <w:szCs w:val="24"/>
              </w:rPr>
              <w:t xml:space="preserve"> </w:t>
            </w:r>
            <w:r w:rsidR="00E5662F" w:rsidRPr="00E96315">
              <w:rPr>
                <w:rFonts w:ascii="Times New Roman" w:hAnsi="Times New Roman"/>
                <w:sz w:val="24"/>
                <w:szCs w:val="24"/>
              </w:rPr>
              <w:t>оказывает</w:t>
            </w:r>
            <w:r w:rsidR="0084142D" w:rsidRPr="00E96315">
              <w:rPr>
                <w:rFonts w:ascii="Times New Roman" w:hAnsi="Times New Roman"/>
                <w:sz w:val="24"/>
                <w:szCs w:val="24"/>
              </w:rPr>
              <w:t xml:space="preserve"> психолого-педагогическ</w:t>
            </w:r>
            <w:r w:rsidR="00E5662F" w:rsidRPr="00E96315">
              <w:rPr>
                <w:rFonts w:ascii="Times New Roman" w:hAnsi="Times New Roman"/>
                <w:sz w:val="24"/>
                <w:szCs w:val="24"/>
              </w:rPr>
              <w:t>ую</w:t>
            </w:r>
            <w:r w:rsidR="0084142D" w:rsidRPr="00E96315">
              <w:rPr>
                <w:rFonts w:ascii="Times New Roman" w:hAnsi="Times New Roman"/>
                <w:sz w:val="24"/>
                <w:szCs w:val="24"/>
              </w:rPr>
              <w:t xml:space="preserve"> помощ</w:t>
            </w:r>
            <w:r w:rsidR="00E5662F" w:rsidRPr="00E96315">
              <w:rPr>
                <w:rFonts w:ascii="Times New Roman" w:hAnsi="Times New Roman"/>
                <w:sz w:val="24"/>
                <w:szCs w:val="24"/>
              </w:rPr>
              <w:t>ь</w:t>
            </w:r>
            <w:r w:rsidR="00982F35" w:rsidRPr="00E96315">
              <w:rPr>
                <w:rFonts w:ascii="Times New Roman" w:hAnsi="Times New Roman"/>
                <w:sz w:val="24"/>
                <w:szCs w:val="24"/>
              </w:rPr>
              <w:t xml:space="preserve"> родителям (законным представителям) в вопросах воспитания детей</w:t>
            </w:r>
            <w:r w:rsidR="0084142D" w:rsidRPr="00E96315">
              <w:rPr>
                <w:rFonts w:ascii="Times New Roman" w:hAnsi="Times New Roman"/>
                <w:sz w:val="24"/>
                <w:szCs w:val="24"/>
              </w:rPr>
              <w:t xml:space="preserve">; </w:t>
            </w:r>
            <w:r w:rsidR="00E5662F" w:rsidRPr="00E96315">
              <w:rPr>
                <w:rFonts w:ascii="Times New Roman" w:hAnsi="Times New Roman"/>
                <w:sz w:val="24"/>
                <w:szCs w:val="24"/>
              </w:rPr>
              <w:t xml:space="preserve">участвует в </w:t>
            </w:r>
            <w:r w:rsidR="0084142D" w:rsidRPr="00E96315">
              <w:rPr>
                <w:rFonts w:ascii="Times New Roman" w:hAnsi="Times New Roman"/>
                <w:sz w:val="24"/>
                <w:szCs w:val="24"/>
              </w:rPr>
              <w:t>подготовк</w:t>
            </w:r>
            <w:r w:rsidR="00E5662F" w:rsidRPr="00E96315">
              <w:rPr>
                <w:rFonts w:ascii="Times New Roman" w:hAnsi="Times New Roman"/>
                <w:sz w:val="24"/>
                <w:szCs w:val="24"/>
              </w:rPr>
              <w:t>е</w:t>
            </w:r>
            <w:r w:rsidR="0084142D" w:rsidRPr="00E96315">
              <w:rPr>
                <w:rFonts w:ascii="Times New Roman" w:hAnsi="Times New Roman"/>
                <w:sz w:val="24"/>
                <w:szCs w:val="24"/>
              </w:rPr>
              <w:t xml:space="preserve"> предложений по поощрению обучающихся и педагогов за активное уч</w:t>
            </w:r>
            <w:r w:rsidR="00E5662F" w:rsidRPr="00E96315">
              <w:rPr>
                <w:rFonts w:ascii="Times New Roman" w:hAnsi="Times New Roman"/>
                <w:sz w:val="24"/>
                <w:szCs w:val="24"/>
              </w:rPr>
              <w:t>астие в воспитательном процессе.</w:t>
            </w:r>
            <w:r w:rsidR="0084142D" w:rsidRPr="00E96315">
              <w:rPr>
                <w:rFonts w:ascii="Times New Roman" w:hAnsi="Times New Roman"/>
                <w:sz w:val="24"/>
                <w:szCs w:val="24"/>
              </w:rPr>
              <w:t xml:space="preserve"> </w:t>
            </w:r>
          </w:p>
        </w:tc>
      </w:tr>
      <w:tr w:rsidR="00000000" w:rsidRPr="00E96315" w14:paraId="1AC04332" w14:textId="77777777" w:rsidTr="00CB0B0D">
        <w:trPr>
          <w:trHeight w:val="364"/>
        </w:trPr>
        <w:tc>
          <w:tcPr>
            <w:tcW w:w="1991" w:type="dxa"/>
          </w:tcPr>
          <w:p w14:paraId="7822FC2E" w14:textId="77777777" w:rsidR="00E5662F" w:rsidRPr="00E96315" w:rsidRDefault="0084142D" w:rsidP="0084142D">
            <w:pPr>
              <w:pStyle w:val="af0"/>
              <w:rPr>
                <w:rFonts w:ascii="Times New Roman" w:hAnsi="Times New Roman"/>
                <w:sz w:val="24"/>
                <w:szCs w:val="24"/>
              </w:rPr>
            </w:pPr>
            <w:r w:rsidRPr="00E96315">
              <w:rPr>
                <w:rFonts w:ascii="Times New Roman" w:hAnsi="Times New Roman"/>
                <w:sz w:val="24"/>
                <w:szCs w:val="24"/>
              </w:rPr>
              <w:t xml:space="preserve">Воспитатель, музыкальный руководитель, </w:t>
            </w:r>
          </w:p>
          <w:p w14:paraId="71316DEA" w14:textId="77777777" w:rsidR="0084142D" w:rsidRPr="00E96315" w:rsidRDefault="003D155B" w:rsidP="0084142D">
            <w:pPr>
              <w:pStyle w:val="af0"/>
              <w:rPr>
                <w:rFonts w:ascii="Times New Roman" w:hAnsi="Times New Roman"/>
                <w:sz w:val="24"/>
                <w:szCs w:val="24"/>
              </w:rPr>
            </w:pPr>
            <w:r w:rsidRPr="00E96315">
              <w:rPr>
                <w:rFonts w:ascii="Times New Roman" w:hAnsi="Times New Roman"/>
                <w:sz w:val="24"/>
                <w:szCs w:val="24"/>
              </w:rPr>
              <w:t>и</w:t>
            </w:r>
            <w:r w:rsidR="00E5662F" w:rsidRPr="00E96315">
              <w:rPr>
                <w:rFonts w:ascii="Times New Roman" w:hAnsi="Times New Roman"/>
                <w:sz w:val="24"/>
                <w:szCs w:val="24"/>
              </w:rPr>
              <w:t xml:space="preserve">нструктор по физкультуре, </w:t>
            </w:r>
            <w:r w:rsidR="0084142D" w:rsidRPr="00E96315">
              <w:rPr>
                <w:rFonts w:ascii="Times New Roman" w:hAnsi="Times New Roman"/>
                <w:sz w:val="24"/>
                <w:szCs w:val="24"/>
              </w:rPr>
              <w:t xml:space="preserve">педагог дополнительного образования, учитель – логопед </w:t>
            </w:r>
          </w:p>
        </w:tc>
        <w:tc>
          <w:tcPr>
            <w:tcW w:w="7331" w:type="dxa"/>
          </w:tcPr>
          <w:p w14:paraId="105297EE" w14:textId="77777777" w:rsidR="003D155B" w:rsidRPr="00E96315" w:rsidRDefault="003D155B" w:rsidP="0084142D">
            <w:pPr>
              <w:pStyle w:val="af0"/>
              <w:rPr>
                <w:rFonts w:ascii="Times New Roman" w:hAnsi="Times New Roman"/>
                <w:sz w:val="24"/>
                <w:szCs w:val="24"/>
              </w:rPr>
            </w:pPr>
            <w:r w:rsidRPr="00E96315">
              <w:rPr>
                <w:rFonts w:ascii="Times New Roman" w:hAnsi="Times New Roman"/>
                <w:sz w:val="24"/>
                <w:szCs w:val="24"/>
              </w:rPr>
              <w:t>планирует воспитательную деятельность на учебный год;</w:t>
            </w:r>
          </w:p>
          <w:p w14:paraId="4B9B4AEB" w14:textId="77777777" w:rsidR="000E37C6" w:rsidRPr="00E96315" w:rsidRDefault="003D4800" w:rsidP="003D4800">
            <w:pPr>
              <w:pStyle w:val="af0"/>
              <w:rPr>
                <w:rFonts w:ascii="Times New Roman" w:hAnsi="Times New Roman"/>
                <w:sz w:val="24"/>
                <w:szCs w:val="24"/>
              </w:rPr>
            </w:pPr>
            <w:r w:rsidRPr="00E96315">
              <w:rPr>
                <w:rFonts w:ascii="Times New Roman" w:hAnsi="Times New Roman"/>
                <w:sz w:val="24"/>
                <w:szCs w:val="24"/>
              </w:rPr>
              <w:t xml:space="preserve">создают условия, необходимые для </w:t>
            </w:r>
            <w:r w:rsidR="000E37C6" w:rsidRPr="00E96315">
              <w:rPr>
                <w:rFonts w:ascii="Times New Roman" w:hAnsi="Times New Roman"/>
                <w:sz w:val="24"/>
                <w:szCs w:val="24"/>
              </w:rPr>
              <w:t>личностно</w:t>
            </w:r>
            <w:r w:rsidRPr="00E96315">
              <w:rPr>
                <w:rFonts w:ascii="Times New Roman" w:hAnsi="Times New Roman"/>
                <w:sz w:val="24"/>
                <w:szCs w:val="24"/>
              </w:rPr>
              <w:t>го</w:t>
            </w:r>
            <w:r w:rsidR="000E37C6" w:rsidRPr="00E96315">
              <w:rPr>
                <w:rFonts w:ascii="Times New Roman" w:hAnsi="Times New Roman"/>
                <w:sz w:val="24"/>
                <w:szCs w:val="24"/>
              </w:rPr>
              <w:t xml:space="preserve"> развити</w:t>
            </w:r>
            <w:r w:rsidRPr="00E96315">
              <w:rPr>
                <w:rFonts w:ascii="Times New Roman" w:hAnsi="Times New Roman"/>
                <w:sz w:val="24"/>
                <w:szCs w:val="24"/>
              </w:rPr>
              <w:t>я</w:t>
            </w:r>
            <w:r w:rsidR="000E37C6" w:rsidRPr="00E96315">
              <w:rPr>
                <w:rFonts w:ascii="Times New Roman" w:hAnsi="Times New Roman"/>
                <w:sz w:val="24"/>
                <w:szCs w:val="24"/>
              </w:rPr>
              <w:t xml:space="preserve"> каждого ребенка с учетом его индивидуальности и для позитивной социализации детей на основе традиционных</w:t>
            </w:r>
            <w:r w:rsidRPr="00E96315">
              <w:rPr>
                <w:rFonts w:ascii="Times New Roman" w:hAnsi="Times New Roman"/>
                <w:sz w:val="24"/>
                <w:szCs w:val="24"/>
              </w:rPr>
              <w:t xml:space="preserve"> ценностей российского общества;</w:t>
            </w:r>
          </w:p>
          <w:p w14:paraId="1F9601D3" w14:textId="77777777" w:rsidR="003D4800" w:rsidRPr="00E96315" w:rsidRDefault="003D4800" w:rsidP="003D4800">
            <w:pPr>
              <w:pStyle w:val="af0"/>
              <w:rPr>
                <w:rFonts w:ascii="Times New Roman" w:hAnsi="Times New Roman"/>
                <w:sz w:val="24"/>
                <w:szCs w:val="24"/>
              </w:rPr>
            </w:pPr>
            <w:r w:rsidRPr="00E96315">
              <w:rPr>
                <w:rFonts w:ascii="Times New Roman" w:hAnsi="Times New Roman"/>
                <w:sz w:val="24"/>
                <w:szCs w:val="24"/>
              </w:rPr>
              <w:t>содействуют развитию личности, основанному на принятых в обществе представлениях о добре и зле, должном и недопустимом,</w:t>
            </w:r>
          </w:p>
          <w:p w14:paraId="58D0B712" w14:textId="77777777" w:rsidR="000D5CA0" w:rsidRPr="00E96315" w:rsidRDefault="003D4800" w:rsidP="000D5CA0">
            <w:pPr>
              <w:pStyle w:val="af0"/>
              <w:rPr>
                <w:rFonts w:ascii="Times New Roman" w:hAnsi="Times New Roman"/>
                <w:sz w:val="24"/>
                <w:szCs w:val="24"/>
              </w:rPr>
            </w:pPr>
            <w:r w:rsidRPr="00E96315">
              <w:rPr>
                <w:rFonts w:ascii="Times New Roman" w:hAnsi="Times New Roman"/>
                <w:sz w:val="24"/>
                <w:szCs w:val="24"/>
              </w:rPr>
              <w:t>становлению нравственности, основанной на духовных отечественных традициях, внутренней установке личности поступать согласно своей совести; создают условия для развития и реализации личностного потенциала ребенка, его готовности к творческому самовыражению и саморазвитию, самовоспитанию; осуществляют поддержку позитивной социализации ребенка посредством проектирования и принятия уклада, воспитывающей среды, создания воспитывающих общностей</w:t>
            </w:r>
            <w:r w:rsidRPr="00E96315">
              <w:t xml:space="preserve">, </w:t>
            </w:r>
            <w:r w:rsidR="0084142D" w:rsidRPr="00E96315">
              <w:rPr>
                <w:rFonts w:ascii="Times New Roman" w:hAnsi="Times New Roman"/>
                <w:sz w:val="24"/>
                <w:szCs w:val="24"/>
              </w:rPr>
              <w:t>организ</w:t>
            </w:r>
            <w:r w:rsidRPr="00E96315">
              <w:rPr>
                <w:rFonts w:ascii="Times New Roman" w:hAnsi="Times New Roman"/>
                <w:sz w:val="24"/>
                <w:szCs w:val="24"/>
              </w:rPr>
              <w:t>уют</w:t>
            </w:r>
            <w:r w:rsidR="0084142D" w:rsidRPr="00E96315">
              <w:rPr>
                <w:rFonts w:ascii="Times New Roman" w:hAnsi="Times New Roman"/>
                <w:sz w:val="24"/>
                <w:szCs w:val="24"/>
              </w:rPr>
              <w:t xml:space="preserve"> участи</w:t>
            </w:r>
            <w:r w:rsidRPr="00E96315">
              <w:rPr>
                <w:rFonts w:ascii="Times New Roman" w:hAnsi="Times New Roman"/>
                <w:sz w:val="24"/>
                <w:szCs w:val="24"/>
              </w:rPr>
              <w:t>е</w:t>
            </w:r>
            <w:r w:rsidR="0084142D" w:rsidRPr="00E96315">
              <w:rPr>
                <w:rFonts w:ascii="Times New Roman" w:hAnsi="Times New Roman"/>
                <w:sz w:val="24"/>
                <w:szCs w:val="24"/>
              </w:rPr>
              <w:t xml:space="preserve"> </w:t>
            </w:r>
            <w:r w:rsidRPr="00E96315">
              <w:rPr>
                <w:rFonts w:ascii="Times New Roman" w:hAnsi="Times New Roman"/>
                <w:sz w:val="24"/>
                <w:szCs w:val="24"/>
              </w:rPr>
              <w:t>дошкольников</w:t>
            </w:r>
            <w:r w:rsidR="0084142D" w:rsidRPr="00E96315">
              <w:rPr>
                <w:rFonts w:ascii="Times New Roman" w:hAnsi="Times New Roman"/>
                <w:sz w:val="24"/>
                <w:szCs w:val="24"/>
              </w:rPr>
              <w:t xml:space="preserve"> в мероприятиях, проводимых региональными, городскими и другими структурами в рамках воспитательной деятельности</w:t>
            </w:r>
            <w:r w:rsidR="000D5CA0" w:rsidRPr="00E96315">
              <w:rPr>
                <w:rFonts w:ascii="Times New Roman" w:hAnsi="Times New Roman"/>
                <w:sz w:val="24"/>
                <w:szCs w:val="24"/>
              </w:rPr>
              <w:t xml:space="preserve">; </w:t>
            </w:r>
            <w:r w:rsidR="000D5CA0" w:rsidRPr="00E96315">
              <w:rPr>
                <w:rFonts w:ascii="Times New Roman" w:hAnsi="Times New Roman"/>
                <w:sz w:val="24"/>
              </w:rPr>
              <w:t>внедряют в практику воспитательной деятельности научные достижения, новые технологии воспитательной деятельности.</w:t>
            </w:r>
            <w:r w:rsidR="000D5CA0" w:rsidRPr="00E96315">
              <w:rPr>
                <w:sz w:val="24"/>
              </w:rPr>
              <w:t xml:space="preserve"> </w:t>
            </w:r>
          </w:p>
          <w:p w14:paraId="5A0C08F3" w14:textId="77777777" w:rsidR="0084142D" w:rsidRPr="00E96315" w:rsidRDefault="0084142D" w:rsidP="000D5CA0">
            <w:pPr>
              <w:pStyle w:val="af0"/>
              <w:rPr>
                <w:rFonts w:ascii="Times New Roman" w:hAnsi="Times New Roman"/>
                <w:sz w:val="24"/>
                <w:szCs w:val="24"/>
              </w:rPr>
            </w:pPr>
            <w:r w:rsidRPr="00E96315">
              <w:rPr>
                <w:rFonts w:ascii="Times New Roman" w:hAnsi="Times New Roman"/>
                <w:sz w:val="24"/>
                <w:szCs w:val="24"/>
              </w:rPr>
              <w:t xml:space="preserve"> </w:t>
            </w:r>
          </w:p>
        </w:tc>
      </w:tr>
    </w:tbl>
    <w:p w14:paraId="5CDEA4BD" w14:textId="77777777" w:rsidR="00A1250C" w:rsidRPr="00E96315" w:rsidRDefault="00A1250C" w:rsidP="00662C7D">
      <w:pPr>
        <w:spacing w:after="0" w:line="240" w:lineRule="auto"/>
        <w:rPr>
          <w:rFonts w:ascii="Times New Roman" w:hAnsi="Times New Roman" w:cs="Times New Roman"/>
          <w:sz w:val="24"/>
          <w:szCs w:val="24"/>
        </w:rPr>
      </w:pPr>
    </w:p>
    <w:p w14:paraId="6462BCC0" w14:textId="77777777" w:rsidR="00FC4B35" w:rsidRPr="00E96315" w:rsidRDefault="00FC4B35" w:rsidP="00662C7D">
      <w:pPr>
        <w:spacing w:after="0" w:line="240" w:lineRule="auto"/>
        <w:rPr>
          <w:rFonts w:ascii="Times New Roman" w:hAnsi="Times New Roman" w:cs="Times New Roman"/>
          <w:sz w:val="24"/>
          <w:szCs w:val="24"/>
        </w:rPr>
      </w:pPr>
    </w:p>
    <w:p w14:paraId="3AF006A4" w14:textId="77777777" w:rsidR="00A1250C" w:rsidRPr="00E96315" w:rsidRDefault="00A1250C" w:rsidP="00662C7D">
      <w:pPr>
        <w:spacing w:after="0" w:line="240" w:lineRule="auto"/>
        <w:rPr>
          <w:rFonts w:ascii="Times New Roman" w:hAnsi="Times New Roman" w:cs="Times New Roman"/>
          <w:sz w:val="24"/>
          <w:szCs w:val="24"/>
        </w:rPr>
      </w:pPr>
    </w:p>
    <w:p w14:paraId="50757C14" w14:textId="77777777" w:rsidR="00FF6FE9" w:rsidRPr="00E96315" w:rsidRDefault="00FF6FE9" w:rsidP="00662C7D">
      <w:pPr>
        <w:spacing w:after="0" w:line="240" w:lineRule="auto"/>
        <w:rPr>
          <w:rFonts w:ascii="Times New Roman" w:hAnsi="Times New Roman" w:cs="Times New Roman"/>
          <w:sz w:val="24"/>
          <w:szCs w:val="24"/>
        </w:rPr>
      </w:pPr>
    </w:p>
    <w:p w14:paraId="39820F93" w14:textId="77777777" w:rsidR="00FF6FE9" w:rsidRPr="00E96315" w:rsidRDefault="00FF6FE9" w:rsidP="00662C7D">
      <w:pPr>
        <w:spacing w:after="0" w:line="240" w:lineRule="auto"/>
        <w:rPr>
          <w:rFonts w:ascii="Times New Roman" w:hAnsi="Times New Roman" w:cs="Times New Roman"/>
          <w:sz w:val="24"/>
          <w:szCs w:val="24"/>
        </w:rPr>
      </w:pPr>
    </w:p>
    <w:p w14:paraId="7D67AD96" w14:textId="77777777" w:rsidR="00FF6FE9" w:rsidRPr="00E96315" w:rsidRDefault="00FF6FE9" w:rsidP="00662C7D">
      <w:pPr>
        <w:spacing w:after="0" w:line="240" w:lineRule="auto"/>
        <w:rPr>
          <w:rFonts w:ascii="Times New Roman" w:hAnsi="Times New Roman" w:cs="Times New Roman"/>
          <w:sz w:val="24"/>
          <w:szCs w:val="24"/>
        </w:rPr>
      </w:pPr>
    </w:p>
    <w:p w14:paraId="253B82D8" w14:textId="77777777" w:rsidR="00FC4B35" w:rsidRPr="00E96315" w:rsidRDefault="00FC4B35" w:rsidP="00662C7D">
      <w:pPr>
        <w:spacing w:after="0" w:line="240" w:lineRule="auto"/>
        <w:rPr>
          <w:rFonts w:ascii="Times New Roman" w:hAnsi="Times New Roman" w:cs="Times New Roman"/>
          <w:sz w:val="24"/>
          <w:szCs w:val="24"/>
        </w:rPr>
      </w:pPr>
    </w:p>
    <w:p w14:paraId="771753F5" w14:textId="77777777" w:rsidR="008D0FBD" w:rsidRPr="00E96315" w:rsidRDefault="008D0FBD">
      <w:pPr>
        <w:pStyle w:val="a4"/>
        <w:numPr>
          <w:ilvl w:val="0"/>
          <w:numId w:val="35"/>
        </w:numPr>
        <w:spacing w:after="0" w:line="240" w:lineRule="auto"/>
        <w:jc w:val="center"/>
        <w:rPr>
          <w:rFonts w:ascii="Times New Roman" w:hAnsi="Times New Roman" w:cs="Times New Roman"/>
          <w:b/>
          <w:color w:val="auto"/>
          <w:sz w:val="32"/>
          <w:szCs w:val="32"/>
        </w:rPr>
      </w:pPr>
      <w:r w:rsidRPr="00E96315">
        <w:rPr>
          <w:rFonts w:ascii="Times New Roman" w:hAnsi="Times New Roman" w:cs="Times New Roman"/>
          <w:b/>
          <w:color w:val="auto"/>
          <w:sz w:val="32"/>
          <w:szCs w:val="32"/>
        </w:rPr>
        <w:lastRenderedPageBreak/>
        <w:t xml:space="preserve">Организационный раздел </w:t>
      </w:r>
      <w:r w:rsidR="00FC4B35" w:rsidRPr="00E96315">
        <w:rPr>
          <w:rFonts w:ascii="Times New Roman" w:hAnsi="Times New Roman" w:cs="Times New Roman"/>
          <w:b/>
          <w:color w:val="auto"/>
          <w:sz w:val="32"/>
          <w:szCs w:val="32"/>
        </w:rPr>
        <w:t>Программы</w:t>
      </w:r>
    </w:p>
    <w:p w14:paraId="54FCE6BF" w14:textId="77777777" w:rsidR="008D0FBD" w:rsidRPr="00E96315" w:rsidRDefault="008D0FBD" w:rsidP="00662C7D">
      <w:pPr>
        <w:spacing w:after="0" w:line="240" w:lineRule="auto"/>
        <w:rPr>
          <w:rFonts w:ascii="Times New Roman" w:hAnsi="Times New Roman" w:cs="Times New Roman"/>
          <w:b/>
          <w:sz w:val="24"/>
          <w:szCs w:val="24"/>
        </w:rPr>
      </w:pPr>
    </w:p>
    <w:p w14:paraId="052D1A43" w14:textId="77777777" w:rsidR="008D0FBD" w:rsidRPr="00E96315" w:rsidRDefault="006531FB" w:rsidP="005A6883">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 xml:space="preserve">3.1. </w:t>
      </w:r>
      <w:r w:rsidR="008D0FBD" w:rsidRPr="00E96315">
        <w:rPr>
          <w:rFonts w:ascii="Times New Roman" w:hAnsi="Times New Roman" w:cs="Times New Roman"/>
          <w:b/>
          <w:sz w:val="24"/>
          <w:szCs w:val="24"/>
        </w:rPr>
        <w:t>Психолого-педагогические условия р</w:t>
      </w:r>
      <w:r w:rsidRPr="00E96315">
        <w:rPr>
          <w:rFonts w:ascii="Times New Roman" w:hAnsi="Times New Roman" w:cs="Times New Roman"/>
          <w:b/>
          <w:sz w:val="24"/>
          <w:szCs w:val="24"/>
        </w:rPr>
        <w:t>еализации Программы</w:t>
      </w:r>
    </w:p>
    <w:p w14:paraId="2E552CE5" w14:textId="77777777" w:rsidR="001B3332" w:rsidRPr="00E96315" w:rsidRDefault="001B3332" w:rsidP="005A6883">
      <w:pPr>
        <w:spacing w:after="0" w:line="240" w:lineRule="auto"/>
        <w:jc w:val="center"/>
        <w:rPr>
          <w:rFonts w:ascii="Times New Roman" w:hAnsi="Times New Roman" w:cs="Times New Roman"/>
          <w:b/>
          <w:sz w:val="24"/>
          <w:szCs w:val="24"/>
        </w:rPr>
      </w:pPr>
    </w:p>
    <w:tbl>
      <w:tblPr>
        <w:tblStyle w:val="11"/>
        <w:tblW w:w="0" w:type="auto"/>
        <w:tblLook w:val="04A0" w:firstRow="1" w:lastRow="0" w:firstColumn="1" w:lastColumn="0" w:noHBand="0" w:noVBand="1"/>
      </w:tblPr>
      <w:tblGrid>
        <w:gridCol w:w="3185"/>
        <w:gridCol w:w="6159"/>
      </w:tblGrid>
      <w:tr w:rsidR="00E96315" w:rsidRPr="00E96315" w14:paraId="7FD53AC5" w14:textId="77777777" w:rsidTr="001B3332">
        <w:tc>
          <w:tcPr>
            <w:tcW w:w="3227" w:type="dxa"/>
          </w:tcPr>
          <w:p w14:paraId="14A81BA5" w14:textId="77777777" w:rsidR="001B3332" w:rsidRPr="00E96315" w:rsidRDefault="001B3332" w:rsidP="001B3332">
            <w:pPr>
              <w:pStyle w:val="af0"/>
              <w:jc w:val="center"/>
              <w:rPr>
                <w:rFonts w:ascii="Times New Roman" w:hAnsi="Times New Roman"/>
                <w:sz w:val="24"/>
                <w:szCs w:val="24"/>
              </w:rPr>
            </w:pPr>
            <w:r w:rsidRPr="00E96315">
              <w:rPr>
                <w:rFonts w:ascii="Times New Roman" w:hAnsi="Times New Roman"/>
                <w:sz w:val="24"/>
                <w:szCs w:val="24"/>
              </w:rPr>
              <w:t>Условия</w:t>
            </w:r>
          </w:p>
        </w:tc>
        <w:tc>
          <w:tcPr>
            <w:tcW w:w="6343" w:type="dxa"/>
          </w:tcPr>
          <w:p w14:paraId="1039433D" w14:textId="77777777" w:rsidR="001B3332" w:rsidRPr="00E96315" w:rsidRDefault="001B3332" w:rsidP="001B3332">
            <w:pPr>
              <w:pStyle w:val="af0"/>
              <w:jc w:val="center"/>
              <w:rPr>
                <w:rFonts w:ascii="Times New Roman" w:hAnsi="Times New Roman"/>
                <w:sz w:val="24"/>
                <w:szCs w:val="24"/>
              </w:rPr>
            </w:pPr>
            <w:r w:rsidRPr="00E96315">
              <w:rPr>
                <w:rFonts w:ascii="Times New Roman" w:hAnsi="Times New Roman"/>
                <w:sz w:val="24"/>
                <w:szCs w:val="24"/>
              </w:rPr>
              <w:t>Содержательные характеристики</w:t>
            </w:r>
          </w:p>
        </w:tc>
      </w:tr>
      <w:tr w:rsidR="00E96315" w:rsidRPr="00E96315" w14:paraId="0C6A3DA3" w14:textId="77777777" w:rsidTr="001B3332">
        <w:tc>
          <w:tcPr>
            <w:tcW w:w="3227" w:type="dxa"/>
          </w:tcPr>
          <w:p w14:paraId="323C9FF0"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Признание детства как уникального периода в становлении человека</w:t>
            </w:r>
          </w:p>
        </w:tc>
        <w:tc>
          <w:tcPr>
            <w:tcW w:w="6343" w:type="dxa"/>
          </w:tcPr>
          <w:p w14:paraId="5AD08424"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E96315" w:rsidRPr="00E96315" w14:paraId="0C3CBB53" w14:textId="77777777" w:rsidTr="001B3332">
        <w:tc>
          <w:tcPr>
            <w:tcW w:w="3227" w:type="dxa"/>
          </w:tcPr>
          <w:p w14:paraId="62CB408C"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Решение образовательных задач с использованием как новых форм организации процесса образования</w:t>
            </w:r>
          </w:p>
        </w:tc>
        <w:tc>
          <w:tcPr>
            <w:tcW w:w="6343" w:type="dxa"/>
          </w:tcPr>
          <w:p w14:paraId="2A782CC1"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F599F2F" w14:textId="77777777" w:rsidR="001B3332" w:rsidRPr="00E96315" w:rsidRDefault="001B3332" w:rsidP="001B3332">
            <w:pPr>
              <w:pStyle w:val="af0"/>
              <w:rPr>
                <w:rFonts w:ascii="Times New Roman" w:hAnsi="Times New Roman"/>
                <w:sz w:val="24"/>
                <w:szCs w:val="24"/>
              </w:rPr>
            </w:pPr>
          </w:p>
        </w:tc>
      </w:tr>
      <w:tr w:rsidR="00E96315" w:rsidRPr="00E96315" w14:paraId="2A9E77B0" w14:textId="77777777" w:rsidTr="001B3332">
        <w:tc>
          <w:tcPr>
            <w:tcW w:w="3227" w:type="dxa"/>
          </w:tcPr>
          <w:p w14:paraId="10EB0C30"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6343" w:type="dxa"/>
          </w:tcPr>
          <w:p w14:paraId="243F4749"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E96315" w:rsidRPr="00E96315" w14:paraId="60BDF61A" w14:textId="77777777" w:rsidTr="001B3332">
        <w:tc>
          <w:tcPr>
            <w:tcW w:w="3227" w:type="dxa"/>
          </w:tcPr>
          <w:p w14:paraId="1C626F4F"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Учёт специфики возрастного и индивидуального психофизического развития обучающихся</w:t>
            </w:r>
          </w:p>
        </w:tc>
        <w:tc>
          <w:tcPr>
            <w:tcW w:w="6343" w:type="dxa"/>
          </w:tcPr>
          <w:p w14:paraId="0754F169"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E96315" w:rsidRPr="00E96315" w14:paraId="335D2137" w14:textId="77777777" w:rsidTr="001B3332">
        <w:tc>
          <w:tcPr>
            <w:tcW w:w="3227" w:type="dxa"/>
          </w:tcPr>
          <w:p w14:paraId="72971CAF"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Создание развивающей и эмоционально комфортной для ребёнка образовательной среды</w:t>
            </w:r>
          </w:p>
        </w:tc>
        <w:tc>
          <w:tcPr>
            <w:tcW w:w="6343" w:type="dxa"/>
          </w:tcPr>
          <w:p w14:paraId="2A344C3A"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E96315" w:rsidRPr="00E96315" w14:paraId="20C836BE" w14:textId="77777777" w:rsidTr="001B3332">
        <w:tc>
          <w:tcPr>
            <w:tcW w:w="3227" w:type="dxa"/>
          </w:tcPr>
          <w:p w14:paraId="16D01426"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Построение образовательной деятельности на основе взаимодействия взрослых с детьми</w:t>
            </w:r>
          </w:p>
        </w:tc>
        <w:tc>
          <w:tcPr>
            <w:tcW w:w="6343" w:type="dxa"/>
          </w:tcPr>
          <w:p w14:paraId="47A1AF20"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ориентированного на интересы и возможности каждого ребёнка и учитывающего социальную ситуацию его развития;</w:t>
            </w:r>
          </w:p>
        </w:tc>
      </w:tr>
      <w:tr w:rsidR="00E96315" w:rsidRPr="00E96315" w14:paraId="386D1943" w14:textId="77777777" w:rsidTr="001B3332">
        <w:tc>
          <w:tcPr>
            <w:tcW w:w="3227" w:type="dxa"/>
          </w:tcPr>
          <w:p w14:paraId="3BE8E1E1"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Индивидуализация образования</w:t>
            </w:r>
          </w:p>
        </w:tc>
        <w:tc>
          <w:tcPr>
            <w:tcW w:w="6343" w:type="dxa"/>
          </w:tcPr>
          <w:p w14:paraId="702E39D2"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E96315" w:rsidRPr="00E96315" w14:paraId="167D6235" w14:textId="77777777" w:rsidTr="001B3332">
        <w:tc>
          <w:tcPr>
            <w:tcW w:w="3227" w:type="dxa"/>
          </w:tcPr>
          <w:p w14:paraId="4C6EEF70"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 xml:space="preserve">Оказание ранней </w:t>
            </w:r>
            <w:r w:rsidRPr="00E96315">
              <w:rPr>
                <w:rFonts w:ascii="Times New Roman" w:hAnsi="Times New Roman"/>
                <w:sz w:val="24"/>
                <w:szCs w:val="24"/>
              </w:rPr>
              <w:lastRenderedPageBreak/>
              <w:t>коррекционной помощи детям с ООП, в том числе с ОВЗ</w:t>
            </w:r>
          </w:p>
        </w:tc>
        <w:tc>
          <w:tcPr>
            <w:tcW w:w="6343" w:type="dxa"/>
          </w:tcPr>
          <w:p w14:paraId="56E47C32"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lastRenderedPageBreak/>
              <w:t xml:space="preserve">на основе специальных психолого-педагогических </w:t>
            </w:r>
            <w:r w:rsidRPr="00E96315">
              <w:rPr>
                <w:rFonts w:ascii="Times New Roman" w:hAnsi="Times New Roman"/>
                <w:sz w:val="24"/>
                <w:szCs w:val="24"/>
              </w:rPr>
              <w:lastRenderedPageBreak/>
              <w:t>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E96315" w:rsidRPr="00E96315" w14:paraId="666C72C0" w14:textId="77777777" w:rsidTr="001B3332">
        <w:tc>
          <w:tcPr>
            <w:tcW w:w="3227" w:type="dxa"/>
          </w:tcPr>
          <w:p w14:paraId="632D4F23"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lastRenderedPageBreak/>
              <w:t>Совершенствование образовательной работы</w:t>
            </w:r>
          </w:p>
        </w:tc>
        <w:tc>
          <w:tcPr>
            <w:tcW w:w="6343" w:type="dxa"/>
          </w:tcPr>
          <w:p w14:paraId="5C41E148"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на основе результатов выявления запросов родительского и профессионального сообщества</w:t>
            </w:r>
          </w:p>
        </w:tc>
      </w:tr>
      <w:tr w:rsidR="00E96315" w:rsidRPr="00E96315" w14:paraId="041D7A56" w14:textId="77777777" w:rsidTr="001B3332">
        <w:tc>
          <w:tcPr>
            <w:tcW w:w="3227" w:type="dxa"/>
          </w:tcPr>
          <w:p w14:paraId="697B29A8"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6343" w:type="dxa"/>
          </w:tcPr>
          <w:p w14:paraId="34FA002D"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в вопросах обучения, воспитания и развитии детей, охраны и укрепления их здоровья;</w:t>
            </w:r>
          </w:p>
          <w:p w14:paraId="75E598A2" w14:textId="77777777" w:rsidR="001B3332" w:rsidRPr="00E96315" w:rsidRDefault="001B3332" w:rsidP="001B3332">
            <w:pPr>
              <w:pStyle w:val="af0"/>
              <w:rPr>
                <w:rFonts w:ascii="Times New Roman" w:hAnsi="Times New Roman"/>
                <w:sz w:val="24"/>
                <w:szCs w:val="24"/>
              </w:rPr>
            </w:pPr>
          </w:p>
        </w:tc>
      </w:tr>
      <w:tr w:rsidR="00E96315" w:rsidRPr="00E96315" w14:paraId="06C5EA41" w14:textId="77777777" w:rsidTr="001B3332">
        <w:tc>
          <w:tcPr>
            <w:tcW w:w="3227" w:type="dxa"/>
          </w:tcPr>
          <w:p w14:paraId="79EAF5E7"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Вовлечение родителей (законных представителей) в процесс реализации образовательной программы</w:t>
            </w:r>
          </w:p>
        </w:tc>
        <w:tc>
          <w:tcPr>
            <w:tcW w:w="6343" w:type="dxa"/>
          </w:tcPr>
          <w:p w14:paraId="45E895C1"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E96315" w:rsidRPr="00E96315" w14:paraId="70B3275C" w14:textId="77777777" w:rsidTr="001B3332">
        <w:tc>
          <w:tcPr>
            <w:tcW w:w="3227" w:type="dxa"/>
          </w:tcPr>
          <w:p w14:paraId="71B86A9F"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343" w:type="dxa"/>
          </w:tcPr>
          <w:p w14:paraId="4ADF39A4"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Через создание образовательных программ для воспитывающих взрослых</w:t>
            </w:r>
          </w:p>
        </w:tc>
      </w:tr>
      <w:tr w:rsidR="00E96315" w:rsidRPr="00E96315" w14:paraId="386E2D13" w14:textId="77777777" w:rsidTr="001B3332">
        <w:tc>
          <w:tcPr>
            <w:tcW w:w="3227" w:type="dxa"/>
          </w:tcPr>
          <w:p w14:paraId="23F9EC02"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343" w:type="dxa"/>
          </w:tcPr>
          <w:p w14:paraId="45DFDEAB"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E96315" w:rsidRPr="00E96315" w14:paraId="1A38DEE4" w14:textId="77777777" w:rsidTr="001B3332">
        <w:tc>
          <w:tcPr>
            <w:tcW w:w="3227" w:type="dxa"/>
          </w:tcPr>
          <w:p w14:paraId="75C3FB67"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Взаимодействие с различными социальными институтами</w:t>
            </w:r>
          </w:p>
        </w:tc>
        <w:tc>
          <w:tcPr>
            <w:tcW w:w="6343" w:type="dxa"/>
          </w:tcPr>
          <w:p w14:paraId="7A90A5E3"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E96315" w:rsidRPr="00E96315" w14:paraId="2AD93C55" w14:textId="77777777" w:rsidTr="001B3332">
        <w:tc>
          <w:tcPr>
            <w:tcW w:w="3227" w:type="dxa"/>
          </w:tcPr>
          <w:p w14:paraId="12CB9A30"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Использование широких возможностей социальной среды, социума</w:t>
            </w:r>
          </w:p>
        </w:tc>
        <w:tc>
          <w:tcPr>
            <w:tcW w:w="6343" w:type="dxa"/>
          </w:tcPr>
          <w:p w14:paraId="27E6D03F"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как дополнительного средства развития личности, совершенствования процесса её социализации;</w:t>
            </w:r>
          </w:p>
          <w:p w14:paraId="5CCFCC30" w14:textId="77777777" w:rsidR="001B3332" w:rsidRPr="00E96315" w:rsidRDefault="001B3332" w:rsidP="001B3332">
            <w:pPr>
              <w:pStyle w:val="af0"/>
              <w:rPr>
                <w:rFonts w:ascii="Times New Roman" w:hAnsi="Times New Roman"/>
                <w:sz w:val="24"/>
                <w:szCs w:val="24"/>
              </w:rPr>
            </w:pPr>
          </w:p>
        </w:tc>
      </w:tr>
      <w:tr w:rsidR="00E96315" w:rsidRPr="00E96315" w14:paraId="755D1717" w14:textId="77777777" w:rsidTr="001B3332">
        <w:tc>
          <w:tcPr>
            <w:tcW w:w="3227" w:type="dxa"/>
          </w:tcPr>
          <w:p w14:paraId="6AEC5C1F"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Предоставление информации о Федеральной программе семье</w:t>
            </w:r>
          </w:p>
        </w:tc>
        <w:tc>
          <w:tcPr>
            <w:tcW w:w="6343" w:type="dxa"/>
          </w:tcPr>
          <w:p w14:paraId="089709E6"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заинтересованным лицам, вовлеченным в образовательную деятельность, а также широкой общественности;</w:t>
            </w:r>
          </w:p>
          <w:p w14:paraId="2563811E" w14:textId="77777777" w:rsidR="001B3332" w:rsidRPr="00E96315" w:rsidRDefault="001B3332" w:rsidP="001B3332">
            <w:pPr>
              <w:pStyle w:val="af0"/>
              <w:rPr>
                <w:rFonts w:ascii="Times New Roman" w:hAnsi="Times New Roman"/>
                <w:sz w:val="24"/>
                <w:szCs w:val="24"/>
              </w:rPr>
            </w:pPr>
          </w:p>
        </w:tc>
      </w:tr>
      <w:tr w:rsidR="00000000" w:rsidRPr="00E96315" w14:paraId="177A8CF9" w14:textId="77777777" w:rsidTr="001B3332">
        <w:tc>
          <w:tcPr>
            <w:tcW w:w="3227" w:type="dxa"/>
          </w:tcPr>
          <w:p w14:paraId="0F4BBA3B"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Обеспечение возможностей для обсуждения Федеральной программы</w:t>
            </w:r>
          </w:p>
        </w:tc>
        <w:tc>
          <w:tcPr>
            <w:tcW w:w="6343" w:type="dxa"/>
          </w:tcPr>
          <w:p w14:paraId="67341A0F" w14:textId="77777777" w:rsidR="001B3332" w:rsidRPr="00E96315" w:rsidRDefault="001B3332" w:rsidP="001B3332">
            <w:pPr>
              <w:pStyle w:val="af0"/>
              <w:rPr>
                <w:rFonts w:ascii="Times New Roman" w:hAnsi="Times New Roman"/>
                <w:sz w:val="24"/>
                <w:szCs w:val="24"/>
              </w:rPr>
            </w:pPr>
            <w:r w:rsidRPr="00E96315">
              <w:rPr>
                <w:rFonts w:ascii="Times New Roman" w:hAnsi="Times New Roman"/>
                <w:sz w:val="24"/>
                <w:szCs w:val="24"/>
              </w:rPr>
              <w:t>поиска, использования материалов, обеспечивающих её реализацию, в том числе в информационной среде.</w:t>
            </w:r>
          </w:p>
          <w:p w14:paraId="54D8AD3B" w14:textId="77777777" w:rsidR="001B3332" w:rsidRPr="00E96315" w:rsidRDefault="001B3332" w:rsidP="001B3332">
            <w:pPr>
              <w:pStyle w:val="af0"/>
              <w:rPr>
                <w:rFonts w:ascii="Times New Roman" w:hAnsi="Times New Roman"/>
                <w:sz w:val="24"/>
                <w:szCs w:val="24"/>
              </w:rPr>
            </w:pPr>
          </w:p>
        </w:tc>
      </w:tr>
    </w:tbl>
    <w:p w14:paraId="537EEC72" w14:textId="77777777" w:rsidR="005A6883" w:rsidRPr="00E96315" w:rsidRDefault="005A6883" w:rsidP="00662C7D">
      <w:pPr>
        <w:spacing w:after="0" w:line="240" w:lineRule="auto"/>
        <w:rPr>
          <w:rFonts w:ascii="Times New Roman" w:hAnsi="Times New Roman" w:cs="Times New Roman"/>
          <w:sz w:val="24"/>
          <w:szCs w:val="24"/>
        </w:rPr>
      </w:pPr>
    </w:p>
    <w:p w14:paraId="4D8359CA" w14:textId="77777777" w:rsidR="00FF6FE9" w:rsidRPr="00E96315" w:rsidRDefault="00FF6FE9" w:rsidP="005A6883">
      <w:pPr>
        <w:spacing w:after="0" w:line="240" w:lineRule="auto"/>
        <w:jc w:val="center"/>
        <w:rPr>
          <w:rFonts w:ascii="Times New Roman" w:hAnsi="Times New Roman" w:cs="Times New Roman"/>
          <w:b/>
          <w:sz w:val="24"/>
          <w:szCs w:val="24"/>
        </w:rPr>
      </w:pPr>
    </w:p>
    <w:p w14:paraId="1D6E9207" w14:textId="77777777" w:rsidR="00FF6FE9" w:rsidRPr="00E96315" w:rsidRDefault="00FF6FE9" w:rsidP="005A6883">
      <w:pPr>
        <w:spacing w:after="0" w:line="240" w:lineRule="auto"/>
        <w:jc w:val="center"/>
        <w:rPr>
          <w:rFonts w:ascii="Times New Roman" w:hAnsi="Times New Roman" w:cs="Times New Roman"/>
          <w:b/>
          <w:sz w:val="24"/>
          <w:szCs w:val="24"/>
        </w:rPr>
      </w:pPr>
    </w:p>
    <w:p w14:paraId="2585CF39" w14:textId="77777777" w:rsidR="00FF6FE9" w:rsidRPr="00E96315" w:rsidRDefault="00FF6FE9" w:rsidP="005A6883">
      <w:pPr>
        <w:spacing w:after="0" w:line="240" w:lineRule="auto"/>
        <w:jc w:val="center"/>
        <w:rPr>
          <w:rFonts w:ascii="Times New Roman" w:hAnsi="Times New Roman" w:cs="Times New Roman"/>
          <w:b/>
          <w:sz w:val="24"/>
          <w:szCs w:val="24"/>
        </w:rPr>
      </w:pPr>
    </w:p>
    <w:p w14:paraId="4C6E6C63" w14:textId="77777777" w:rsidR="00FF6FE9" w:rsidRPr="00E96315" w:rsidRDefault="00FF6FE9" w:rsidP="005A6883">
      <w:pPr>
        <w:spacing w:after="0" w:line="240" w:lineRule="auto"/>
        <w:jc w:val="center"/>
        <w:rPr>
          <w:rFonts w:ascii="Times New Roman" w:hAnsi="Times New Roman" w:cs="Times New Roman"/>
          <w:b/>
          <w:sz w:val="24"/>
          <w:szCs w:val="24"/>
        </w:rPr>
      </w:pPr>
    </w:p>
    <w:p w14:paraId="4741AFE6" w14:textId="196B8232" w:rsidR="008D0FBD" w:rsidRPr="00E96315" w:rsidRDefault="006531FB" w:rsidP="005A6883">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lastRenderedPageBreak/>
        <w:t xml:space="preserve">3.2. </w:t>
      </w:r>
      <w:r w:rsidR="008D0FBD" w:rsidRPr="00E96315">
        <w:rPr>
          <w:rFonts w:ascii="Times New Roman" w:hAnsi="Times New Roman" w:cs="Times New Roman"/>
          <w:b/>
          <w:sz w:val="24"/>
          <w:szCs w:val="24"/>
        </w:rPr>
        <w:t>Особенности организации развивающей п</w:t>
      </w:r>
      <w:r w:rsidRPr="00E96315">
        <w:rPr>
          <w:rFonts w:ascii="Times New Roman" w:hAnsi="Times New Roman" w:cs="Times New Roman"/>
          <w:b/>
          <w:sz w:val="24"/>
          <w:szCs w:val="24"/>
        </w:rPr>
        <w:t>редметно-пространственной среды</w:t>
      </w:r>
    </w:p>
    <w:p w14:paraId="3E05E644" w14:textId="77777777" w:rsidR="005A6883" w:rsidRPr="00E96315" w:rsidRDefault="005A6883" w:rsidP="00662C7D">
      <w:pPr>
        <w:spacing w:after="0" w:line="240" w:lineRule="auto"/>
        <w:rPr>
          <w:rFonts w:ascii="Times New Roman" w:hAnsi="Times New Roman" w:cs="Times New Roman"/>
          <w:sz w:val="24"/>
          <w:szCs w:val="24"/>
        </w:rPr>
      </w:pPr>
    </w:p>
    <w:p w14:paraId="035FA522" w14:textId="4C5638D9" w:rsidR="0077035C" w:rsidRPr="00E96315" w:rsidRDefault="0077035C" w:rsidP="0077035C">
      <w:pPr>
        <w:pStyle w:val="af0"/>
        <w:ind w:firstLine="708"/>
        <w:rPr>
          <w:rFonts w:ascii="Times New Roman" w:hAnsi="Times New Roman" w:cs="Times New Roman"/>
          <w:sz w:val="24"/>
          <w:szCs w:val="24"/>
        </w:rPr>
      </w:pPr>
      <w:r w:rsidRPr="00E96315">
        <w:rPr>
          <w:rFonts w:ascii="Times New Roman" w:hAnsi="Times New Roman" w:cs="Times New Roman"/>
          <w:sz w:val="24"/>
          <w:szCs w:val="24"/>
        </w:rPr>
        <w:t>Важным направлением работы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является создание предметно-пространственной развивающей среды (ППРС), построенной на принципах личностно-ориентированного подхода к образовательному процессу, на создание необходимой научно-педагогической, </w:t>
      </w:r>
      <w:proofErr w:type="gramStart"/>
      <w:r w:rsidRPr="00E96315">
        <w:rPr>
          <w:rFonts w:ascii="Times New Roman" w:hAnsi="Times New Roman" w:cs="Times New Roman"/>
          <w:sz w:val="24"/>
          <w:szCs w:val="24"/>
        </w:rPr>
        <w:t>методической  информационной</w:t>
      </w:r>
      <w:proofErr w:type="gramEnd"/>
      <w:r w:rsidRPr="00E96315">
        <w:rPr>
          <w:rFonts w:ascii="Times New Roman" w:hAnsi="Times New Roman" w:cs="Times New Roman"/>
          <w:sz w:val="24"/>
          <w:szCs w:val="24"/>
        </w:rPr>
        <w:t xml:space="preserve"> базы. </w:t>
      </w:r>
    </w:p>
    <w:p w14:paraId="074EC872" w14:textId="14D0BF78" w:rsidR="0077035C" w:rsidRPr="00E96315" w:rsidRDefault="0077035C" w:rsidP="0077035C">
      <w:pPr>
        <w:pStyle w:val="af0"/>
        <w:rPr>
          <w:rFonts w:ascii="Times New Roman" w:hAnsi="Times New Roman" w:cs="Times New Roman"/>
          <w:sz w:val="24"/>
          <w:szCs w:val="24"/>
        </w:rPr>
      </w:pP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оснащено необходимым современным оборудованием, мебелью, игровыми модулями, мягким инвентарём в соответствии с требованиями ФГОС ДО и СанПиН.</w:t>
      </w:r>
    </w:p>
    <w:p w14:paraId="746C6EA4" w14:textId="77777777" w:rsidR="00900CB4" w:rsidRPr="00E96315" w:rsidRDefault="00900CB4" w:rsidP="005E7CB5">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Развивающая предметно-пространственная среда</w:t>
      </w:r>
      <w:r w:rsidR="005A6883" w:rsidRPr="00E96315">
        <w:rPr>
          <w:rFonts w:ascii="Times New Roman" w:hAnsi="Times New Roman" w:cs="Times New Roman"/>
          <w:sz w:val="24"/>
          <w:szCs w:val="24"/>
        </w:rPr>
        <w:t xml:space="preserve"> (далее РППС)</w:t>
      </w:r>
      <w:r w:rsidRPr="00E96315">
        <w:rPr>
          <w:rFonts w:ascii="Times New Roman" w:hAnsi="Times New Roman" w:cs="Times New Roman"/>
          <w:sz w:val="24"/>
          <w:szCs w:val="24"/>
        </w:rPr>
        <w:t xml:space="preserve">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7EDD7060" w14:textId="77777777" w:rsidR="00900CB4" w:rsidRPr="00E96315" w:rsidRDefault="005A6883" w:rsidP="005E7CB5">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РППС</w:t>
      </w:r>
      <w:r w:rsidR="00900CB4" w:rsidRPr="00E96315">
        <w:rPr>
          <w:rFonts w:ascii="Times New Roman" w:hAnsi="Times New Roman" w:cs="Times New Roman"/>
          <w:sz w:val="24"/>
          <w:szCs w:val="24"/>
        </w:rPr>
        <w:t xml:space="preserve">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102D1B2C" w14:textId="77777777" w:rsidR="00165637" w:rsidRPr="00E96315" w:rsidRDefault="00165637" w:rsidP="00662C7D">
      <w:pPr>
        <w:spacing w:after="0" w:line="240" w:lineRule="auto"/>
        <w:rPr>
          <w:rFonts w:ascii="Times New Roman" w:hAnsi="Times New Roman" w:cs="Times New Roman"/>
          <w:sz w:val="24"/>
          <w:szCs w:val="24"/>
        </w:rPr>
      </w:pPr>
    </w:p>
    <w:p w14:paraId="2D782A0C" w14:textId="77777777" w:rsidR="00900CB4" w:rsidRPr="00E96315" w:rsidRDefault="00900CB4" w:rsidP="005E7CB5">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РППС организована как единое пространство, все компоненты </w:t>
      </w:r>
      <w:r w:rsidR="00B74333" w:rsidRPr="00E96315">
        <w:rPr>
          <w:rFonts w:ascii="Times New Roman" w:hAnsi="Times New Roman" w:cs="Times New Roman"/>
          <w:sz w:val="24"/>
          <w:szCs w:val="24"/>
        </w:rPr>
        <w:t>которого, согласованы</w:t>
      </w:r>
      <w:r w:rsidRPr="00E96315">
        <w:rPr>
          <w:rFonts w:ascii="Times New Roman" w:hAnsi="Times New Roman" w:cs="Times New Roman"/>
          <w:sz w:val="24"/>
          <w:szCs w:val="24"/>
        </w:rPr>
        <w:t xml:space="preserve"> между собой по содержанию, масштабу, художественному решению.</w:t>
      </w:r>
    </w:p>
    <w:p w14:paraId="75F1D7A3"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При проектировании РППС учтены:</w:t>
      </w:r>
    </w:p>
    <w:p w14:paraId="59EA7AC7"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этнопсихологические, социокультурные, культурно-исторические и природно- климатические условия;</w:t>
      </w:r>
    </w:p>
    <w:p w14:paraId="13751A29"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возраст, опыт, уровень развития детей и особенностей их деятельности - содержание воспитания и образования;</w:t>
      </w:r>
    </w:p>
    <w:p w14:paraId="0E793FA9"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задачи образовательной программы для разных возрастных групп;</w:t>
      </w:r>
    </w:p>
    <w:p w14:paraId="5C8BE2AD"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14:paraId="7D83EE18" w14:textId="77777777" w:rsidR="00165637" w:rsidRPr="00E96315" w:rsidRDefault="00165637" w:rsidP="00662C7D">
      <w:pPr>
        <w:spacing w:after="0" w:line="240" w:lineRule="auto"/>
        <w:rPr>
          <w:rFonts w:ascii="Times New Roman" w:hAnsi="Times New Roman" w:cs="Times New Roman"/>
          <w:sz w:val="24"/>
          <w:szCs w:val="24"/>
        </w:rPr>
      </w:pPr>
    </w:p>
    <w:p w14:paraId="49521A76"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РППС соответствует</w:t>
      </w:r>
      <w:r w:rsidRPr="00E96315">
        <w:rPr>
          <w:rFonts w:ascii="Times New Roman" w:hAnsi="Times New Roman" w:cs="Times New Roman"/>
          <w:sz w:val="24"/>
          <w:szCs w:val="24"/>
        </w:rPr>
        <w:t>:</w:t>
      </w:r>
    </w:p>
    <w:p w14:paraId="6DCDF190"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требованиям ФГОС ДО;</w:t>
      </w:r>
    </w:p>
    <w:p w14:paraId="10B91335"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содержанию </w:t>
      </w:r>
      <w:r w:rsidR="00900CB4" w:rsidRPr="00E96315">
        <w:rPr>
          <w:rFonts w:ascii="Times New Roman" w:hAnsi="Times New Roman" w:cs="Times New Roman"/>
          <w:sz w:val="24"/>
          <w:szCs w:val="24"/>
        </w:rPr>
        <w:t>Программ</w:t>
      </w:r>
      <w:r w:rsidRPr="00E96315">
        <w:rPr>
          <w:rFonts w:ascii="Times New Roman" w:hAnsi="Times New Roman" w:cs="Times New Roman"/>
          <w:sz w:val="24"/>
          <w:szCs w:val="24"/>
        </w:rPr>
        <w:t>ы</w:t>
      </w:r>
      <w:r w:rsidR="00900CB4" w:rsidRPr="00E96315">
        <w:rPr>
          <w:rFonts w:ascii="Times New Roman" w:hAnsi="Times New Roman" w:cs="Times New Roman"/>
          <w:sz w:val="24"/>
          <w:szCs w:val="24"/>
        </w:rPr>
        <w:t>;</w:t>
      </w:r>
    </w:p>
    <w:p w14:paraId="27228F54" w14:textId="7D3F9E5B" w:rsidR="00B74333"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 xml:space="preserve">материально-техническим и медико-социальным условиям пребывания детей в </w:t>
      </w:r>
      <w:r w:rsidR="00FF6FE9" w:rsidRPr="00E96315">
        <w:rPr>
          <w:rFonts w:ascii="Times New Roman" w:hAnsi="Times New Roman" w:cs="Times New Roman"/>
          <w:sz w:val="24"/>
          <w:szCs w:val="24"/>
        </w:rPr>
        <w:t>МБДОУ</w:t>
      </w:r>
      <w:r w:rsidR="00900CB4" w:rsidRPr="00E96315">
        <w:rPr>
          <w:rFonts w:ascii="Times New Roman" w:hAnsi="Times New Roman" w:cs="Times New Roman"/>
          <w:sz w:val="24"/>
          <w:szCs w:val="24"/>
        </w:rPr>
        <w:t>;</w:t>
      </w:r>
    </w:p>
    <w:p w14:paraId="73E15065"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возрастным особенностям детей;</w:t>
      </w:r>
    </w:p>
    <w:p w14:paraId="25D62C74" w14:textId="77777777" w:rsidR="00165637"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 xml:space="preserve">воспитывающему характеру образования детей; </w:t>
      </w:r>
    </w:p>
    <w:p w14:paraId="24741810"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требованиям безопасности и надежности.</w:t>
      </w:r>
    </w:p>
    <w:p w14:paraId="14CBE0F4" w14:textId="77777777" w:rsidR="00165637" w:rsidRPr="00E96315" w:rsidRDefault="00165637" w:rsidP="00662C7D">
      <w:pPr>
        <w:spacing w:after="0" w:line="240" w:lineRule="auto"/>
        <w:rPr>
          <w:rFonts w:ascii="Times New Roman" w:hAnsi="Times New Roman" w:cs="Times New Roman"/>
          <w:sz w:val="24"/>
          <w:szCs w:val="24"/>
        </w:rPr>
      </w:pPr>
    </w:p>
    <w:p w14:paraId="6C819A86" w14:textId="77777777" w:rsidR="00900CB4" w:rsidRPr="00E96315" w:rsidRDefault="00900CB4" w:rsidP="00805EC8">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РППС обеспечи</w:t>
      </w:r>
      <w:r w:rsidR="00165637" w:rsidRPr="00E96315">
        <w:rPr>
          <w:rFonts w:ascii="Times New Roman" w:hAnsi="Times New Roman" w:cs="Times New Roman"/>
          <w:sz w:val="24"/>
          <w:szCs w:val="24"/>
        </w:rPr>
        <w:t xml:space="preserve">вает </w:t>
      </w:r>
      <w:r w:rsidRPr="00E96315">
        <w:rPr>
          <w:rFonts w:ascii="Times New Roman" w:hAnsi="Times New Roman" w:cs="Times New Roman"/>
          <w:sz w:val="24"/>
          <w:szCs w:val="24"/>
        </w:rPr>
        <w:t>целостность образовательного процесса и включает всё необходимое для реализации содержания каждого из направлений развития и образо</w:t>
      </w:r>
      <w:r w:rsidR="00165637" w:rsidRPr="00E96315">
        <w:rPr>
          <w:rFonts w:ascii="Times New Roman" w:hAnsi="Times New Roman" w:cs="Times New Roman"/>
          <w:sz w:val="24"/>
          <w:szCs w:val="24"/>
        </w:rPr>
        <w:t xml:space="preserve">вания детей (согласно ФГОС ДО), </w:t>
      </w:r>
      <w:r w:rsidRPr="00E96315">
        <w:rPr>
          <w:rFonts w:ascii="Times New Roman" w:hAnsi="Times New Roman" w:cs="Times New Roman"/>
          <w:sz w:val="24"/>
          <w:szCs w:val="24"/>
        </w:rP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4311F520" w14:textId="77777777" w:rsidR="00165637" w:rsidRPr="00E96315" w:rsidRDefault="00165637" w:rsidP="00662C7D">
      <w:pPr>
        <w:spacing w:after="0" w:line="240" w:lineRule="auto"/>
        <w:rPr>
          <w:rFonts w:ascii="Times New Roman" w:hAnsi="Times New Roman" w:cs="Times New Roman"/>
          <w:sz w:val="24"/>
          <w:szCs w:val="24"/>
        </w:rPr>
      </w:pPr>
    </w:p>
    <w:p w14:paraId="22F59C93"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 соответствии с ФГОС ДО, РППС:</w:t>
      </w:r>
    </w:p>
    <w:p w14:paraId="438485F9"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1) содержательно-насыщенная; </w:t>
      </w:r>
    </w:p>
    <w:p w14:paraId="4E1481BD"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2) трансформируемая; </w:t>
      </w:r>
    </w:p>
    <w:p w14:paraId="03C2192A"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3) полифункциональная; </w:t>
      </w:r>
    </w:p>
    <w:p w14:paraId="484C0A24"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вариативная;</w:t>
      </w:r>
    </w:p>
    <w:p w14:paraId="282DF586"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xml:space="preserve">5) доступная; </w:t>
      </w:r>
    </w:p>
    <w:p w14:paraId="0630E57B"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6) безопасная.</w:t>
      </w:r>
    </w:p>
    <w:p w14:paraId="1CE06452" w14:textId="77777777" w:rsidR="0017097B" w:rsidRPr="00E96315" w:rsidRDefault="0017097B" w:rsidP="0017097B">
      <w:pPr>
        <w:pStyle w:val="af0"/>
        <w:rPr>
          <w:sz w:val="24"/>
          <w:szCs w:val="24"/>
        </w:rPr>
      </w:pPr>
    </w:p>
    <w:p w14:paraId="67755FF3" w14:textId="77777777" w:rsidR="0017097B" w:rsidRPr="00E96315" w:rsidRDefault="0017097B" w:rsidP="0017097B">
      <w:pPr>
        <w:pStyle w:val="af0"/>
        <w:rPr>
          <w:sz w:val="24"/>
          <w:szCs w:val="24"/>
        </w:rPr>
      </w:pPr>
    </w:p>
    <w:p w14:paraId="1CEED60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Данные о специально оборудованных помещениях </w:t>
      </w:r>
    </w:p>
    <w:p w14:paraId="1195A1D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для организации образовательного процесса.</w:t>
      </w:r>
    </w:p>
    <w:p w14:paraId="346E59AC" w14:textId="77777777" w:rsidR="0017097B" w:rsidRPr="00E96315" w:rsidRDefault="0017097B" w:rsidP="0017097B">
      <w:pPr>
        <w:pStyle w:val="af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5762"/>
      </w:tblGrid>
      <w:tr w:rsidR="00E96315" w:rsidRPr="00E96315" w14:paraId="3C865629"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0872E78A" w14:textId="77777777" w:rsidR="0017097B" w:rsidRPr="00E96315" w:rsidRDefault="0017097B" w:rsidP="0077035C">
            <w:pPr>
              <w:pStyle w:val="af0"/>
              <w:jc w:val="center"/>
              <w:rPr>
                <w:rFonts w:ascii="Times New Roman" w:hAnsi="Times New Roman" w:cs="Times New Roman"/>
                <w:sz w:val="24"/>
                <w:szCs w:val="24"/>
              </w:rPr>
            </w:pPr>
            <w:r w:rsidRPr="00E96315">
              <w:rPr>
                <w:rFonts w:ascii="Times New Roman" w:hAnsi="Times New Roman" w:cs="Times New Roman"/>
                <w:sz w:val="24"/>
                <w:szCs w:val="24"/>
              </w:rPr>
              <w:t>Вид помещения, функциональное использование</w:t>
            </w:r>
          </w:p>
        </w:tc>
        <w:tc>
          <w:tcPr>
            <w:tcW w:w="5916" w:type="dxa"/>
            <w:tcBorders>
              <w:top w:val="single" w:sz="4" w:space="0" w:color="auto"/>
              <w:left w:val="single" w:sz="4" w:space="0" w:color="auto"/>
              <w:bottom w:val="single" w:sz="4" w:space="0" w:color="auto"/>
              <w:right w:val="single" w:sz="4" w:space="0" w:color="auto"/>
            </w:tcBorders>
            <w:hideMark/>
          </w:tcPr>
          <w:p w14:paraId="3B295A9F" w14:textId="77777777" w:rsidR="0017097B" w:rsidRPr="00E96315" w:rsidRDefault="0017097B" w:rsidP="0077035C">
            <w:pPr>
              <w:pStyle w:val="af0"/>
              <w:jc w:val="center"/>
              <w:rPr>
                <w:rFonts w:ascii="Times New Roman" w:hAnsi="Times New Roman" w:cs="Times New Roman"/>
                <w:sz w:val="24"/>
                <w:szCs w:val="24"/>
              </w:rPr>
            </w:pPr>
            <w:r w:rsidRPr="00E96315">
              <w:rPr>
                <w:rFonts w:ascii="Times New Roman" w:hAnsi="Times New Roman" w:cs="Times New Roman"/>
                <w:sz w:val="24"/>
                <w:szCs w:val="24"/>
              </w:rPr>
              <w:t>Оснащение</w:t>
            </w:r>
          </w:p>
        </w:tc>
      </w:tr>
      <w:tr w:rsidR="00E96315" w:rsidRPr="00E96315" w14:paraId="4E84BB36"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08A438EA" w14:textId="77777777" w:rsidR="0017097B" w:rsidRPr="00E96315" w:rsidRDefault="0017097B" w:rsidP="0017097B">
            <w:pPr>
              <w:pStyle w:val="af0"/>
              <w:rPr>
                <w:rFonts w:ascii="Times New Roman" w:eastAsia="Times New Roman" w:hAnsi="Times New Roman" w:cs="Times New Roman"/>
                <w:b/>
                <w:sz w:val="24"/>
                <w:szCs w:val="24"/>
              </w:rPr>
            </w:pPr>
            <w:r w:rsidRPr="00E96315">
              <w:rPr>
                <w:rFonts w:ascii="Times New Roman" w:hAnsi="Times New Roman" w:cs="Times New Roman"/>
                <w:b/>
                <w:sz w:val="24"/>
                <w:szCs w:val="24"/>
              </w:rPr>
              <w:t>Кабинет директора</w:t>
            </w:r>
          </w:p>
          <w:p w14:paraId="1F28309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b/>
                <w:sz w:val="24"/>
                <w:szCs w:val="24"/>
              </w:rPr>
              <w:t xml:space="preserve"> </w:t>
            </w:r>
            <w:r w:rsidRPr="00E96315">
              <w:rPr>
                <w:rFonts w:ascii="Times New Roman" w:hAnsi="Times New Roman" w:cs="Times New Roman"/>
                <w:sz w:val="24"/>
                <w:szCs w:val="24"/>
              </w:rPr>
              <w:t>- административная работа</w:t>
            </w:r>
          </w:p>
          <w:p w14:paraId="63DBF00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консультации</w:t>
            </w:r>
          </w:p>
          <w:p w14:paraId="079550E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беседы</w:t>
            </w:r>
          </w:p>
          <w:p w14:paraId="064EA05E" w14:textId="77777777" w:rsidR="0017097B" w:rsidRPr="00E96315" w:rsidRDefault="0017097B" w:rsidP="0017097B">
            <w:pPr>
              <w:pStyle w:val="af0"/>
              <w:rPr>
                <w:rFonts w:ascii="Times New Roman" w:hAnsi="Times New Roman" w:cs="Times New Roman"/>
                <w:b/>
                <w:bCs/>
                <w:sz w:val="24"/>
                <w:szCs w:val="24"/>
              </w:rPr>
            </w:pPr>
            <w:r w:rsidRPr="00E96315">
              <w:rPr>
                <w:rFonts w:ascii="Times New Roman" w:hAnsi="Times New Roman" w:cs="Times New Roman"/>
                <w:sz w:val="24"/>
                <w:szCs w:val="24"/>
              </w:rPr>
              <w:t>- оформление документов</w:t>
            </w:r>
          </w:p>
        </w:tc>
        <w:tc>
          <w:tcPr>
            <w:tcW w:w="5916" w:type="dxa"/>
            <w:tcBorders>
              <w:top w:val="single" w:sz="4" w:space="0" w:color="auto"/>
              <w:left w:val="single" w:sz="4" w:space="0" w:color="auto"/>
              <w:bottom w:val="single" w:sz="4" w:space="0" w:color="auto"/>
              <w:right w:val="single" w:sz="4" w:space="0" w:color="auto"/>
            </w:tcBorders>
            <w:hideMark/>
          </w:tcPr>
          <w:p w14:paraId="116AEAD4" w14:textId="77777777" w:rsidR="0017097B" w:rsidRPr="00E96315" w:rsidRDefault="0017097B" w:rsidP="0017097B">
            <w:pPr>
              <w:pStyle w:val="af0"/>
              <w:rPr>
                <w:rFonts w:ascii="Times New Roman" w:eastAsia="Times New Roman" w:hAnsi="Times New Roman" w:cs="Times New Roman"/>
                <w:bCs/>
                <w:sz w:val="24"/>
                <w:szCs w:val="24"/>
              </w:rPr>
            </w:pPr>
            <w:r w:rsidRPr="00E96315">
              <w:rPr>
                <w:rFonts w:ascii="Times New Roman" w:hAnsi="Times New Roman" w:cs="Times New Roman"/>
                <w:bCs/>
                <w:sz w:val="24"/>
                <w:szCs w:val="24"/>
              </w:rPr>
              <w:t>- шкафы для документов</w:t>
            </w:r>
            <w:r w:rsidR="0077035C" w:rsidRPr="00E96315">
              <w:rPr>
                <w:rFonts w:ascii="Times New Roman" w:hAnsi="Times New Roman" w:cs="Times New Roman"/>
                <w:bCs/>
                <w:sz w:val="24"/>
                <w:szCs w:val="24"/>
              </w:rPr>
              <w:t>;</w:t>
            </w:r>
          </w:p>
          <w:p w14:paraId="4DBF6EBA" w14:textId="77777777" w:rsidR="0017097B" w:rsidRPr="00E96315" w:rsidRDefault="0017097B" w:rsidP="0017097B">
            <w:pPr>
              <w:pStyle w:val="af0"/>
              <w:rPr>
                <w:rFonts w:ascii="Times New Roman" w:hAnsi="Times New Roman" w:cs="Times New Roman"/>
                <w:bCs/>
                <w:sz w:val="24"/>
                <w:szCs w:val="24"/>
              </w:rPr>
            </w:pPr>
            <w:r w:rsidRPr="00E96315">
              <w:rPr>
                <w:rFonts w:ascii="Times New Roman" w:hAnsi="Times New Roman" w:cs="Times New Roman"/>
                <w:bCs/>
                <w:sz w:val="24"/>
                <w:szCs w:val="24"/>
              </w:rPr>
              <w:t>- стол письменный с приставкой</w:t>
            </w:r>
            <w:r w:rsidR="0077035C" w:rsidRPr="00E96315">
              <w:rPr>
                <w:rFonts w:ascii="Times New Roman" w:hAnsi="Times New Roman" w:cs="Times New Roman"/>
                <w:bCs/>
                <w:sz w:val="24"/>
                <w:szCs w:val="24"/>
              </w:rPr>
              <w:t>;</w:t>
            </w:r>
          </w:p>
          <w:p w14:paraId="4407B9C0" w14:textId="77777777" w:rsidR="0017097B" w:rsidRPr="00E96315" w:rsidRDefault="0017097B" w:rsidP="0017097B">
            <w:pPr>
              <w:pStyle w:val="af0"/>
              <w:rPr>
                <w:rFonts w:ascii="Times New Roman" w:hAnsi="Times New Roman" w:cs="Times New Roman"/>
                <w:bCs/>
                <w:sz w:val="24"/>
                <w:szCs w:val="24"/>
              </w:rPr>
            </w:pPr>
            <w:r w:rsidRPr="00E96315">
              <w:rPr>
                <w:rFonts w:ascii="Times New Roman" w:hAnsi="Times New Roman" w:cs="Times New Roman"/>
                <w:bCs/>
                <w:sz w:val="24"/>
                <w:szCs w:val="24"/>
              </w:rPr>
              <w:t>- компьютер</w:t>
            </w:r>
            <w:r w:rsidR="0077035C" w:rsidRPr="00E96315">
              <w:rPr>
                <w:rFonts w:ascii="Times New Roman" w:hAnsi="Times New Roman" w:cs="Times New Roman"/>
                <w:bCs/>
                <w:sz w:val="24"/>
                <w:szCs w:val="24"/>
              </w:rPr>
              <w:t>;</w:t>
            </w:r>
            <w:r w:rsidRPr="00E96315">
              <w:rPr>
                <w:rFonts w:ascii="Times New Roman" w:hAnsi="Times New Roman" w:cs="Times New Roman"/>
                <w:bCs/>
                <w:sz w:val="24"/>
                <w:szCs w:val="24"/>
              </w:rPr>
              <w:t xml:space="preserve"> </w:t>
            </w:r>
          </w:p>
          <w:p w14:paraId="776DCEF7" w14:textId="77777777" w:rsidR="0017097B" w:rsidRPr="00E96315" w:rsidRDefault="0017097B" w:rsidP="0017097B">
            <w:pPr>
              <w:pStyle w:val="af0"/>
              <w:rPr>
                <w:rFonts w:ascii="Times New Roman" w:hAnsi="Times New Roman" w:cs="Times New Roman"/>
                <w:bCs/>
                <w:sz w:val="24"/>
                <w:szCs w:val="24"/>
              </w:rPr>
            </w:pPr>
            <w:r w:rsidRPr="00E96315">
              <w:rPr>
                <w:rFonts w:ascii="Times New Roman" w:hAnsi="Times New Roman" w:cs="Times New Roman"/>
                <w:bCs/>
                <w:sz w:val="24"/>
                <w:szCs w:val="24"/>
              </w:rPr>
              <w:t>- принтер</w:t>
            </w:r>
            <w:r w:rsidR="0077035C" w:rsidRPr="00E96315">
              <w:rPr>
                <w:rFonts w:ascii="Times New Roman" w:hAnsi="Times New Roman" w:cs="Times New Roman"/>
                <w:bCs/>
                <w:sz w:val="24"/>
                <w:szCs w:val="24"/>
              </w:rPr>
              <w:t>;</w:t>
            </w:r>
          </w:p>
          <w:p w14:paraId="4AA9E03A" w14:textId="77777777" w:rsidR="0017097B" w:rsidRPr="00E96315" w:rsidRDefault="0017097B" w:rsidP="0017097B">
            <w:pPr>
              <w:pStyle w:val="af0"/>
              <w:rPr>
                <w:rFonts w:ascii="Times New Roman" w:hAnsi="Times New Roman" w:cs="Times New Roman"/>
                <w:bCs/>
                <w:sz w:val="24"/>
                <w:szCs w:val="24"/>
              </w:rPr>
            </w:pPr>
            <w:r w:rsidRPr="00E96315">
              <w:rPr>
                <w:rFonts w:ascii="Times New Roman" w:hAnsi="Times New Roman" w:cs="Times New Roman"/>
                <w:bCs/>
                <w:sz w:val="24"/>
                <w:szCs w:val="24"/>
              </w:rPr>
              <w:t>- телевизор</w:t>
            </w:r>
            <w:r w:rsidR="0077035C" w:rsidRPr="00E96315">
              <w:rPr>
                <w:rFonts w:ascii="Times New Roman" w:hAnsi="Times New Roman" w:cs="Times New Roman"/>
                <w:bCs/>
                <w:sz w:val="24"/>
                <w:szCs w:val="24"/>
              </w:rPr>
              <w:t>.</w:t>
            </w:r>
          </w:p>
          <w:p w14:paraId="720BECB4" w14:textId="77777777" w:rsidR="0077035C" w:rsidRPr="00E96315" w:rsidRDefault="0077035C" w:rsidP="0017097B">
            <w:pPr>
              <w:pStyle w:val="af0"/>
              <w:rPr>
                <w:rFonts w:ascii="Times New Roman" w:hAnsi="Times New Roman" w:cs="Times New Roman"/>
                <w:bCs/>
                <w:sz w:val="24"/>
                <w:szCs w:val="24"/>
              </w:rPr>
            </w:pPr>
          </w:p>
        </w:tc>
      </w:tr>
      <w:tr w:rsidR="00E96315" w:rsidRPr="00E96315" w14:paraId="58027885"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550EF057"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Методический кабинет</w:t>
            </w:r>
          </w:p>
          <w:p w14:paraId="39271EC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осуществление методической помощи педагогам;</w:t>
            </w:r>
          </w:p>
          <w:p w14:paraId="2CD3DA8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организация консультаций, семинаров, педсоветов;</w:t>
            </w:r>
          </w:p>
          <w:p w14:paraId="567470D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выставка дидактических и методических материалов для организации работы с детьми по различным направлениям развития;</w:t>
            </w:r>
          </w:p>
          <w:p w14:paraId="4C1AFB7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выставка изделий народно – прикладного искусства;</w:t>
            </w:r>
          </w:p>
        </w:tc>
        <w:tc>
          <w:tcPr>
            <w:tcW w:w="5916" w:type="dxa"/>
            <w:tcBorders>
              <w:top w:val="single" w:sz="4" w:space="0" w:color="auto"/>
              <w:left w:val="single" w:sz="4" w:space="0" w:color="auto"/>
              <w:bottom w:val="single" w:sz="4" w:space="0" w:color="auto"/>
              <w:right w:val="single" w:sz="4" w:space="0" w:color="auto"/>
            </w:tcBorders>
            <w:hideMark/>
          </w:tcPr>
          <w:p w14:paraId="422D157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w:t>
            </w:r>
            <w:r w:rsidR="0077035C" w:rsidRPr="00E96315">
              <w:rPr>
                <w:rFonts w:ascii="Times New Roman" w:hAnsi="Times New Roman" w:cs="Times New Roman"/>
                <w:sz w:val="24"/>
                <w:szCs w:val="24"/>
              </w:rPr>
              <w:t xml:space="preserve"> </w:t>
            </w:r>
            <w:r w:rsidRPr="00E96315">
              <w:rPr>
                <w:rFonts w:ascii="Times New Roman" w:hAnsi="Times New Roman" w:cs="Times New Roman"/>
                <w:sz w:val="24"/>
                <w:szCs w:val="24"/>
              </w:rPr>
              <w:t>библиотека педагогической и методической литературы;</w:t>
            </w:r>
          </w:p>
          <w:p w14:paraId="569E246A" w14:textId="77777777" w:rsidR="0077035C"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77035C" w:rsidRPr="00E96315">
              <w:rPr>
                <w:rFonts w:ascii="Times New Roman" w:hAnsi="Times New Roman" w:cs="Times New Roman"/>
                <w:sz w:val="24"/>
                <w:szCs w:val="24"/>
              </w:rPr>
              <w:t xml:space="preserve">электронная </w:t>
            </w:r>
            <w:r w:rsidRPr="00E96315">
              <w:rPr>
                <w:rFonts w:ascii="Times New Roman" w:hAnsi="Times New Roman" w:cs="Times New Roman"/>
                <w:sz w:val="24"/>
                <w:szCs w:val="24"/>
              </w:rPr>
              <w:t>библиотека</w:t>
            </w:r>
            <w:r w:rsidR="0077035C" w:rsidRPr="00E96315">
              <w:rPr>
                <w:rFonts w:ascii="Times New Roman" w:hAnsi="Times New Roman" w:cs="Times New Roman"/>
                <w:sz w:val="24"/>
                <w:szCs w:val="24"/>
              </w:rPr>
              <w:t xml:space="preserve"> методических изданий</w:t>
            </w:r>
            <w:r w:rsidRPr="00E96315">
              <w:rPr>
                <w:rFonts w:ascii="Times New Roman" w:hAnsi="Times New Roman" w:cs="Times New Roman"/>
                <w:sz w:val="24"/>
                <w:szCs w:val="24"/>
              </w:rPr>
              <w:t>;</w:t>
            </w:r>
            <w:r w:rsidR="0077035C" w:rsidRPr="00E96315">
              <w:rPr>
                <w:rFonts w:ascii="Times New Roman" w:hAnsi="Times New Roman" w:cs="Times New Roman"/>
                <w:sz w:val="24"/>
                <w:szCs w:val="24"/>
              </w:rPr>
              <w:t xml:space="preserve"> </w:t>
            </w:r>
          </w:p>
          <w:p w14:paraId="0BE7E5B4" w14:textId="77777777" w:rsidR="0077035C" w:rsidRPr="00E96315" w:rsidRDefault="0077035C" w:rsidP="0017097B">
            <w:pPr>
              <w:pStyle w:val="af0"/>
              <w:rPr>
                <w:rFonts w:ascii="Times New Roman" w:hAnsi="Times New Roman" w:cs="Times New Roman"/>
                <w:sz w:val="24"/>
                <w:szCs w:val="24"/>
              </w:rPr>
            </w:pPr>
            <w:r w:rsidRPr="00E96315">
              <w:rPr>
                <w:rFonts w:ascii="Times New Roman" w:hAnsi="Times New Roman" w:cs="Times New Roman"/>
                <w:sz w:val="24"/>
                <w:szCs w:val="24"/>
              </w:rPr>
              <w:t>- электронные сборники сказок, УНТ, мультфильмов и обучающих фильмов для детей;</w:t>
            </w:r>
          </w:p>
          <w:p w14:paraId="5A63F325"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пособия для занятий</w:t>
            </w:r>
            <w:r w:rsidR="0077035C" w:rsidRPr="00E96315">
              <w:rPr>
                <w:rFonts w:ascii="Times New Roman" w:hAnsi="Times New Roman" w:cs="Times New Roman"/>
                <w:sz w:val="24"/>
                <w:szCs w:val="24"/>
              </w:rPr>
              <w:t xml:space="preserve"> по всем направлениям Программы</w:t>
            </w:r>
            <w:r w:rsidRPr="00E96315">
              <w:rPr>
                <w:rFonts w:ascii="Times New Roman" w:hAnsi="Times New Roman" w:cs="Times New Roman"/>
                <w:sz w:val="24"/>
                <w:szCs w:val="24"/>
              </w:rPr>
              <w:t>;</w:t>
            </w:r>
          </w:p>
          <w:p w14:paraId="4773BA9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77035C" w:rsidRPr="00E96315">
              <w:rPr>
                <w:rFonts w:ascii="Times New Roman" w:hAnsi="Times New Roman" w:cs="Times New Roman"/>
                <w:sz w:val="24"/>
                <w:szCs w:val="24"/>
              </w:rPr>
              <w:t>портфолио</w:t>
            </w:r>
            <w:r w:rsidRPr="00E96315">
              <w:rPr>
                <w:rFonts w:ascii="Times New Roman" w:hAnsi="Times New Roman" w:cs="Times New Roman"/>
                <w:sz w:val="24"/>
                <w:szCs w:val="24"/>
              </w:rPr>
              <w:t xml:space="preserve"> педагогов;</w:t>
            </w:r>
          </w:p>
          <w:p w14:paraId="3DCA1F2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материалы консультаций, семинаров, </w:t>
            </w:r>
          </w:p>
          <w:p w14:paraId="0E18FA8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наглядно – дидактический материал;</w:t>
            </w:r>
          </w:p>
          <w:p w14:paraId="6F4FAFB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изделия народных промыслов: Дымково, Городец, Гжель, Хохлома, Палех, Жостово, матрёшки, Богородские игрушки;</w:t>
            </w:r>
          </w:p>
          <w:p w14:paraId="5F159CF5"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скульптуры малых форм (глина, дерево),</w:t>
            </w:r>
          </w:p>
          <w:p w14:paraId="5B333EF1" w14:textId="77777777" w:rsidR="0077035C"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игрушки, муляжи, гербарий, коллекции семян растений и др.</w:t>
            </w:r>
            <w:r w:rsidR="0077035C" w:rsidRPr="00E96315">
              <w:rPr>
                <w:rFonts w:ascii="Times New Roman" w:hAnsi="Times New Roman" w:cs="Times New Roman"/>
                <w:sz w:val="24"/>
                <w:szCs w:val="24"/>
              </w:rPr>
              <w:t>.</w:t>
            </w:r>
          </w:p>
        </w:tc>
      </w:tr>
      <w:tr w:rsidR="00E96315" w:rsidRPr="00E96315" w14:paraId="139CCB26" w14:textId="77777777" w:rsidTr="0077035C">
        <w:tc>
          <w:tcPr>
            <w:tcW w:w="3654" w:type="dxa"/>
            <w:tcBorders>
              <w:top w:val="single" w:sz="4" w:space="0" w:color="auto"/>
              <w:left w:val="single" w:sz="4" w:space="0" w:color="auto"/>
              <w:bottom w:val="single" w:sz="4" w:space="0" w:color="auto"/>
              <w:right w:val="single" w:sz="4" w:space="0" w:color="auto"/>
            </w:tcBorders>
          </w:tcPr>
          <w:p w14:paraId="71D65F67"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Групповые комнаты (12)</w:t>
            </w:r>
          </w:p>
          <w:p w14:paraId="4816F17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Организация образовательной деятельности разных направлений развития детей; </w:t>
            </w:r>
          </w:p>
          <w:p w14:paraId="333B7160"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Совместная деятельность;</w:t>
            </w:r>
          </w:p>
          <w:p w14:paraId="0A793A5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Самостоятельная деятельность детей; </w:t>
            </w:r>
          </w:p>
          <w:p w14:paraId="67C07DA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индивидуальная деятельность, организация приема пищи, оздоровительные мероприятия и т.д.</w:t>
            </w:r>
          </w:p>
          <w:p w14:paraId="5EA1BCF8" w14:textId="77777777" w:rsidR="0017097B" w:rsidRPr="00E96315" w:rsidRDefault="0017097B" w:rsidP="0017097B">
            <w:pPr>
              <w:pStyle w:val="af0"/>
              <w:rPr>
                <w:rFonts w:ascii="Times New Roman" w:hAnsi="Times New Roman" w:cs="Times New Roman"/>
                <w:sz w:val="24"/>
                <w:szCs w:val="24"/>
              </w:rPr>
            </w:pPr>
          </w:p>
        </w:tc>
        <w:tc>
          <w:tcPr>
            <w:tcW w:w="5916" w:type="dxa"/>
            <w:tcBorders>
              <w:top w:val="single" w:sz="4" w:space="0" w:color="auto"/>
              <w:left w:val="single" w:sz="4" w:space="0" w:color="auto"/>
              <w:bottom w:val="single" w:sz="4" w:space="0" w:color="auto"/>
              <w:right w:val="single" w:sz="4" w:space="0" w:color="auto"/>
            </w:tcBorders>
            <w:hideMark/>
          </w:tcPr>
          <w:p w14:paraId="7DDB6A9B"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детская мебель для практической деятельности;</w:t>
            </w:r>
          </w:p>
          <w:p w14:paraId="6595A77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w:t>
            </w:r>
            <w:r w:rsidR="0077035C" w:rsidRPr="00E96315">
              <w:rPr>
                <w:rFonts w:ascii="Times New Roman" w:hAnsi="Times New Roman" w:cs="Times New Roman"/>
                <w:sz w:val="24"/>
                <w:szCs w:val="24"/>
              </w:rPr>
              <w:t xml:space="preserve"> центр детской </w:t>
            </w:r>
            <w:r w:rsidRPr="00E96315">
              <w:rPr>
                <w:rFonts w:ascii="Times New Roman" w:hAnsi="Times New Roman" w:cs="Times New Roman"/>
                <w:sz w:val="24"/>
                <w:szCs w:val="24"/>
              </w:rPr>
              <w:t>кни</w:t>
            </w:r>
            <w:r w:rsidR="0077035C" w:rsidRPr="00E96315">
              <w:rPr>
                <w:rFonts w:ascii="Times New Roman" w:hAnsi="Times New Roman" w:cs="Times New Roman"/>
                <w:sz w:val="24"/>
                <w:szCs w:val="24"/>
              </w:rPr>
              <w:t>ги</w:t>
            </w:r>
            <w:r w:rsidRPr="00E96315">
              <w:rPr>
                <w:rFonts w:ascii="Times New Roman" w:hAnsi="Times New Roman" w:cs="Times New Roman"/>
                <w:sz w:val="24"/>
                <w:szCs w:val="24"/>
              </w:rPr>
              <w:t>;</w:t>
            </w:r>
          </w:p>
          <w:p w14:paraId="394603C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77035C" w:rsidRPr="00E96315">
              <w:rPr>
                <w:rFonts w:ascii="Times New Roman" w:hAnsi="Times New Roman" w:cs="Times New Roman"/>
                <w:sz w:val="24"/>
                <w:szCs w:val="24"/>
              </w:rPr>
              <w:t>центр</w:t>
            </w:r>
            <w:r w:rsidRPr="00E96315">
              <w:rPr>
                <w:rFonts w:ascii="Times New Roman" w:hAnsi="Times New Roman" w:cs="Times New Roman"/>
                <w:sz w:val="24"/>
                <w:szCs w:val="24"/>
              </w:rPr>
              <w:t xml:space="preserve"> </w:t>
            </w:r>
            <w:proofErr w:type="spellStart"/>
            <w:r w:rsidRPr="00E96315">
              <w:rPr>
                <w:rFonts w:ascii="Times New Roman" w:hAnsi="Times New Roman" w:cs="Times New Roman"/>
                <w:sz w:val="24"/>
                <w:szCs w:val="24"/>
              </w:rPr>
              <w:t>изодеятельности</w:t>
            </w:r>
            <w:proofErr w:type="spellEnd"/>
            <w:r w:rsidR="0077035C" w:rsidRPr="00E96315">
              <w:rPr>
                <w:rFonts w:ascii="Times New Roman" w:hAnsi="Times New Roman" w:cs="Times New Roman"/>
                <w:sz w:val="24"/>
                <w:szCs w:val="24"/>
              </w:rPr>
              <w:t xml:space="preserve"> и творчества</w:t>
            </w:r>
            <w:r w:rsidRPr="00E96315">
              <w:rPr>
                <w:rFonts w:ascii="Times New Roman" w:hAnsi="Times New Roman" w:cs="Times New Roman"/>
                <w:sz w:val="24"/>
                <w:szCs w:val="24"/>
              </w:rPr>
              <w:t>;</w:t>
            </w:r>
          </w:p>
          <w:p w14:paraId="4E0ACB32" w14:textId="77777777" w:rsidR="0077035C"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77035C" w:rsidRPr="00E96315">
              <w:rPr>
                <w:rFonts w:ascii="Times New Roman" w:hAnsi="Times New Roman" w:cs="Times New Roman"/>
                <w:sz w:val="24"/>
                <w:szCs w:val="24"/>
              </w:rPr>
              <w:t>цент игры</w:t>
            </w:r>
            <w:r w:rsidRPr="00E96315">
              <w:rPr>
                <w:rFonts w:ascii="Times New Roman" w:hAnsi="Times New Roman" w:cs="Times New Roman"/>
                <w:sz w:val="24"/>
                <w:szCs w:val="24"/>
              </w:rPr>
              <w:t xml:space="preserve">: </w:t>
            </w:r>
            <w:r w:rsidR="0077035C" w:rsidRPr="00E96315">
              <w:rPr>
                <w:rFonts w:ascii="Times New Roman" w:hAnsi="Times New Roman" w:cs="Times New Roman"/>
                <w:sz w:val="24"/>
                <w:szCs w:val="24"/>
              </w:rPr>
              <w:t>а</w:t>
            </w:r>
            <w:r w:rsidRPr="00E96315">
              <w:rPr>
                <w:rFonts w:ascii="Times New Roman" w:hAnsi="Times New Roman" w:cs="Times New Roman"/>
                <w:sz w:val="24"/>
                <w:szCs w:val="24"/>
              </w:rPr>
              <w:t xml:space="preserve">трибуты </w:t>
            </w:r>
            <w:r w:rsidR="0077035C" w:rsidRPr="00E96315">
              <w:rPr>
                <w:rFonts w:ascii="Times New Roman" w:hAnsi="Times New Roman" w:cs="Times New Roman"/>
                <w:sz w:val="24"/>
                <w:szCs w:val="24"/>
              </w:rPr>
              <w:t xml:space="preserve">и игровые модули </w:t>
            </w:r>
            <w:r w:rsidRPr="00E96315">
              <w:rPr>
                <w:rFonts w:ascii="Times New Roman" w:hAnsi="Times New Roman" w:cs="Times New Roman"/>
                <w:sz w:val="24"/>
                <w:szCs w:val="24"/>
              </w:rPr>
              <w:t>для сюжетно – ролевых игр: «семья», «магазин», «парикмахерская», «библиотека»</w:t>
            </w:r>
            <w:r w:rsidR="0077035C" w:rsidRPr="00E96315">
              <w:rPr>
                <w:rFonts w:ascii="Times New Roman" w:hAnsi="Times New Roman" w:cs="Times New Roman"/>
                <w:sz w:val="24"/>
                <w:szCs w:val="24"/>
              </w:rPr>
              <w:t>, «Почта»</w:t>
            </w:r>
            <w:r w:rsidRPr="00E96315">
              <w:rPr>
                <w:rFonts w:ascii="Times New Roman" w:hAnsi="Times New Roman" w:cs="Times New Roman"/>
                <w:sz w:val="24"/>
                <w:szCs w:val="24"/>
              </w:rPr>
              <w:t xml:space="preserve"> и др., игровой материал;  </w:t>
            </w:r>
          </w:p>
          <w:p w14:paraId="0F220CF7" w14:textId="77777777" w:rsidR="0077035C"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развивающие игры по разным направлениям развития детей, головоломки, пазлы, мозаики, настольно – печатные игры, лото; </w:t>
            </w:r>
          </w:p>
          <w:p w14:paraId="2858245E"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конструкторы разных видов;</w:t>
            </w:r>
          </w:p>
          <w:p w14:paraId="5877EC4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w:t>
            </w:r>
            <w:r w:rsidR="0077035C" w:rsidRPr="00E96315">
              <w:rPr>
                <w:rFonts w:ascii="Times New Roman" w:hAnsi="Times New Roman" w:cs="Times New Roman"/>
                <w:sz w:val="24"/>
                <w:szCs w:val="24"/>
              </w:rPr>
              <w:t xml:space="preserve"> центр природы и экологии</w:t>
            </w:r>
            <w:r w:rsidRPr="00E96315">
              <w:rPr>
                <w:rFonts w:ascii="Times New Roman" w:hAnsi="Times New Roman" w:cs="Times New Roman"/>
                <w:sz w:val="24"/>
                <w:szCs w:val="24"/>
              </w:rPr>
              <w:t>;</w:t>
            </w:r>
          </w:p>
          <w:p w14:paraId="0BB17B7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0F3CA1" w:rsidRPr="00E96315">
              <w:rPr>
                <w:rFonts w:ascii="Times New Roman" w:hAnsi="Times New Roman" w:cs="Times New Roman"/>
                <w:sz w:val="24"/>
                <w:szCs w:val="24"/>
              </w:rPr>
              <w:t xml:space="preserve">центр музыки и театра: детские музыкальные инструменты, </w:t>
            </w:r>
            <w:r w:rsidRPr="00E96315">
              <w:rPr>
                <w:rFonts w:ascii="Times New Roman" w:hAnsi="Times New Roman" w:cs="Times New Roman"/>
                <w:sz w:val="24"/>
                <w:szCs w:val="24"/>
              </w:rPr>
              <w:t>различные виды театров</w:t>
            </w:r>
            <w:r w:rsidR="000F3CA1" w:rsidRPr="00E96315">
              <w:rPr>
                <w:rFonts w:ascii="Times New Roman" w:hAnsi="Times New Roman" w:cs="Times New Roman"/>
                <w:sz w:val="24"/>
                <w:szCs w:val="24"/>
              </w:rPr>
              <w:t>, ширма для показа;</w:t>
            </w:r>
          </w:p>
          <w:p w14:paraId="32D9C21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физкультурно-оздоровительный </w:t>
            </w:r>
            <w:r w:rsidR="000F3CA1" w:rsidRPr="00E96315">
              <w:rPr>
                <w:rFonts w:ascii="Times New Roman" w:hAnsi="Times New Roman" w:cs="Times New Roman"/>
                <w:sz w:val="24"/>
                <w:szCs w:val="24"/>
              </w:rPr>
              <w:t>центр</w:t>
            </w:r>
            <w:r w:rsidRPr="00E96315">
              <w:rPr>
                <w:rFonts w:ascii="Times New Roman" w:hAnsi="Times New Roman" w:cs="Times New Roman"/>
                <w:sz w:val="24"/>
                <w:szCs w:val="24"/>
              </w:rPr>
              <w:t>:</w:t>
            </w:r>
          </w:p>
          <w:p w14:paraId="66F6F77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спортивное оборудование для прыжков, метания, лазания; оборудование для ОРУ и ОВД, шапочки для подвижных игр.</w:t>
            </w:r>
          </w:p>
          <w:p w14:paraId="2B8082A6" w14:textId="77777777" w:rsidR="0017097B" w:rsidRPr="00E96315" w:rsidRDefault="0017097B" w:rsidP="000F3CA1">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0F3CA1" w:rsidRPr="00E96315">
              <w:rPr>
                <w:rFonts w:ascii="Times New Roman" w:hAnsi="Times New Roman" w:cs="Times New Roman"/>
                <w:sz w:val="24"/>
                <w:szCs w:val="24"/>
              </w:rPr>
              <w:t>центр гражданско-патриотического воспитания: м</w:t>
            </w:r>
            <w:r w:rsidRPr="00E96315">
              <w:rPr>
                <w:rFonts w:ascii="Times New Roman" w:hAnsi="Times New Roman" w:cs="Times New Roman"/>
                <w:sz w:val="24"/>
                <w:szCs w:val="24"/>
              </w:rPr>
              <w:t>ини-музей предметов народного быта, народной культуры</w:t>
            </w:r>
            <w:r w:rsidR="000F3CA1" w:rsidRPr="00E96315">
              <w:rPr>
                <w:rFonts w:ascii="Times New Roman" w:hAnsi="Times New Roman" w:cs="Times New Roman"/>
                <w:sz w:val="24"/>
                <w:szCs w:val="24"/>
              </w:rPr>
              <w:t xml:space="preserve">, материал наглядный и дидактический по </w:t>
            </w:r>
            <w:r w:rsidR="000F3CA1" w:rsidRPr="00E96315">
              <w:rPr>
                <w:rFonts w:ascii="Times New Roman" w:hAnsi="Times New Roman" w:cs="Times New Roman"/>
                <w:sz w:val="24"/>
                <w:szCs w:val="24"/>
              </w:rPr>
              <w:lastRenderedPageBreak/>
              <w:t>ознакомлению с семьей, родным краем, Россией;</w:t>
            </w:r>
          </w:p>
          <w:p w14:paraId="7C20DBCA" w14:textId="77777777" w:rsidR="000F3CA1" w:rsidRPr="00E96315" w:rsidRDefault="000F3CA1" w:rsidP="000F3CA1">
            <w:pPr>
              <w:pStyle w:val="af0"/>
              <w:rPr>
                <w:rFonts w:ascii="Times New Roman" w:hAnsi="Times New Roman" w:cs="Times New Roman"/>
                <w:sz w:val="24"/>
                <w:szCs w:val="24"/>
              </w:rPr>
            </w:pPr>
            <w:r w:rsidRPr="00E96315">
              <w:rPr>
                <w:rFonts w:ascii="Times New Roman" w:hAnsi="Times New Roman" w:cs="Times New Roman"/>
                <w:sz w:val="24"/>
                <w:szCs w:val="24"/>
              </w:rPr>
              <w:t>- уголок уединения.</w:t>
            </w:r>
          </w:p>
        </w:tc>
      </w:tr>
      <w:tr w:rsidR="00E96315" w:rsidRPr="00E96315" w14:paraId="49352465" w14:textId="77777777" w:rsidTr="0077035C">
        <w:tc>
          <w:tcPr>
            <w:tcW w:w="3654" w:type="dxa"/>
            <w:tcBorders>
              <w:top w:val="single" w:sz="4" w:space="0" w:color="auto"/>
              <w:left w:val="single" w:sz="4" w:space="0" w:color="auto"/>
              <w:bottom w:val="single" w:sz="4" w:space="0" w:color="auto"/>
              <w:right w:val="single" w:sz="4" w:space="0" w:color="auto"/>
            </w:tcBorders>
          </w:tcPr>
          <w:p w14:paraId="012A208A"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lastRenderedPageBreak/>
              <w:t>Спальное помещение (12)</w:t>
            </w:r>
          </w:p>
          <w:p w14:paraId="482EF64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дневной сон,</w:t>
            </w:r>
          </w:p>
          <w:p w14:paraId="4CAB82D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гимнастика после сна;</w:t>
            </w:r>
          </w:p>
          <w:p w14:paraId="6AC89254" w14:textId="77777777" w:rsidR="0017097B" w:rsidRPr="00E96315" w:rsidRDefault="0017097B" w:rsidP="0017097B">
            <w:pPr>
              <w:pStyle w:val="af0"/>
              <w:rPr>
                <w:rFonts w:ascii="Times New Roman" w:hAnsi="Times New Roman" w:cs="Times New Roman"/>
                <w:sz w:val="24"/>
                <w:szCs w:val="24"/>
              </w:rPr>
            </w:pPr>
          </w:p>
        </w:tc>
        <w:tc>
          <w:tcPr>
            <w:tcW w:w="5916" w:type="dxa"/>
            <w:tcBorders>
              <w:top w:val="single" w:sz="4" w:space="0" w:color="auto"/>
              <w:left w:val="single" w:sz="4" w:space="0" w:color="auto"/>
              <w:bottom w:val="single" w:sz="4" w:space="0" w:color="auto"/>
              <w:right w:val="single" w:sz="4" w:space="0" w:color="auto"/>
            </w:tcBorders>
            <w:hideMark/>
          </w:tcPr>
          <w:p w14:paraId="2BA2A13E"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спальная мебель;</w:t>
            </w:r>
          </w:p>
          <w:p w14:paraId="1910A3C3"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прикроватные коврики;</w:t>
            </w:r>
          </w:p>
          <w:p w14:paraId="2E673A5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физкультурное оборудование для гимнастики после сна: ребристая дорожка, массажные коврики, тест – дорожки для профилактики плоскостопия. </w:t>
            </w:r>
          </w:p>
        </w:tc>
      </w:tr>
      <w:tr w:rsidR="00E96315" w:rsidRPr="00E96315" w14:paraId="17DB92CD"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16C210E8"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Раздевальная комната (12)</w:t>
            </w:r>
          </w:p>
          <w:p w14:paraId="2E0F626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информационно – просветительская работа с родителями.</w:t>
            </w:r>
          </w:p>
          <w:p w14:paraId="1F40011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одевание и раздевание детей</w:t>
            </w:r>
          </w:p>
        </w:tc>
        <w:tc>
          <w:tcPr>
            <w:tcW w:w="5916" w:type="dxa"/>
            <w:tcBorders>
              <w:top w:val="single" w:sz="4" w:space="0" w:color="auto"/>
              <w:left w:val="single" w:sz="4" w:space="0" w:color="auto"/>
              <w:bottom w:val="single" w:sz="4" w:space="0" w:color="auto"/>
              <w:right w:val="single" w:sz="4" w:space="0" w:color="auto"/>
            </w:tcBorders>
            <w:hideMark/>
          </w:tcPr>
          <w:p w14:paraId="75775F44"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шкафчики для раздевания детей;</w:t>
            </w:r>
          </w:p>
          <w:p w14:paraId="7F8EBA9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коврики</w:t>
            </w:r>
            <w:r w:rsidR="000F3CA1" w:rsidRPr="00E96315">
              <w:rPr>
                <w:rFonts w:ascii="Times New Roman" w:hAnsi="Times New Roman" w:cs="Times New Roman"/>
                <w:sz w:val="24"/>
                <w:szCs w:val="24"/>
              </w:rPr>
              <w:t>;</w:t>
            </w:r>
          </w:p>
          <w:p w14:paraId="2198717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лавочки</w:t>
            </w:r>
            <w:r w:rsidR="000F3CA1" w:rsidRPr="00E96315">
              <w:rPr>
                <w:rFonts w:ascii="Times New Roman" w:hAnsi="Times New Roman" w:cs="Times New Roman"/>
                <w:sz w:val="24"/>
                <w:szCs w:val="24"/>
              </w:rPr>
              <w:t>;</w:t>
            </w:r>
          </w:p>
          <w:p w14:paraId="7044E65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родительский уголок и уголки для размещения информации специалистов;</w:t>
            </w:r>
          </w:p>
          <w:p w14:paraId="1E46C10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выставки детского творчества;</w:t>
            </w:r>
          </w:p>
          <w:p w14:paraId="1B68D0F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наглядно – информационный материал для родителей;</w:t>
            </w:r>
          </w:p>
          <w:p w14:paraId="1F26356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proofErr w:type="gramStart"/>
            <w:r w:rsidRPr="00E96315">
              <w:rPr>
                <w:rFonts w:ascii="Times New Roman" w:hAnsi="Times New Roman" w:cs="Times New Roman"/>
                <w:sz w:val="24"/>
                <w:szCs w:val="24"/>
              </w:rPr>
              <w:t xml:space="preserve">физкультурное </w:t>
            </w:r>
            <w:r w:rsidR="000F3CA1" w:rsidRPr="00E96315">
              <w:rPr>
                <w:rFonts w:ascii="Times New Roman" w:hAnsi="Times New Roman" w:cs="Times New Roman"/>
                <w:sz w:val="24"/>
                <w:szCs w:val="24"/>
              </w:rPr>
              <w:t xml:space="preserve"> и</w:t>
            </w:r>
            <w:proofErr w:type="gramEnd"/>
            <w:r w:rsidR="000F3CA1" w:rsidRPr="00E96315">
              <w:rPr>
                <w:rFonts w:ascii="Times New Roman" w:hAnsi="Times New Roman" w:cs="Times New Roman"/>
                <w:sz w:val="24"/>
                <w:szCs w:val="24"/>
              </w:rPr>
              <w:t xml:space="preserve"> игровое </w:t>
            </w:r>
            <w:r w:rsidRPr="00E96315">
              <w:rPr>
                <w:rFonts w:ascii="Times New Roman" w:hAnsi="Times New Roman" w:cs="Times New Roman"/>
                <w:sz w:val="24"/>
                <w:szCs w:val="24"/>
              </w:rPr>
              <w:t>оборудование для использования на прогулке.</w:t>
            </w:r>
          </w:p>
        </w:tc>
      </w:tr>
      <w:tr w:rsidR="00E96315" w:rsidRPr="00E96315" w14:paraId="4F0BC0F8"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5D9B88E7"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b/>
                <w:sz w:val="24"/>
                <w:szCs w:val="24"/>
              </w:rPr>
              <w:t>Кабинет логопеда</w:t>
            </w:r>
            <w:r w:rsidRPr="00E96315">
              <w:rPr>
                <w:rFonts w:ascii="Times New Roman" w:hAnsi="Times New Roman" w:cs="Times New Roman"/>
                <w:sz w:val="24"/>
                <w:szCs w:val="24"/>
              </w:rPr>
              <w:t xml:space="preserve"> (</w:t>
            </w:r>
            <w:proofErr w:type="spellStart"/>
            <w:r w:rsidRPr="00E96315">
              <w:rPr>
                <w:rFonts w:ascii="Times New Roman" w:hAnsi="Times New Roman" w:cs="Times New Roman"/>
                <w:sz w:val="24"/>
                <w:szCs w:val="24"/>
              </w:rPr>
              <w:t>логопункт</w:t>
            </w:r>
            <w:proofErr w:type="spellEnd"/>
            <w:r w:rsidRPr="00E96315">
              <w:rPr>
                <w:rFonts w:ascii="Times New Roman" w:hAnsi="Times New Roman" w:cs="Times New Roman"/>
                <w:sz w:val="24"/>
                <w:szCs w:val="24"/>
              </w:rPr>
              <w:t>, подготовка к обучению к школе)</w:t>
            </w:r>
          </w:p>
          <w:p w14:paraId="32DFFC3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0F3CA1" w:rsidRPr="00E96315">
              <w:rPr>
                <w:rFonts w:ascii="Times New Roman" w:hAnsi="Times New Roman" w:cs="Times New Roman"/>
                <w:sz w:val="24"/>
                <w:szCs w:val="24"/>
              </w:rPr>
              <w:t>и</w:t>
            </w:r>
            <w:r w:rsidRPr="00E96315">
              <w:rPr>
                <w:rFonts w:ascii="Times New Roman" w:hAnsi="Times New Roman" w:cs="Times New Roman"/>
                <w:sz w:val="24"/>
                <w:szCs w:val="24"/>
              </w:rPr>
              <w:t>ндивидуальные и групповые занятия с детьми по коррекции речи;</w:t>
            </w:r>
          </w:p>
          <w:p w14:paraId="55DC360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консультативная работа с родителями по коррекции речи детей.</w:t>
            </w:r>
          </w:p>
          <w:p w14:paraId="7C10A4A5"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занятия по подготовке детей к обучению </w:t>
            </w:r>
            <w:proofErr w:type="gramStart"/>
            <w:r w:rsidRPr="00E96315">
              <w:rPr>
                <w:rFonts w:ascii="Times New Roman" w:hAnsi="Times New Roman" w:cs="Times New Roman"/>
                <w:sz w:val="24"/>
                <w:szCs w:val="24"/>
              </w:rPr>
              <w:t>в  школе</w:t>
            </w:r>
            <w:proofErr w:type="gramEnd"/>
            <w:r w:rsidRPr="00E96315">
              <w:rPr>
                <w:rFonts w:ascii="Times New Roman" w:hAnsi="Times New Roman" w:cs="Times New Roman"/>
                <w:sz w:val="24"/>
                <w:szCs w:val="24"/>
              </w:rPr>
              <w:t>.</w:t>
            </w:r>
          </w:p>
        </w:tc>
        <w:tc>
          <w:tcPr>
            <w:tcW w:w="5916" w:type="dxa"/>
            <w:tcBorders>
              <w:top w:val="single" w:sz="4" w:space="0" w:color="auto"/>
              <w:left w:val="single" w:sz="4" w:space="0" w:color="auto"/>
              <w:bottom w:val="single" w:sz="4" w:space="0" w:color="auto"/>
              <w:right w:val="single" w:sz="4" w:space="0" w:color="auto"/>
            </w:tcBorders>
            <w:hideMark/>
          </w:tcPr>
          <w:p w14:paraId="25893771"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xml:space="preserve">- </w:t>
            </w:r>
            <w:proofErr w:type="spellStart"/>
            <w:r w:rsidRPr="00E96315">
              <w:rPr>
                <w:rFonts w:ascii="Times New Roman" w:hAnsi="Times New Roman" w:cs="Times New Roman"/>
                <w:sz w:val="24"/>
                <w:szCs w:val="24"/>
              </w:rPr>
              <w:t>магнитно</w:t>
            </w:r>
            <w:proofErr w:type="spellEnd"/>
            <w:r w:rsidRPr="00E96315">
              <w:rPr>
                <w:rFonts w:ascii="Times New Roman" w:hAnsi="Times New Roman" w:cs="Times New Roman"/>
                <w:sz w:val="24"/>
                <w:szCs w:val="24"/>
              </w:rPr>
              <w:t xml:space="preserve"> – маркерная доска;</w:t>
            </w:r>
          </w:p>
          <w:p w14:paraId="1C20BA4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большое настенное зеркало;</w:t>
            </w:r>
          </w:p>
          <w:p w14:paraId="2E97E40E"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дополнительное освещение у зеркала;</w:t>
            </w:r>
          </w:p>
          <w:p w14:paraId="1414BCE3"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стол и стулья для логопеда и детей;</w:t>
            </w:r>
          </w:p>
          <w:p w14:paraId="7A9F151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шкаф для методической литературы и пособий;</w:t>
            </w:r>
          </w:p>
          <w:p w14:paraId="43F9489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наборное полотно, </w:t>
            </w:r>
            <w:proofErr w:type="spellStart"/>
            <w:r w:rsidRPr="00E96315">
              <w:rPr>
                <w:rFonts w:ascii="Times New Roman" w:hAnsi="Times New Roman" w:cs="Times New Roman"/>
                <w:sz w:val="24"/>
                <w:szCs w:val="24"/>
              </w:rPr>
              <w:t>фланелеграф</w:t>
            </w:r>
            <w:proofErr w:type="spellEnd"/>
            <w:r w:rsidRPr="00E96315">
              <w:rPr>
                <w:rFonts w:ascii="Times New Roman" w:hAnsi="Times New Roman" w:cs="Times New Roman"/>
                <w:sz w:val="24"/>
                <w:szCs w:val="24"/>
              </w:rPr>
              <w:t>,</w:t>
            </w:r>
          </w:p>
          <w:p w14:paraId="4D634B2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индивидуальные зеркала для детей.</w:t>
            </w:r>
          </w:p>
          <w:p w14:paraId="7546359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методические и </w:t>
            </w:r>
            <w:proofErr w:type="gramStart"/>
            <w:r w:rsidRPr="00E96315">
              <w:rPr>
                <w:rFonts w:ascii="Times New Roman" w:hAnsi="Times New Roman" w:cs="Times New Roman"/>
                <w:sz w:val="24"/>
                <w:szCs w:val="24"/>
              </w:rPr>
              <w:t>дидактические  пособия</w:t>
            </w:r>
            <w:proofErr w:type="gramEnd"/>
            <w:r w:rsidRPr="00E96315">
              <w:rPr>
                <w:rFonts w:ascii="Times New Roman" w:hAnsi="Times New Roman" w:cs="Times New Roman"/>
                <w:sz w:val="24"/>
                <w:szCs w:val="24"/>
              </w:rPr>
              <w:t xml:space="preserve"> по развитию речи;</w:t>
            </w:r>
          </w:p>
          <w:p w14:paraId="21838ED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методические и </w:t>
            </w:r>
            <w:proofErr w:type="gramStart"/>
            <w:r w:rsidRPr="00E96315">
              <w:rPr>
                <w:rFonts w:ascii="Times New Roman" w:hAnsi="Times New Roman" w:cs="Times New Roman"/>
                <w:sz w:val="24"/>
                <w:szCs w:val="24"/>
              </w:rPr>
              <w:t>дидактические  пособия</w:t>
            </w:r>
            <w:proofErr w:type="gramEnd"/>
            <w:r w:rsidRPr="00E96315">
              <w:rPr>
                <w:rFonts w:ascii="Times New Roman" w:hAnsi="Times New Roman" w:cs="Times New Roman"/>
                <w:sz w:val="24"/>
                <w:szCs w:val="24"/>
              </w:rPr>
              <w:t xml:space="preserve"> по подготовке детей к обучению в школе.</w:t>
            </w:r>
          </w:p>
        </w:tc>
      </w:tr>
      <w:tr w:rsidR="00E96315" w:rsidRPr="00E96315" w14:paraId="1A038485"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10F6D565"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Музыкальный зал, кабинет музыкального руководителя</w:t>
            </w:r>
          </w:p>
          <w:p w14:paraId="68653B5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0F3CA1" w:rsidRPr="00E96315">
              <w:rPr>
                <w:rFonts w:ascii="Times New Roman" w:hAnsi="Times New Roman" w:cs="Times New Roman"/>
                <w:sz w:val="24"/>
                <w:szCs w:val="24"/>
              </w:rPr>
              <w:t xml:space="preserve">проведение </w:t>
            </w:r>
            <w:proofErr w:type="gramStart"/>
            <w:r w:rsidR="000F3CA1" w:rsidRPr="00E96315">
              <w:rPr>
                <w:rFonts w:ascii="Times New Roman" w:hAnsi="Times New Roman" w:cs="Times New Roman"/>
                <w:sz w:val="24"/>
                <w:szCs w:val="24"/>
              </w:rPr>
              <w:t xml:space="preserve">занятий </w:t>
            </w:r>
            <w:r w:rsidRPr="00E96315">
              <w:rPr>
                <w:rFonts w:ascii="Times New Roman" w:hAnsi="Times New Roman" w:cs="Times New Roman"/>
                <w:sz w:val="24"/>
                <w:szCs w:val="24"/>
              </w:rPr>
              <w:t xml:space="preserve"> музыкально</w:t>
            </w:r>
            <w:r w:rsidR="000F3CA1" w:rsidRPr="00E96315">
              <w:rPr>
                <w:rFonts w:ascii="Times New Roman" w:hAnsi="Times New Roman" w:cs="Times New Roman"/>
                <w:sz w:val="24"/>
                <w:szCs w:val="24"/>
              </w:rPr>
              <w:t>й</w:t>
            </w:r>
            <w:proofErr w:type="gramEnd"/>
            <w:r w:rsidRPr="00E96315">
              <w:rPr>
                <w:rFonts w:ascii="Times New Roman" w:hAnsi="Times New Roman" w:cs="Times New Roman"/>
                <w:sz w:val="24"/>
                <w:szCs w:val="24"/>
              </w:rPr>
              <w:t xml:space="preserve"> деятельност</w:t>
            </w:r>
            <w:r w:rsidR="000F3CA1" w:rsidRPr="00E96315">
              <w:rPr>
                <w:rFonts w:ascii="Times New Roman" w:hAnsi="Times New Roman" w:cs="Times New Roman"/>
                <w:sz w:val="24"/>
                <w:szCs w:val="24"/>
              </w:rPr>
              <w:t>ью</w:t>
            </w:r>
            <w:r w:rsidRPr="00E96315">
              <w:rPr>
                <w:rFonts w:ascii="Times New Roman" w:hAnsi="Times New Roman" w:cs="Times New Roman"/>
                <w:sz w:val="24"/>
                <w:szCs w:val="24"/>
              </w:rPr>
              <w:t>;</w:t>
            </w:r>
          </w:p>
          <w:p w14:paraId="0EA3370E"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индивидуальная работа с детьми и педагогами;</w:t>
            </w:r>
          </w:p>
          <w:p w14:paraId="2683C68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тематические досуги и развлечения;</w:t>
            </w:r>
          </w:p>
          <w:p w14:paraId="286372C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театральные представления;</w:t>
            </w:r>
          </w:p>
          <w:p w14:paraId="0A37C27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праздники и утренники;</w:t>
            </w:r>
          </w:p>
          <w:p w14:paraId="182C3E9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ритмика;</w:t>
            </w:r>
          </w:p>
          <w:p w14:paraId="7469641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хореография;</w:t>
            </w:r>
          </w:p>
          <w:p w14:paraId="0A31CCA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родительские собрания и прочие мероприятия для родителей. </w:t>
            </w:r>
          </w:p>
          <w:p w14:paraId="3384032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развлечения и праздники;</w:t>
            </w:r>
          </w:p>
          <w:p w14:paraId="6A79874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консультативная работа с родителями и воспитателями.</w:t>
            </w:r>
          </w:p>
        </w:tc>
        <w:tc>
          <w:tcPr>
            <w:tcW w:w="5916" w:type="dxa"/>
            <w:tcBorders>
              <w:top w:val="single" w:sz="4" w:space="0" w:color="auto"/>
              <w:left w:val="single" w:sz="4" w:space="0" w:color="auto"/>
              <w:bottom w:val="single" w:sz="4" w:space="0" w:color="auto"/>
              <w:right w:val="single" w:sz="4" w:space="0" w:color="auto"/>
            </w:tcBorders>
            <w:hideMark/>
          </w:tcPr>
          <w:p w14:paraId="534834D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библиотека методической литературы, сборники нот;</w:t>
            </w:r>
          </w:p>
          <w:p w14:paraId="141F175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шкаф для пособий, игрушек, атрибутов и пр. материала;</w:t>
            </w:r>
          </w:p>
          <w:p w14:paraId="07CEF6D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музыкальный центр;</w:t>
            </w:r>
          </w:p>
          <w:p w14:paraId="29DF68B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электропианино;</w:t>
            </w:r>
          </w:p>
          <w:p w14:paraId="7AC14EE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разнообразные музыкальные инструменты для детей;</w:t>
            </w:r>
          </w:p>
          <w:p w14:paraId="64FD01F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фонотека;</w:t>
            </w:r>
          </w:p>
          <w:p w14:paraId="5941E30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различные виды театров;</w:t>
            </w:r>
          </w:p>
          <w:p w14:paraId="4FAEA1F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ширм</w:t>
            </w:r>
            <w:r w:rsidR="000F3CA1" w:rsidRPr="00E96315">
              <w:rPr>
                <w:rFonts w:ascii="Times New Roman" w:hAnsi="Times New Roman" w:cs="Times New Roman"/>
                <w:sz w:val="24"/>
                <w:szCs w:val="24"/>
              </w:rPr>
              <w:t>а</w:t>
            </w:r>
            <w:r w:rsidRPr="00E96315">
              <w:rPr>
                <w:rFonts w:ascii="Times New Roman" w:hAnsi="Times New Roman" w:cs="Times New Roman"/>
                <w:sz w:val="24"/>
                <w:szCs w:val="24"/>
              </w:rPr>
              <w:t xml:space="preserve"> для кукольного театра;</w:t>
            </w:r>
          </w:p>
          <w:p w14:paraId="79892DB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детские и взрослые костюмы;</w:t>
            </w:r>
          </w:p>
          <w:p w14:paraId="1EABB84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станок хореографический;</w:t>
            </w:r>
          </w:p>
          <w:p w14:paraId="3CC91365"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детская ударная установка;</w:t>
            </w:r>
          </w:p>
          <w:p w14:paraId="08F9EBDA"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мультимедийное оборудование (доска, проектор, ноутбук);</w:t>
            </w:r>
          </w:p>
          <w:p w14:paraId="76D9BBB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ковры -2.</w:t>
            </w:r>
          </w:p>
        </w:tc>
      </w:tr>
      <w:tr w:rsidR="00E96315" w:rsidRPr="00E96315" w14:paraId="179640CC"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13FFB3C4"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 xml:space="preserve">Физкультурный зал, кабинет инструктора по физкультуре </w:t>
            </w:r>
          </w:p>
          <w:p w14:paraId="53A02AB0"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физкультурные занятия с детьми;</w:t>
            </w:r>
          </w:p>
          <w:p w14:paraId="42927C8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индивидуальная работа с </w:t>
            </w:r>
            <w:r w:rsidRPr="00E96315">
              <w:rPr>
                <w:rFonts w:ascii="Times New Roman" w:hAnsi="Times New Roman" w:cs="Times New Roman"/>
                <w:sz w:val="24"/>
                <w:szCs w:val="24"/>
              </w:rPr>
              <w:lastRenderedPageBreak/>
              <w:t>детьми и педагогами;</w:t>
            </w:r>
          </w:p>
          <w:p w14:paraId="08C011A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спортивные досуги;</w:t>
            </w:r>
          </w:p>
          <w:p w14:paraId="4B72CA0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спортивные развлечения и праздники;</w:t>
            </w:r>
          </w:p>
          <w:p w14:paraId="0DBD4085"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занятия дополнительного образования;</w:t>
            </w:r>
          </w:p>
          <w:p w14:paraId="3060D6D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консультативная работа с родителями и воспитателями.</w:t>
            </w:r>
          </w:p>
        </w:tc>
        <w:tc>
          <w:tcPr>
            <w:tcW w:w="5916" w:type="dxa"/>
            <w:tcBorders>
              <w:top w:val="single" w:sz="4" w:space="0" w:color="auto"/>
              <w:left w:val="single" w:sz="4" w:space="0" w:color="auto"/>
              <w:bottom w:val="single" w:sz="4" w:space="0" w:color="auto"/>
              <w:right w:val="single" w:sz="4" w:space="0" w:color="auto"/>
            </w:tcBorders>
            <w:hideMark/>
          </w:tcPr>
          <w:p w14:paraId="0E1F4D4E"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lastRenderedPageBreak/>
              <w:t>- методическая литература;</w:t>
            </w:r>
          </w:p>
          <w:p w14:paraId="61E5503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стеллажи для пособий, игрушек, атрибутов и пр. материала;</w:t>
            </w:r>
          </w:p>
          <w:p w14:paraId="35437EF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спортивное оборудование для занятий;</w:t>
            </w:r>
          </w:p>
          <w:p w14:paraId="796A7E8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музыкальный центр;</w:t>
            </w:r>
          </w:p>
          <w:p w14:paraId="0585E99A"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 фонотека;</w:t>
            </w:r>
          </w:p>
          <w:p w14:paraId="7D5F6E8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скамейки гимнастические – 5 шт.;</w:t>
            </w:r>
          </w:p>
          <w:p w14:paraId="511FB94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ковёр – 2;</w:t>
            </w:r>
          </w:p>
          <w:p w14:paraId="4913FEC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тренажеры – 6 шт.;</w:t>
            </w:r>
          </w:p>
          <w:p w14:paraId="1F213F2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сухой бассейн с шариками;</w:t>
            </w:r>
          </w:p>
          <w:p w14:paraId="597FA8F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коврики индивидуальные;</w:t>
            </w:r>
          </w:p>
          <w:p w14:paraId="118296C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детский игровой щит;</w:t>
            </w:r>
          </w:p>
          <w:p w14:paraId="59DF11D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щиты для метания – 2;</w:t>
            </w:r>
          </w:p>
          <w:p w14:paraId="5DBCD5E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детская стенка малая с перекладиной;</w:t>
            </w:r>
          </w:p>
          <w:p w14:paraId="3067B6F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0F3CA1" w:rsidRPr="00E96315">
              <w:rPr>
                <w:rFonts w:ascii="Times New Roman" w:hAnsi="Times New Roman" w:cs="Times New Roman"/>
                <w:sz w:val="24"/>
                <w:szCs w:val="24"/>
              </w:rPr>
              <w:t>скалодром</w:t>
            </w:r>
            <w:r w:rsidRPr="00E96315">
              <w:rPr>
                <w:rFonts w:ascii="Times New Roman" w:hAnsi="Times New Roman" w:cs="Times New Roman"/>
                <w:sz w:val="24"/>
                <w:szCs w:val="24"/>
              </w:rPr>
              <w:t>;</w:t>
            </w:r>
          </w:p>
          <w:p w14:paraId="15E41C9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детская шведская </w:t>
            </w:r>
            <w:proofErr w:type="gramStart"/>
            <w:r w:rsidRPr="00E96315">
              <w:rPr>
                <w:rFonts w:ascii="Times New Roman" w:hAnsi="Times New Roman" w:cs="Times New Roman"/>
                <w:sz w:val="24"/>
                <w:szCs w:val="24"/>
              </w:rPr>
              <w:t>стенка  с</w:t>
            </w:r>
            <w:proofErr w:type="gramEnd"/>
            <w:r w:rsidRPr="00E96315">
              <w:rPr>
                <w:rFonts w:ascii="Times New Roman" w:hAnsi="Times New Roman" w:cs="Times New Roman"/>
                <w:sz w:val="24"/>
                <w:szCs w:val="24"/>
              </w:rPr>
              <w:t xml:space="preserve"> канатом и кольцами.</w:t>
            </w:r>
          </w:p>
          <w:p w14:paraId="6B28CEE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баннер с видами спорта</w:t>
            </w:r>
            <w:r w:rsidR="000F3CA1" w:rsidRPr="00E96315">
              <w:rPr>
                <w:rFonts w:ascii="Times New Roman" w:hAnsi="Times New Roman" w:cs="Times New Roman"/>
                <w:sz w:val="24"/>
                <w:szCs w:val="24"/>
              </w:rPr>
              <w:t>.</w:t>
            </w:r>
          </w:p>
        </w:tc>
      </w:tr>
      <w:tr w:rsidR="00E96315" w:rsidRPr="00E96315" w14:paraId="7023EE5A"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7A4093AB"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lastRenderedPageBreak/>
              <w:t>Спортивная площадка</w:t>
            </w:r>
          </w:p>
          <w:p w14:paraId="1A6E04DA"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физкультурные занятия с детьми в теплый период года;</w:t>
            </w:r>
          </w:p>
          <w:p w14:paraId="09BCF13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индивидуальная работа с детьми;</w:t>
            </w:r>
          </w:p>
          <w:p w14:paraId="307FAD6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спортивные досуги, развлечения и праздники;</w:t>
            </w:r>
          </w:p>
          <w:p w14:paraId="2D2BB550"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спортивные игры: футбол, баскетбол, волейбол</w:t>
            </w:r>
          </w:p>
        </w:tc>
        <w:tc>
          <w:tcPr>
            <w:tcW w:w="5916" w:type="dxa"/>
            <w:tcBorders>
              <w:top w:val="single" w:sz="4" w:space="0" w:color="auto"/>
              <w:left w:val="single" w:sz="4" w:space="0" w:color="auto"/>
              <w:bottom w:val="single" w:sz="4" w:space="0" w:color="auto"/>
              <w:right w:val="single" w:sz="4" w:space="0" w:color="auto"/>
            </w:tcBorders>
            <w:hideMark/>
          </w:tcPr>
          <w:p w14:paraId="00D78BB1"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Мягкое покрытие площадки.</w:t>
            </w:r>
          </w:p>
          <w:p w14:paraId="6816BFA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ворота футбольные;</w:t>
            </w:r>
          </w:p>
          <w:p w14:paraId="4BC3F01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щиты баскетбольные с сеткой;</w:t>
            </w:r>
          </w:p>
          <w:p w14:paraId="36DDA58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сетка волейбольная.</w:t>
            </w:r>
          </w:p>
        </w:tc>
      </w:tr>
      <w:tr w:rsidR="00E96315" w:rsidRPr="00E96315" w14:paraId="6B13F882"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2D7BE962"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Кабинет педагога-психолога</w:t>
            </w:r>
          </w:p>
          <w:p w14:paraId="05B523A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сенсорное развитие;</w:t>
            </w:r>
          </w:p>
          <w:p w14:paraId="1125895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коррекционная работа; </w:t>
            </w:r>
          </w:p>
          <w:p w14:paraId="6812E05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эмоциональная разгрузка;</w:t>
            </w:r>
          </w:p>
          <w:p w14:paraId="37354E9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развитие речи;</w:t>
            </w:r>
          </w:p>
          <w:p w14:paraId="13158AD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развитие мелкой и общей моторики;</w:t>
            </w:r>
          </w:p>
          <w:p w14:paraId="3C7B4D1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физическое развитие;</w:t>
            </w:r>
          </w:p>
        </w:tc>
        <w:tc>
          <w:tcPr>
            <w:tcW w:w="5916" w:type="dxa"/>
            <w:tcBorders>
              <w:top w:val="single" w:sz="4" w:space="0" w:color="auto"/>
              <w:left w:val="single" w:sz="4" w:space="0" w:color="auto"/>
              <w:bottom w:val="single" w:sz="4" w:space="0" w:color="auto"/>
              <w:right w:val="single" w:sz="4" w:space="0" w:color="auto"/>
            </w:tcBorders>
            <w:hideMark/>
          </w:tcPr>
          <w:p w14:paraId="61494B0A"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xml:space="preserve">- </w:t>
            </w:r>
            <w:proofErr w:type="spellStart"/>
            <w:r w:rsidRPr="00E96315">
              <w:rPr>
                <w:rFonts w:ascii="Times New Roman" w:hAnsi="Times New Roman" w:cs="Times New Roman"/>
                <w:sz w:val="24"/>
                <w:szCs w:val="24"/>
              </w:rPr>
              <w:t>магнитно</w:t>
            </w:r>
            <w:proofErr w:type="spellEnd"/>
            <w:r w:rsidRPr="00E96315">
              <w:rPr>
                <w:rFonts w:ascii="Times New Roman" w:hAnsi="Times New Roman" w:cs="Times New Roman"/>
                <w:sz w:val="24"/>
                <w:szCs w:val="24"/>
              </w:rPr>
              <w:t xml:space="preserve"> – маркерная доска;</w:t>
            </w:r>
          </w:p>
          <w:p w14:paraId="53D096BF"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дидактические игры на развитие психических функций – мышление, внимание, память, воображение;</w:t>
            </w:r>
          </w:p>
          <w:p w14:paraId="04340E9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дидактический материал по развитию речи;</w:t>
            </w:r>
          </w:p>
          <w:p w14:paraId="5C21156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музыкальный центр, фонотека;</w:t>
            </w:r>
          </w:p>
          <w:p w14:paraId="7C3E894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многофункциональные световые модули,</w:t>
            </w:r>
          </w:p>
          <w:p w14:paraId="06261F00"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световой модуль для рисования песком и др.</w:t>
            </w:r>
            <w:r w:rsidR="000F3CA1" w:rsidRPr="00E96315">
              <w:rPr>
                <w:rFonts w:ascii="Times New Roman" w:hAnsi="Times New Roman" w:cs="Times New Roman"/>
                <w:sz w:val="24"/>
                <w:szCs w:val="24"/>
              </w:rPr>
              <w:t>;</w:t>
            </w:r>
          </w:p>
          <w:p w14:paraId="7F7FF62C" w14:textId="77777777" w:rsidR="000F3CA1" w:rsidRPr="00E96315" w:rsidRDefault="000F3CA1" w:rsidP="0017097B">
            <w:pPr>
              <w:pStyle w:val="af0"/>
              <w:rPr>
                <w:rFonts w:ascii="Times New Roman" w:hAnsi="Times New Roman" w:cs="Times New Roman"/>
                <w:sz w:val="24"/>
                <w:szCs w:val="24"/>
              </w:rPr>
            </w:pPr>
            <w:r w:rsidRPr="00E96315">
              <w:rPr>
                <w:rFonts w:ascii="Times New Roman" w:hAnsi="Times New Roman" w:cs="Times New Roman"/>
                <w:sz w:val="24"/>
                <w:szCs w:val="24"/>
              </w:rPr>
              <w:t>- практический материал для проведения диагностики.</w:t>
            </w:r>
          </w:p>
        </w:tc>
      </w:tr>
      <w:tr w:rsidR="00E96315" w:rsidRPr="00E96315" w14:paraId="7B9EC290"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78317D3F" w14:textId="77777777" w:rsidR="0017097B" w:rsidRPr="00E96315" w:rsidRDefault="000F3CA1"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xml:space="preserve"> </w:t>
            </w:r>
            <w:r w:rsidR="0017097B" w:rsidRPr="00E96315">
              <w:rPr>
                <w:rFonts w:ascii="Times New Roman" w:hAnsi="Times New Roman" w:cs="Times New Roman"/>
                <w:b/>
                <w:sz w:val="24"/>
                <w:szCs w:val="24"/>
              </w:rPr>
              <w:t>изостудия «Волшебная кисточка»</w:t>
            </w:r>
          </w:p>
          <w:p w14:paraId="1D9EDAFE"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0F3CA1" w:rsidRPr="00E96315">
              <w:rPr>
                <w:rFonts w:ascii="Times New Roman" w:hAnsi="Times New Roman" w:cs="Times New Roman"/>
                <w:sz w:val="24"/>
                <w:szCs w:val="24"/>
              </w:rPr>
              <w:t xml:space="preserve">подгрупповые и индивидуальные </w:t>
            </w:r>
            <w:r w:rsidRPr="00E96315">
              <w:rPr>
                <w:rFonts w:ascii="Times New Roman" w:hAnsi="Times New Roman" w:cs="Times New Roman"/>
                <w:sz w:val="24"/>
                <w:szCs w:val="24"/>
              </w:rPr>
              <w:t>занятия по изобразительной деятельности;</w:t>
            </w:r>
          </w:p>
          <w:p w14:paraId="7243F48C"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7D08DC" w:rsidRPr="00E96315">
              <w:rPr>
                <w:rFonts w:ascii="Times New Roman" w:hAnsi="Times New Roman" w:cs="Times New Roman"/>
                <w:sz w:val="24"/>
                <w:szCs w:val="24"/>
              </w:rPr>
              <w:t>подготовка конкурсных работ</w:t>
            </w:r>
            <w:r w:rsidRPr="00E96315">
              <w:rPr>
                <w:rFonts w:ascii="Times New Roman" w:hAnsi="Times New Roman" w:cs="Times New Roman"/>
                <w:sz w:val="24"/>
                <w:szCs w:val="24"/>
              </w:rPr>
              <w:t>;</w:t>
            </w:r>
          </w:p>
          <w:p w14:paraId="34099A7E" w14:textId="77777777" w:rsidR="0017097B" w:rsidRPr="00E96315" w:rsidRDefault="0017097B" w:rsidP="007D08DC">
            <w:pPr>
              <w:pStyle w:val="af0"/>
              <w:rPr>
                <w:rFonts w:ascii="Times New Roman" w:hAnsi="Times New Roman" w:cs="Times New Roman"/>
                <w:sz w:val="24"/>
                <w:szCs w:val="24"/>
              </w:rPr>
            </w:pPr>
            <w:r w:rsidRPr="00E96315">
              <w:rPr>
                <w:rFonts w:ascii="Times New Roman" w:hAnsi="Times New Roman" w:cs="Times New Roman"/>
                <w:sz w:val="24"/>
                <w:szCs w:val="24"/>
              </w:rPr>
              <w:t xml:space="preserve">- выставки </w:t>
            </w:r>
            <w:r w:rsidR="007D08DC" w:rsidRPr="00E96315">
              <w:rPr>
                <w:rFonts w:ascii="Times New Roman" w:hAnsi="Times New Roman" w:cs="Times New Roman"/>
                <w:sz w:val="24"/>
                <w:szCs w:val="24"/>
              </w:rPr>
              <w:t>детских работ</w:t>
            </w:r>
            <w:r w:rsidRPr="00E96315">
              <w:rPr>
                <w:rFonts w:ascii="Times New Roman" w:hAnsi="Times New Roman" w:cs="Times New Roman"/>
                <w:sz w:val="24"/>
                <w:szCs w:val="24"/>
              </w:rPr>
              <w:t xml:space="preserve">; </w:t>
            </w:r>
          </w:p>
        </w:tc>
        <w:tc>
          <w:tcPr>
            <w:tcW w:w="5916" w:type="dxa"/>
            <w:tcBorders>
              <w:top w:val="single" w:sz="4" w:space="0" w:color="auto"/>
              <w:left w:val="single" w:sz="4" w:space="0" w:color="auto"/>
              <w:bottom w:val="single" w:sz="4" w:space="0" w:color="auto"/>
              <w:right w:val="single" w:sz="4" w:space="0" w:color="auto"/>
            </w:tcBorders>
            <w:hideMark/>
          </w:tcPr>
          <w:p w14:paraId="6F78A285"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стол и стулья для педагога и детей;</w:t>
            </w:r>
          </w:p>
          <w:p w14:paraId="01FFC4DA"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шкаф для методической литературы и пособий;</w:t>
            </w:r>
          </w:p>
          <w:p w14:paraId="4C2F8E7A"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методические и </w:t>
            </w:r>
            <w:proofErr w:type="gramStart"/>
            <w:r w:rsidRPr="00E96315">
              <w:rPr>
                <w:rFonts w:ascii="Times New Roman" w:hAnsi="Times New Roman" w:cs="Times New Roman"/>
                <w:sz w:val="24"/>
                <w:szCs w:val="24"/>
              </w:rPr>
              <w:t>дидактические  пособия</w:t>
            </w:r>
            <w:proofErr w:type="gramEnd"/>
            <w:r w:rsidRPr="00E96315">
              <w:rPr>
                <w:rFonts w:ascii="Times New Roman" w:hAnsi="Times New Roman" w:cs="Times New Roman"/>
                <w:sz w:val="24"/>
                <w:szCs w:val="24"/>
              </w:rPr>
              <w:t xml:space="preserve">; </w:t>
            </w:r>
          </w:p>
          <w:p w14:paraId="5779A96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магнитно-маркерные доски (настенная и напольная)</w:t>
            </w:r>
          </w:p>
          <w:p w14:paraId="71649F0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стенды для иллюстраций и выставок;</w:t>
            </w:r>
          </w:p>
          <w:p w14:paraId="3C3665E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-оборудование для изобразительной деятельности;</w:t>
            </w:r>
          </w:p>
          <w:p w14:paraId="0DF020F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образцы народно-прикладного искусства народов России и КЧР.</w:t>
            </w:r>
          </w:p>
          <w:p w14:paraId="502D799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изделия народных промыслов: Дымково, Городец, Гжель, Хохлома, Палех, Жостово, матрёшки, Богородские игрушки;</w:t>
            </w:r>
          </w:p>
        </w:tc>
      </w:tr>
      <w:tr w:rsidR="00E96315" w:rsidRPr="00E96315" w14:paraId="0FD92352"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149B024E"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Музейная комната</w:t>
            </w:r>
            <w:r w:rsidR="007D08DC" w:rsidRPr="00E96315">
              <w:rPr>
                <w:rFonts w:ascii="Times New Roman" w:hAnsi="Times New Roman" w:cs="Times New Roman"/>
                <w:b/>
                <w:sz w:val="24"/>
                <w:szCs w:val="24"/>
              </w:rPr>
              <w:t xml:space="preserve"> «Старинная изба»</w:t>
            </w:r>
          </w:p>
          <w:p w14:paraId="19B424B5"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Ознакомление детей с историко-культурным наследием России и КЧР</w:t>
            </w:r>
          </w:p>
        </w:tc>
        <w:tc>
          <w:tcPr>
            <w:tcW w:w="5916" w:type="dxa"/>
            <w:tcBorders>
              <w:top w:val="single" w:sz="4" w:space="0" w:color="auto"/>
              <w:left w:val="single" w:sz="4" w:space="0" w:color="auto"/>
              <w:bottom w:val="single" w:sz="4" w:space="0" w:color="auto"/>
              <w:right w:val="single" w:sz="4" w:space="0" w:color="auto"/>
            </w:tcBorders>
            <w:hideMark/>
          </w:tcPr>
          <w:p w14:paraId="2EF0FA56"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Предметы быта: прялка, коромысло, чугунок, деревянные ложки, посуда, самовар, полки, национальная одежда, платки, головные уборы.</w:t>
            </w:r>
          </w:p>
          <w:p w14:paraId="6DC09320" w14:textId="77777777" w:rsidR="0017097B" w:rsidRPr="00E96315" w:rsidRDefault="0017097B" w:rsidP="007D08DC">
            <w:pPr>
              <w:pStyle w:val="af0"/>
              <w:rPr>
                <w:rFonts w:ascii="Times New Roman" w:hAnsi="Times New Roman" w:cs="Times New Roman"/>
                <w:sz w:val="24"/>
                <w:szCs w:val="24"/>
              </w:rPr>
            </w:pPr>
            <w:r w:rsidRPr="00E96315">
              <w:rPr>
                <w:rFonts w:ascii="Times New Roman" w:hAnsi="Times New Roman" w:cs="Times New Roman"/>
                <w:sz w:val="24"/>
                <w:szCs w:val="24"/>
              </w:rPr>
              <w:t xml:space="preserve">Декорации: печка, </w:t>
            </w:r>
            <w:r w:rsidR="007D08DC" w:rsidRPr="00E96315">
              <w:rPr>
                <w:rFonts w:ascii="Times New Roman" w:hAnsi="Times New Roman" w:cs="Times New Roman"/>
                <w:sz w:val="24"/>
                <w:szCs w:val="24"/>
              </w:rPr>
              <w:t xml:space="preserve">каравай, </w:t>
            </w:r>
            <w:r w:rsidRPr="00E96315">
              <w:rPr>
                <w:rFonts w:ascii="Times New Roman" w:hAnsi="Times New Roman" w:cs="Times New Roman"/>
                <w:sz w:val="24"/>
                <w:szCs w:val="24"/>
              </w:rPr>
              <w:t>кукла в национальном костюме, люлька, лоскутное одеяло, салфетки, скатерть</w:t>
            </w:r>
            <w:r w:rsidR="007D08DC" w:rsidRPr="00E96315">
              <w:rPr>
                <w:rFonts w:ascii="Times New Roman" w:hAnsi="Times New Roman" w:cs="Times New Roman"/>
                <w:sz w:val="24"/>
                <w:szCs w:val="24"/>
              </w:rPr>
              <w:t xml:space="preserve"> и др.</w:t>
            </w:r>
          </w:p>
        </w:tc>
      </w:tr>
      <w:tr w:rsidR="00E96315" w:rsidRPr="00E96315" w14:paraId="03B1DEFB"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182CBB76"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Театральная студия</w:t>
            </w:r>
          </w:p>
          <w:p w14:paraId="072059F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приобщение детей к театральной культуре</w:t>
            </w:r>
          </w:p>
          <w:p w14:paraId="7F27FFC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развитие творческих </w:t>
            </w:r>
            <w:r w:rsidRPr="00E96315">
              <w:rPr>
                <w:rFonts w:ascii="Times New Roman" w:hAnsi="Times New Roman" w:cs="Times New Roman"/>
                <w:sz w:val="24"/>
                <w:szCs w:val="24"/>
              </w:rPr>
              <w:lastRenderedPageBreak/>
              <w:t>способностей</w:t>
            </w:r>
          </w:p>
        </w:tc>
        <w:tc>
          <w:tcPr>
            <w:tcW w:w="5916" w:type="dxa"/>
            <w:tcBorders>
              <w:top w:val="single" w:sz="4" w:space="0" w:color="auto"/>
              <w:left w:val="single" w:sz="4" w:space="0" w:color="auto"/>
              <w:bottom w:val="single" w:sz="4" w:space="0" w:color="auto"/>
              <w:right w:val="single" w:sz="4" w:space="0" w:color="auto"/>
            </w:tcBorders>
            <w:hideMark/>
          </w:tcPr>
          <w:p w14:paraId="3C8BF465"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lastRenderedPageBreak/>
              <w:t xml:space="preserve">Декорации: </w:t>
            </w:r>
            <w:proofErr w:type="gramStart"/>
            <w:r w:rsidRPr="00E96315">
              <w:rPr>
                <w:rFonts w:ascii="Times New Roman" w:hAnsi="Times New Roman" w:cs="Times New Roman"/>
                <w:sz w:val="24"/>
                <w:szCs w:val="24"/>
              </w:rPr>
              <w:t>домик  с</w:t>
            </w:r>
            <w:proofErr w:type="gramEnd"/>
            <w:r w:rsidRPr="00E96315">
              <w:rPr>
                <w:rFonts w:ascii="Times New Roman" w:hAnsi="Times New Roman" w:cs="Times New Roman"/>
                <w:sz w:val="24"/>
                <w:szCs w:val="24"/>
              </w:rPr>
              <w:t xml:space="preserve"> зайцем к сказке «</w:t>
            </w:r>
            <w:proofErr w:type="spellStart"/>
            <w:r w:rsidRPr="00E96315">
              <w:rPr>
                <w:rFonts w:ascii="Times New Roman" w:hAnsi="Times New Roman" w:cs="Times New Roman"/>
                <w:sz w:val="24"/>
                <w:szCs w:val="24"/>
              </w:rPr>
              <w:t>Заюшкина</w:t>
            </w:r>
            <w:proofErr w:type="spellEnd"/>
            <w:r w:rsidRPr="00E96315">
              <w:rPr>
                <w:rFonts w:ascii="Times New Roman" w:hAnsi="Times New Roman" w:cs="Times New Roman"/>
                <w:sz w:val="24"/>
                <w:szCs w:val="24"/>
              </w:rPr>
              <w:t xml:space="preserve"> избушка», теремок с элементами русской избы, деревья сезонные, ёлки, полянка с цветами, элементы костюмов к сказкам, маски</w:t>
            </w:r>
          </w:p>
          <w:p w14:paraId="602B99A3"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Баннеры – иллюстрации к сказкам</w:t>
            </w:r>
          </w:p>
        </w:tc>
      </w:tr>
      <w:tr w:rsidR="00E96315" w:rsidRPr="00E96315" w14:paraId="2B13FDD7"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59C3F1B6"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lastRenderedPageBreak/>
              <w:t>Зимний сад</w:t>
            </w:r>
          </w:p>
          <w:p w14:paraId="4D1CCB9A"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ознакомление детей с природой</w:t>
            </w:r>
          </w:p>
          <w:p w14:paraId="64BBAFC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экологическое воспитание</w:t>
            </w:r>
          </w:p>
        </w:tc>
        <w:tc>
          <w:tcPr>
            <w:tcW w:w="5916" w:type="dxa"/>
            <w:tcBorders>
              <w:top w:val="single" w:sz="4" w:space="0" w:color="auto"/>
              <w:left w:val="single" w:sz="4" w:space="0" w:color="auto"/>
              <w:bottom w:val="single" w:sz="4" w:space="0" w:color="auto"/>
              <w:right w:val="single" w:sz="4" w:space="0" w:color="auto"/>
            </w:tcBorders>
            <w:hideMark/>
          </w:tcPr>
          <w:p w14:paraId="0F53678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комнатные растения</w:t>
            </w:r>
            <w:r w:rsidR="007D08DC" w:rsidRPr="00E96315">
              <w:rPr>
                <w:rFonts w:ascii="Times New Roman" w:hAnsi="Times New Roman" w:cs="Times New Roman"/>
                <w:sz w:val="24"/>
                <w:szCs w:val="24"/>
              </w:rPr>
              <w:t>;</w:t>
            </w:r>
            <w:r w:rsidRPr="00E96315">
              <w:rPr>
                <w:rFonts w:ascii="Times New Roman" w:hAnsi="Times New Roman" w:cs="Times New Roman"/>
                <w:sz w:val="24"/>
                <w:szCs w:val="24"/>
              </w:rPr>
              <w:t xml:space="preserve"> </w:t>
            </w:r>
          </w:p>
          <w:p w14:paraId="0DB72752" w14:textId="77777777" w:rsidR="007D08DC" w:rsidRPr="00E96315" w:rsidRDefault="007D08DC"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аквариум с рыбками;</w:t>
            </w:r>
          </w:p>
          <w:p w14:paraId="466C2BA3"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сухой ручей</w:t>
            </w:r>
            <w:r w:rsidR="007D08DC" w:rsidRPr="00E96315">
              <w:rPr>
                <w:rFonts w:ascii="Times New Roman" w:hAnsi="Times New Roman" w:cs="Times New Roman"/>
                <w:sz w:val="24"/>
                <w:szCs w:val="24"/>
              </w:rPr>
              <w:t>;</w:t>
            </w:r>
          </w:p>
          <w:p w14:paraId="3ED2E48E"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озеро с утками</w:t>
            </w:r>
            <w:r w:rsidR="007D08DC" w:rsidRPr="00E96315">
              <w:rPr>
                <w:rFonts w:ascii="Times New Roman" w:hAnsi="Times New Roman" w:cs="Times New Roman"/>
                <w:sz w:val="24"/>
                <w:szCs w:val="24"/>
              </w:rPr>
              <w:t>;</w:t>
            </w:r>
          </w:p>
          <w:p w14:paraId="3B96FB5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мостик</w:t>
            </w:r>
            <w:r w:rsidR="007D08DC" w:rsidRPr="00E96315">
              <w:rPr>
                <w:rFonts w:ascii="Times New Roman" w:hAnsi="Times New Roman" w:cs="Times New Roman"/>
                <w:sz w:val="24"/>
                <w:szCs w:val="24"/>
              </w:rPr>
              <w:t>;</w:t>
            </w:r>
          </w:p>
          <w:p w14:paraId="2A353E0E"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лавочка с куклами (дедушка и бабушка)</w:t>
            </w:r>
            <w:r w:rsidR="007D08DC" w:rsidRPr="00E96315">
              <w:rPr>
                <w:rFonts w:ascii="Times New Roman" w:hAnsi="Times New Roman" w:cs="Times New Roman"/>
                <w:sz w:val="24"/>
                <w:szCs w:val="24"/>
              </w:rPr>
              <w:t>;</w:t>
            </w:r>
          </w:p>
          <w:p w14:paraId="579A65D1" w14:textId="77777777" w:rsidR="0017097B" w:rsidRPr="00E96315" w:rsidRDefault="0017097B" w:rsidP="007D08DC">
            <w:pPr>
              <w:pStyle w:val="af0"/>
              <w:rPr>
                <w:rFonts w:ascii="Times New Roman" w:hAnsi="Times New Roman" w:cs="Times New Roman"/>
                <w:sz w:val="24"/>
                <w:szCs w:val="24"/>
              </w:rPr>
            </w:pPr>
            <w:r w:rsidRPr="00E96315">
              <w:rPr>
                <w:rFonts w:ascii="Times New Roman" w:hAnsi="Times New Roman" w:cs="Times New Roman"/>
                <w:sz w:val="24"/>
                <w:szCs w:val="24"/>
              </w:rPr>
              <w:t>- картины и баннеры с видами природы</w:t>
            </w:r>
            <w:r w:rsidR="007D08DC" w:rsidRPr="00E96315">
              <w:rPr>
                <w:rFonts w:ascii="Times New Roman" w:hAnsi="Times New Roman" w:cs="Times New Roman"/>
                <w:sz w:val="24"/>
                <w:szCs w:val="24"/>
              </w:rPr>
              <w:t>;</w:t>
            </w:r>
          </w:p>
          <w:p w14:paraId="5940EEBF" w14:textId="77777777" w:rsidR="007D08DC" w:rsidRPr="00E96315" w:rsidRDefault="007D08DC" w:rsidP="007D08DC">
            <w:pPr>
              <w:pStyle w:val="af0"/>
              <w:rPr>
                <w:rFonts w:ascii="Times New Roman" w:hAnsi="Times New Roman" w:cs="Times New Roman"/>
                <w:sz w:val="24"/>
                <w:szCs w:val="24"/>
              </w:rPr>
            </w:pPr>
            <w:r w:rsidRPr="00E96315">
              <w:rPr>
                <w:rFonts w:ascii="Times New Roman" w:hAnsi="Times New Roman" w:cs="Times New Roman"/>
                <w:sz w:val="24"/>
                <w:szCs w:val="24"/>
              </w:rPr>
              <w:t>- оборудование для ухода за растениями.</w:t>
            </w:r>
          </w:p>
        </w:tc>
      </w:tr>
      <w:tr w:rsidR="00E96315" w:rsidRPr="00E96315" w14:paraId="42B5979C"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38FDDC86"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Клуб любителей шахмат и шашек</w:t>
            </w:r>
          </w:p>
          <w:p w14:paraId="7E01DC17"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-приобщение детей и </w:t>
            </w:r>
            <w:proofErr w:type="gramStart"/>
            <w:r w:rsidRPr="00E96315">
              <w:rPr>
                <w:rFonts w:ascii="Times New Roman" w:hAnsi="Times New Roman" w:cs="Times New Roman"/>
                <w:sz w:val="24"/>
                <w:szCs w:val="24"/>
              </w:rPr>
              <w:t>родителей  к</w:t>
            </w:r>
            <w:proofErr w:type="gramEnd"/>
            <w:r w:rsidRPr="00E96315">
              <w:rPr>
                <w:rFonts w:ascii="Times New Roman" w:hAnsi="Times New Roman" w:cs="Times New Roman"/>
                <w:sz w:val="24"/>
                <w:szCs w:val="24"/>
              </w:rPr>
              <w:t xml:space="preserve"> совместным играм </w:t>
            </w:r>
          </w:p>
          <w:p w14:paraId="28654F46"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-интеллектуальное воспитание</w:t>
            </w:r>
          </w:p>
        </w:tc>
        <w:tc>
          <w:tcPr>
            <w:tcW w:w="5916" w:type="dxa"/>
            <w:tcBorders>
              <w:top w:val="single" w:sz="4" w:space="0" w:color="auto"/>
              <w:left w:val="single" w:sz="4" w:space="0" w:color="auto"/>
              <w:bottom w:val="single" w:sz="4" w:space="0" w:color="auto"/>
              <w:right w:val="single" w:sz="4" w:space="0" w:color="auto"/>
            </w:tcBorders>
            <w:hideMark/>
          </w:tcPr>
          <w:p w14:paraId="519F0014"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столы</w:t>
            </w:r>
            <w:r w:rsidR="007D08DC" w:rsidRPr="00E96315">
              <w:rPr>
                <w:rFonts w:ascii="Times New Roman" w:hAnsi="Times New Roman" w:cs="Times New Roman"/>
                <w:sz w:val="24"/>
                <w:szCs w:val="24"/>
              </w:rPr>
              <w:t>;</w:t>
            </w:r>
          </w:p>
          <w:p w14:paraId="5BD2DC53"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стулья</w:t>
            </w:r>
            <w:r w:rsidR="007D08DC" w:rsidRPr="00E96315">
              <w:rPr>
                <w:rFonts w:ascii="Times New Roman" w:hAnsi="Times New Roman" w:cs="Times New Roman"/>
                <w:sz w:val="24"/>
                <w:szCs w:val="24"/>
              </w:rPr>
              <w:t>;</w:t>
            </w:r>
          </w:p>
          <w:p w14:paraId="435B4CE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шашки</w:t>
            </w:r>
            <w:r w:rsidR="007D08DC" w:rsidRPr="00E96315">
              <w:rPr>
                <w:rFonts w:ascii="Times New Roman" w:hAnsi="Times New Roman" w:cs="Times New Roman"/>
                <w:sz w:val="24"/>
                <w:szCs w:val="24"/>
              </w:rPr>
              <w:t>;</w:t>
            </w:r>
          </w:p>
          <w:p w14:paraId="20A2BB60"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шахматы</w:t>
            </w:r>
            <w:r w:rsidR="007D08DC" w:rsidRPr="00E96315">
              <w:rPr>
                <w:rFonts w:ascii="Times New Roman" w:hAnsi="Times New Roman" w:cs="Times New Roman"/>
                <w:sz w:val="24"/>
                <w:szCs w:val="24"/>
              </w:rPr>
              <w:t>;</w:t>
            </w:r>
            <w:r w:rsidRPr="00E96315">
              <w:rPr>
                <w:rFonts w:ascii="Times New Roman" w:hAnsi="Times New Roman" w:cs="Times New Roman"/>
                <w:sz w:val="24"/>
                <w:szCs w:val="24"/>
              </w:rPr>
              <w:t xml:space="preserve"> </w:t>
            </w:r>
          </w:p>
          <w:p w14:paraId="1DFB09D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доски для игр</w:t>
            </w:r>
            <w:r w:rsidR="007D08DC" w:rsidRPr="00E96315">
              <w:rPr>
                <w:rFonts w:ascii="Times New Roman" w:hAnsi="Times New Roman" w:cs="Times New Roman"/>
                <w:sz w:val="24"/>
                <w:szCs w:val="24"/>
              </w:rPr>
              <w:t>.</w:t>
            </w:r>
          </w:p>
        </w:tc>
      </w:tr>
      <w:tr w:rsidR="00E96315" w:rsidRPr="00E96315" w14:paraId="747931AB"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4B8603FA"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Центр «Мы живём в России»</w:t>
            </w:r>
          </w:p>
          <w:p w14:paraId="6F537285" w14:textId="77777777" w:rsidR="0017097B" w:rsidRPr="00E96315" w:rsidRDefault="007D08DC" w:rsidP="0017097B">
            <w:pPr>
              <w:pStyle w:val="af0"/>
              <w:rPr>
                <w:rFonts w:ascii="Times New Roman" w:hAnsi="Times New Roman" w:cs="Times New Roman"/>
                <w:sz w:val="24"/>
                <w:szCs w:val="24"/>
              </w:rPr>
            </w:pPr>
            <w:r w:rsidRPr="00E96315">
              <w:rPr>
                <w:rFonts w:ascii="Times New Roman" w:hAnsi="Times New Roman" w:cs="Times New Roman"/>
                <w:sz w:val="24"/>
                <w:szCs w:val="24"/>
              </w:rPr>
              <w:t>(</w:t>
            </w:r>
            <w:proofErr w:type="spellStart"/>
            <w:r w:rsidR="0017097B" w:rsidRPr="00E96315">
              <w:rPr>
                <w:rFonts w:ascii="Times New Roman" w:hAnsi="Times New Roman" w:cs="Times New Roman"/>
                <w:sz w:val="24"/>
                <w:szCs w:val="24"/>
              </w:rPr>
              <w:t>гражданско</w:t>
            </w:r>
            <w:proofErr w:type="spellEnd"/>
            <w:r w:rsidR="0017097B" w:rsidRPr="00E96315">
              <w:rPr>
                <w:rFonts w:ascii="Times New Roman" w:hAnsi="Times New Roman" w:cs="Times New Roman"/>
                <w:sz w:val="24"/>
                <w:szCs w:val="24"/>
              </w:rPr>
              <w:t xml:space="preserve"> – патриотическое воспитание</w:t>
            </w:r>
            <w:r w:rsidRPr="00E96315">
              <w:rPr>
                <w:rFonts w:ascii="Times New Roman" w:hAnsi="Times New Roman" w:cs="Times New Roman"/>
                <w:sz w:val="24"/>
                <w:szCs w:val="24"/>
              </w:rPr>
              <w:t>, краеведение)</w:t>
            </w:r>
          </w:p>
        </w:tc>
        <w:tc>
          <w:tcPr>
            <w:tcW w:w="5916" w:type="dxa"/>
            <w:tcBorders>
              <w:top w:val="single" w:sz="4" w:space="0" w:color="auto"/>
              <w:left w:val="single" w:sz="4" w:space="0" w:color="auto"/>
              <w:bottom w:val="single" w:sz="4" w:space="0" w:color="auto"/>
              <w:right w:val="single" w:sz="4" w:space="0" w:color="auto"/>
            </w:tcBorders>
            <w:hideMark/>
          </w:tcPr>
          <w:p w14:paraId="6F5D5D50"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картины и баннеры с государственной символикой и видами России, КЧР и Черкесска</w:t>
            </w:r>
            <w:r w:rsidR="007D08DC" w:rsidRPr="00E96315">
              <w:rPr>
                <w:rFonts w:ascii="Times New Roman" w:hAnsi="Times New Roman" w:cs="Times New Roman"/>
                <w:sz w:val="24"/>
                <w:szCs w:val="24"/>
              </w:rPr>
              <w:t>;</w:t>
            </w:r>
          </w:p>
          <w:p w14:paraId="6BD1AFC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стенд «Мы живём в России»</w:t>
            </w:r>
            <w:r w:rsidR="007D08DC" w:rsidRPr="00E96315">
              <w:rPr>
                <w:rFonts w:ascii="Times New Roman" w:hAnsi="Times New Roman" w:cs="Times New Roman"/>
                <w:sz w:val="24"/>
                <w:szCs w:val="24"/>
              </w:rPr>
              <w:t>;</w:t>
            </w:r>
          </w:p>
          <w:p w14:paraId="6651973F" w14:textId="77777777" w:rsidR="007D08DC" w:rsidRPr="00E96315" w:rsidRDefault="007D08DC"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стенд «Карачаево-Черкесия»;</w:t>
            </w:r>
          </w:p>
          <w:p w14:paraId="6324350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флаги</w:t>
            </w:r>
            <w:r w:rsidR="007D08DC" w:rsidRPr="00E96315">
              <w:rPr>
                <w:rFonts w:ascii="Times New Roman" w:hAnsi="Times New Roman" w:cs="Times New Roman"/>
                <w:sz w:val="24"/>
                <w:szCs w:val="24"/>
              </w:rPr>
              <w:t xml:space="preserve"> России и КЧР на напольной подставке;</w:t>
            </w:r>
          </w:p>
          <w:p w14:paraId="7F1287DB"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стенд «Чтим великий День Победы»</w:t>
            </w:r>
            <w:r w:rsidR="007D08DC" w:rsidRPr="00E96315">
              <w:rPr>
                <w:rFonts w:ascii="Times New Roman" w:hAnsi="Times New Roman" w:cs="Times New Roman"/>
                <w:sz w:val="24"/>
                <w:szCs w:val="24"/>
              </w:rPr>
              <w:t>;</w:t>
            </w:r>
          </w:p>
          <w:p w14:paraId="04F2DF9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proofErr w:type="gramStart"/>
            <w:r w:rsidRPr="00E96315">
              <w:rPr>
                <w:rFonts w:ascii="Times New Roman" w:hAnsi="Times New Roman" w:cs="Times New Roman"/>
                <w:sz w:val="24"/>
                <w:szCs w:val="24"/>
              </w:rPr>
              <w:t>декорации:  вечный</w:t>
            </w:r>
            <w:proofErr w:type="gramEnd"/>
            <w:r w:rsidRPr="00E96315">
              <w:rPr>
                <w:rFonts w:ascii="Times New Roman" w:hAnsi="Times New Roman" w:cs="Times New Roman"/>
                <w:sz w:val="24"/>
                <w:szCs w:val="24"/>
              </w:rPr>
              <w:t xml:space="preserve"> огонь</w:t>
            </w:r>
            <w:r w:rsidR="007D08DC" w:rsidRPr="00E96315">
              <w:rPr>
                <w:rFonts w:ascii="Times New Roman" w:hAnsi="Times New Roman" w:cs="Times New Roman"/>
                <w:sz w:val="24"/>
                <w:szCs w:val="24"/>
              </w:rPr>
              <w:t>.</w:t>
            </w:r>
          </w:p>
        </w:tc>
      </w:tr>
      <w:tr w:rsidR="00E96315" w:rsidRPr="00E96315" w14:paraId="685BD35C"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687370B1"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Центр «Городок ПДД»</w:t>
            </w:r>
          </w:p>
          <w:p w14:paraId="2FB7350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привитие норм безопасного поведения, ОБЖ</w:t>
            </w:r>
          </w:p>
          <w:p w14:paraId="22794720"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proofErr w:type="gramStart"/>
            <w:r w:rsidRPr="00E96315">
              <w:rPr>
                <w:rFonts w:ascii="Times New Roman" w:hAnsi="Times New Roman" w:cs="Times New Roman"/>
                <w:sz w:val="24"/>
                <w:szCs w:val="24"/>
              </w:rPr>
              <w:t>ознакомление  с</w:t>
            </w:r>
            <w:proofErr w:type="gramEnd"/>
            <w:r w:rsidRPr="00E96315">
              <w:rPr>
                <w:rFonts w:ascii="Times New Roman" w:hAnsi="Times New Roman" w:cs="Times New Roman"/>
                <w:sz w:val="24"/>
                <w:szCs w:val="24"/>
              </w:rPr>
              <w:t xml:space="preserve"> ПДД</w:t>
            </w:r>
          </w:p>
        </w:tc>
        <w:tc>
          <w:tcPr>
            <w:tcW w:w="5916" w:type="dxa"/>
            <w:tcBorders>
              <w:top w:val="single" w:sz="4" w:space="0" w:color="auto"/>
              <w:left w:val="single" w:sz="4" w:space="0" w:color="auto"/>
              <w:bottom w:val="single" w:sz="4" w:space="0" w:color="auto"/>
              <w:right w:val="single" w:sz="4" w:space="0" w:color="auto"/>
            </w:tcBorders>
            <w:hideMark/>
          </w:tcPr>
          <w:p w14:paraId="21AA4F59" w14:textId="77777777" w:rsidR="0017097B" w:rsidRPr="00E96315" w:rsidRDefault="0017097B" w:rsidP="0017097B">
            <w:pPr>
              <w:pStyle w:val="af0"/>
              <w:rPr>
                <w:rFonts w:ascii="Times New Roman" w:eastAsia="Calibri" w:hAnsi="Times New Roman" w:cs="Times New Roman"/>
                <w:sz w:val="24"/>
                <w:szCs w:val="24"/>
              </w:rPr>
            </w:pPr>
            <w:r w:rsidRPr="00E96315">
              <w:rPr>
                <w:rFonts w:ascii="Times New Roman" w:hAnsi="Times New Roman" w:cs="Times New Roman"/>
                <w:sz w:val="24"/>
                <w:szCs w:val="24"/>
              </w:rPr>
              <w:t>- наборы знаков, жезл</w:t>
            </w:r>
            <w:r w:rsidR="007D08DC" w:rsidRPr="00E96315">
              <w:rPr>
                <w:rFonts w:ascii="Times New Roman" w:hAnsi="Times New Roman" w:cs="Times New Roman"/>
                <w:sz w:val="24"/>
                <w:szCs w:val="24"/>
              </w:rPr>
              <w:t>;</w:t>
            </w:r>
            <w:r w:rsidRPr="00E96315">
              <w:rPr>
                <w:rFonts w:ascii="Times New Roman" w:hAnsi="Times New Roman" w:cs="Times New Roman"/>
                <w:sz w:val="24"/>
                <w:szCs w:val="24"/>
              </w:rPr>
              <w:t xml:space="preserve"> </w:t>
            </w:r>
          </w:p>
          <w:p w14:paraId="1DB2D011"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набор картин «Моя улица»</w:t>
            </w:r>
            <w:r w:rsidR="007D08DC" w:rsidRPr="00E96315">
              <w:rPr>
                <w:rFonts w:ascii="Times New Roman" w:hAnsi="Times New Roman" w:cs="Times New Roman"/>
                <w:sz w:val="24"/>
                <w:szCs w:val="24"/>
              </w:rPr>
              <w:t>;</w:t>
            </w:r>
          </w:p>
          <w:p w14:paraId="6FE4E1A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баннер напольный «Перекрёсток»</w:t>
            </w:r>
            <w:r w:rsidR="007D08DC" w:rsidRPr="00E96315">
              <w:rPr>
                <w:rFonts w:ascii="Times New Roman" w:hAnsi="Times New Roman" w:cs="Times New Roman"/>
                <w:sz w:val="24"/>
                <w:szCs w:val="24"/>
              </w:rPr>
              <w:t>;</w:t>
            </w:r>
          </w:p>
          <w:p w14:paraId="3AB0EC4D"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баннеры и стенд «Изучаем ПДД»</w:t>
            </w:r>
            <w:r w:rsidR="007D08DC" w:rsidRPr="00E96315">
              <w:rPr>
                <w:rFonts w:ascii="Times New Roman" w:hAnsi="Times New Roman" w:cs="Times New Roman"/>
                <w:sz w:val="24"/>
                <w:szCs w:val="24"/>
              </w:rPr>
              <w:t>;</w:t>
            </w:r>
          </w:p>
          <w:p w14:paraId="306627E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машины</w:t>
            </w:r>
            <w:r w:rsidR="007D08DC" w:rsidRPr="00E96315">
              <w:rPr>
                <w:rFonts w:ascii="Times New Roman" w:hAnsi="Times New Roman" w:cs="Times New Roman"/>
                <w:sz w:val="24"/>
                <w:szCs w:val="24"/>
              </w:rPr>
              <w:t>, коляски с куклами;</w:t>
            </w:r>
            <w:r w:rsidRPr="00E96315">
              <w:rPr>
                <w:rFonts w:ascii="Times New Roman" w:hAnsi="Times New Roman" w:cs="Times New Roman"/>
                <w:sz w:val="24"/>
                <w:szCs w:val="24"/>
              </w:rPr>
              <w:t xml:space="preserve"> </w:t>
            </w:r>
          </w:p>
          <w:p w14:paraId="5A15B244"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светофор напольный</w:t>
            </w:r>
            <w:r w:rsidR="007D08DC" w:rsidRPr="00E96315">
              <w:rPr>
                <w:rFonts w:ascii="Times New Roman" w:hAnsi="Times New Roman" w:cs="Times New Roman"/>
                <w:sz w:val="24"/>
                <w:szCs w:val="24"/>
              </w:rPr>
              <w:t>;</w:t>
            </w:r>
            <w:r w:rsidRPr="00E96315">
              <w:rPr>
                <w:rFonts w:ascii="Times New Roman" w:hAnsi="Times New Roman" w:cs="Times New Roman"/>
                <w:sz w:val="24"/>
                <w:szCs w:val="24"/>
              </w:rPr>
              <w:t xml:space="preserve"> </w:t>
            </w:r>
          </w:p>
          <w:p w14:paraId="0D64C362"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пост ГИБДД</w:t>
            </w:r>
            <w:r w:rsidR="007D08DC" w:rsidRPr="00E96315">
              <w:rPr>
                <w:rFonts w:ascii="Times New Roman" w:hAnsi="Times New Roman" w:cs="Times New Roman"/>
                <w:sz w:val="24"/>
                <w:szCs w:val="24"/>
              </w:rPr>
              <w:t xml:space="preserve"> (игровой домик),</w:t>
            </w:r>
          </w:p>
          <w:p w14:paraId="6DA8308F" w14:textId="77777777" w:rsidR="007D08DC" w:rsidRPr="00E96315" w:rsidRDefault="007D08DC"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стенд «Наш микрорайон»</w:t>
            </w:r>
          </w:p>
        </w:tc>
      </w:tr>
      <w:tr w:rsidR="00E96315" w:rsidRPr="00E96315" w14:paraId="242A77F4"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25C8628A" w14:textId="77777777" w:rsidR="0017097B" w:rsidRPr="00E96315" w:rsidRDefault="0017097B" w:rsidP="0017097B">
            <w:pPr>
              <w:pStyle w:val="af0"/>
              <w:rPr>
                <w:rFonts w:ascii="Times New Roman" w:eastAsia="Calibri" w:hAnsi="Times New Roman" w:cs="Times New Roman"/>
                <w:b/>
                <w:sz w:val="24"/>
                <w:szCs w:val="24"/>
              </w:rPr>
            </w:pPr>
            <w:r w:rsidRPr="00E96315">
              <w:rPr>
                <w:rFonts w:ascii="Times New Roman" w:hAnsi="Times New Roman" w:cs="Times New Roman"/>
                <w:b/>
                <w:sz w:val="24"/>
                <w:szCs w:val="24"/>
              </w:rPr>
              <w:t>Центр «Жизнь детского сада»</w:t>
            </w:r>
          </w:p>
          <w:p w14:paraId="1379141D" w14:textId="19F3910E"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Ознакомление родителей и гостей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 проведёнными мероприятиями</w:t>
            </w:r>
          </w:p>
        </w:tc>
        <w:tc>
          <w:tcPr>
            <w:tcW w:w="5916" w:type="dxa"/>
            <w:tcBorders>
              <w:top w:val="single" w:sz="4" w:space="0" w:color="auto"/>
              <w:left w:val="single" w:sz="4" w:space="0" w:color="auto"/>
              <w:bottom w:val="single" w:sz="4" w:space="0" w:color="auto"/>
              <w:right w:val="single" w:sz="4" w:space="0" w:color="auto"/>
            </w:tcBorders>
            <w:hideMark/>
          </w:tcPr>
          <w:p w14:paraId="2705570E"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стенд-фотовыставка «Наши праздники и будни»</w:t>
            </w:r>
            <w:r w:rsidR="007D08DC" w:rsidRPr="00E96315">
              <w:rPr>
                <w:rFonts w:ascii="Times New Roman" w:hAnsi="Times New Roman" w:cs="Times New Roman"/>
                <w:sz w:val="24"/>
                <w:szCs w:val="24"/>
              </w:rPr>
              <w:t>;</w:t>
            </w:r>
          </w:p>
          <w:p w14:paraId="12E9889C" w14:textId="77777777" w:rsidR="0017097B" w:rsidRPr="00E96315" w:rsidRDefault="007D08DC" w:rsidP="007D08DC">
            <w:pPr>
              <w:pStyle w:val="af0"/>
              <w:rPr>
                <w:rFonts w:ascii="Times New Roman" w:eastAsia="Calibri" w:hAnsi="Times New Roman" w:cs="Times New Roman"/>
                <w:sz w:val="24"/>
                <w:szCs w:val="24"/>
              </w:rPr>
            </w:pPr>
            <w:r w:rsidRPr="00E96315">
              <w:rPr>
                <w:rFonts w:ascii="Times New Roman" w:hAnsi="Times New Roman" w:cs="Times New Roman"/>
                <w:sz w:val="24"/>
                <w:szCs w:val="24"/>
              </w:rPr>
              <w:t xml:space="preserve">- </w:t>
            </w:r>
            <w:r w:rsidR="00C60A40" w:rsidRPr="00E96315">
              <w:rPr>
                <w:rFonts w:ascii="Times New Roman" w:hAnsi="Times New Roman" w:cs="Times New Roman"/>
                <w:sz w:val="24"/>
                <w:szCs w:val="24"/>
              </w:rPr>
              <w:t xml:space="preserve">большой баннер «Детский сад «Сказка» (логотип детского сада) – зона для </w:t>
            </w:r>
            <w:proofErr w:type="gramStart"/>
            <w:r w:rsidR="00C60A40" w:rsidRPr="00E96315">
              <w:rPr>
                <w:rFonts w:ascii="Times New Roman" w:hAnsi="Times New Roman" w:cs="Times New Roman"/>
                <w:sz w:val="24"/>
                <w:szCs w:val="24"/>
              </w:rPr>
              <w:t>фото сессий</w:t>
            </w:r>
            <w:proofErr w:type="gramEnd"/>
            <w:r w:rsidR="00C60A40" w:rsidRPr="00E96315">
              <w:rPr>
                <w:rFonts w:ascii="Times New Roman" w:hAnsi="Times New Roman" w:cs="Times New Roman"/>
                <w:sz w:val="24"/>
                <w:szCs w:val="24"/>
              </w:rPr>
              <w:t xml:space="preserve"> детей с родителями.</w:t>
            </w:r>
          </w:p>
        </w:tc>
      </w:tr>
      <w:tr w:rsidR="00E96315" w:rsidRPr="00E96315" w14:paraId="50F3776D"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0C4896B9" w14:textId="77777777" w:rsidR="007D08DC" w:rsidRPr="00E96315" w:rsidRDefault="007D08DC" w:rsidP="0017097B">
            <w:pPr>
              <w:pStyle w:val="af0"/>
              <w:rPr>
                <w:rFonts w:ascii="Times New Roman" w:hAnsi="Times New Roman" w:cs="Times New Roman"/>
                <w:b/>
                <w:sz w:val="24"/>
                <w:szCs w:val="24"/>
              </w:rPr>
            </w:pPr>
            <w:r w:rsidRPr="00E96315">
              <w:rPr>
                <w:rFonts w:ascii="Times New Roman" w:hAnsi="Times New Roman" w:cs="Times New Roman"/>
                <w:b/>
                <w:sz w:val="24"/>
                <w:szCs w:val="24"/>
              </w:rPr>
              <w:t>Выставочный павильон</w:t>
            </w:r>
          </w:p>
          <w:p w14:paraId="57CAEAD5" w14:textId="77777777" w:rsidR="007D08DC" w:rsidRPr="00E96315" w:rsidRDefault="007D08DC" w:rsidP="0017097B">
            <w:pPr>
              <w:pStyle w:val="af0"/>
              <w:rPr>
                <w:rFonts w:ascii="Times New Roman" w:hAnsi="Times New Roman" w:cs="Times New Roman"/>
                <w:b/>
                <w:sz w:val="24"/>
                <w:szCs w:val="24"/>
              </w:rPr>
            </w:pPr>
          </w:p>
        </w:tc>
        <w:tc>
          <w:tcPr>
            <w:tcW w:w="5916" w:type="dxa"/>
            <w:tcBorders>
              <w:top w:val="single" w:sz="4" w:space="0" w:color="auto"/>
              <w:left w:val="single" w:sz="4" w:space="0" w:color="auto"/>
              <w:bottom w:val="single" w:sz="4" w:space="0" w:color="auto"/>
              <w:right w:val="single" w:sz="4" w:space="0" w:color="auto"/>
            </w:tcBorders>
            <w:hideMark/>
          </w:tcPr>
          <w:p w14:paraId="1E9FCCFD" w14:textId="77777777" w:rsidR="007D08DC" w:rsidRPr="00E96315" w:rsidRDefault="007D08DC" w:rsidP="007D08DC">
            <w:pPr>
              <w:pStyle w:val="af0"/>
              <w:rPr>
                <w:rFonts w:ascii="Times New Roman" w:hAnsi="Times New Roman" w:cs="Times New Roman"/>
                <w:sz w:val="24"/>
                <w:szCs w:val="24"/>
              </w:rPr>
            </w:pPr>
            <w:r w:rsidRPr="00E96315">
              <w:rPr>
                <w:rFonts w:ascii="Times New Roman" w:hAnsi="Times New Roman" w:cs="Times New Roman"/>
                <w:sz w:val="24"/>
                <w:szCs w:val="24"/>
              </w:rPr>
              <w:t>- стенд-выставка рисунков «Изобразительное искусство»</w:t>
            </w:r>
          </w:p>
          <w:p w14:paraId="7387D70E" w14:textId="77777777" w:rsidR="00C60A40" w:rsidRPr="00E96315" w:rsidRDefault="007D08DC" w:rsidP="007D08DC">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C60A40" w:rsidRPr="00E96315">
              <w:rPr>
                <w:rFonts w:ascii="Times New Roman" w:hAnsi="Times New Roman" w:cs="Times New Roman"/>
                <w:sz w:val="24"/>
                <w:szCs w:val="24"/>
              </w:rPr>
              <w:t xml:space="preserve">стенды напольные для размещения </w:t>
            </w:r>
            <w:r w:rsidRPr="00E96315">
              <w:rPr>
                <w:rFonts w:ascii="Times New Roman" w:hAnsi="Times New Roman" w:cs="Times New Roman"/>
                <w:sz w:val="24"/>
                <w:szCs w:val="24"/>
              </w:rPr>
              <w:t>выста</w:t>
            </w:r>
            <w:r w:rsidR="00C60A40" w:rsidRPr="00E96315">
              <w:rPr>
                <w:rFonts w:ascii="Times New Roman" w:hAnsi="Times New Roman" w:cs="Times New Roman"/>
                <w:sz w:val="24"/>
                <w:szCs w:val="24"/>
              </w:rPr>
              <w:t>вок рисунков;</w:t>
            </w:r>
            <w:r w:rsidRPr="00E96315">
              <w:rPr>
                <w:rFonts w:ascii="Times New Roman" w:hAnsi="Times New Roman" w:cs="Times New Roman"/>
                <w:sz w:val="24"/>
                <w:szCs w:val="24"/>
              </w:rPr>
              <w:t xml:space="preserve"> </w:t>
            </w:r>
          </w:p>
          <w:p w14:paraId="3D52296D" w14:textId="77777777" w:rsidR="00C60A40" w:rsidRPr="00E96315" w:rsidRDefault="00C60A40" w:rsidP="007D08DC">
            <w:pPr>
              <w:pStyle w:val="af0"/>
              <w:rPr>
                <w:rFonts w:ascii="Times New Roman" w:hAnsi="Times New Roman" w:cs="Times New Roman"/>
                <w:sz w:val="24"/>
                <w:szCs w:val="24"/>
              </w:rPr>
            </w:pPr>
            <w:r w:rsidRPr="00E96315">
              <w:rPr>
                <w:rFonts w:ascii="Times New Roman" w:hAnsi="Times New Roman" w:cs="Times New Roman"/>
                <w:sz w:val="24"/>
                <w:szCs w:val="24"/>
              </w:rPr>
              <w:t xml:space="preserve">- столы для выставок </w:t>
            </w:r>
            <w:r w:rsidR="007D08DC" w:rsidRPr="00E96315">
              <w:rPr>
                <w:rFonts w:ascii="Times New Roman" w:hAnsi="Times New Roman" w:cs="Times New Roman"/>
                <w:sz w:val="24"/>
                <w:szCs w:val="24"/>
              </w:rPr>
              <w:t>творческих работ</w:t>
            </w:r>
            <w:r w:rsidRPr="00E96315">
              <w:rPr>
                <w:rFonts w:ascii="Times New Roman" w:hAnsi="Times New Roman" w:cs="Times New Roman"/>
                <w:sz w:val="24"/>
                <w:szCs w:val="24"/>
              </w:rPr>
              <w:t>;</w:t>
            </w:r>
          </w:p>
          <w:p w14:paraId="140BFF76" w14:textId="77777777" w:rsidR="007D08DC" w:rsidRPr="00E96315" w:rsidRDefault="00C60A40" w:rsidP="00C60A40">
            <w:pPr>
              <w:pStyle w:val="af0"/>
              <w:rPr>
                <w:rFonts w:ascii="Times New Roman" w:hAnsi="Times New Roman" w:cs="Times New Roman"/>
                <w:sz w:val="24"/>
                <w:szCs w:val="24"/>
              </w:rPr>
            </w:pPr>
            <w:r w:rsidRPr="00E96315">
              <w:rPr>
                <w:rFonts w:ascii="Times New Roman" w:hAnsi="Times New Roman" w:cs="Times New Roman"/>
                <w:sz w:val="24"/>
                <w:szCs w:val="24"/>
              </w:rPr>
              <w:t>- камин;</w:t>
            </w:r>
          </w:p>
          <w:p w14:paraId="2B540292" w14:textId="77777777" w:rsidR="00C60A40" w:rsidRPr="00E96315" w:rsidRDefault="00C60A40" w:rsidP="00C60A40">
            <w:pPr>
              <w:pStyle w:val="af0"/>
              <w:rPr>
                <w:rFonts w:ascii="Times New Roman" w:hAnsi="Times New Roman" w:cs="Times New Roman"/>
                <w:sz w:val="24"/>
                <w:szCs w:val="24"/>
              </w:rPr>
            </w:pPr>
            <w:r w:rsidRPr="00E96315">
              <w:rPr>
                <w:rFonts w:ascii="Times New Roman" w:hAnsi="Times New Roman" w:cs="Times New Roman"/>
                <w:sz w:val="24"/>
                <w:szCs w:val="24"/>
              </w:rPr>
              <w:t>- шторы (настенная драпировка).</w:t>
            </w:r>
          </w:p>
        </w:tc>
      </w:tr>
      <w:tr w:rsidR="00E96315" w:rsidRPr="00E96315" w14:paraId="4039A757" w14:textId="77777777" w:rsidTr="0077035C">
        <w:tc>
          <w:tcPr>
            <w:tcW w:w="3654" w:type="dxa"/>
            <w:tcBorders>
              <w:top w:val="single" w:sz="4" w:space="0" w:color="auto"/>
              <w:left w:val="single" w:sz="4" w:space="0" w:color="auto"/>
              <w:bottom w:val="single" w:sz="4" w:space="0" w:color="auto"/>
              <w:right w:val="single" w:sz="4" w:space="0" w:color="auto"/>
            </w:tcBorders>
            <w:hideMark/>
          </w:tcPr>
          <w:p w14:paraId="27396904" w14:textId="77777777" w:rsidR="00C60A40" w:rsidRPr="00E96315" w:rsidRDefault="00C60A40" w:rsidP="0017097B">
            <w:pPr>
              <w:pStyle w:val="af0"/>
              <w:rPr>
                <w:rFonts w:ascii="Times New Roman" w:hAnsi="Times New Roman" w:cs="Times New Roman"/>
                <w:b/>
                <w:sz w:val="24"/>
                <w:szCs w:val="24"/>
              </w:rPr>
            </w:pPr>
            <w:r w:rsidRPr="00E96315">
              <w:rPr>
                <w:rFonts w:ascii="Times New Roman" w:hAnsi="Times New Roman" w:cs="Times New Roman"/>
                <w:b/>
                <w:sz w:val="24"/>
                <w:szCs w:val="24"/>
              </w:rPr>
              <w:t>Павильон «Кинотеатр»</w:t>
            </w:r>
          </w:p>
          <w:p w14:paraId="607E7ED1" w14:textId="77777777" w:rsidR="00C60A40" w:rsidRPr="00E96315" w:rsidRDefault="00C60A40" w:rsidP="0017097B">
            <w:pPr>
              <w:pStyle w:val="af0"/>
              <w:rPr>
                <w:rFonts w:ascii="Times New Roman" w:hAnsi="Times New Roman" w:cs="Times New Roman"/>
                <w:b/>
                <w:sz w:val="24"/>
                <w:szCs w:val="24"/>
              </w:rPr>
            </w:pPr>
          </w:p>
        </w:tc>
        <w:tc>
          <w:tcPr>
            <w:tcW w:w="5916" w:type="dxa"/>
            <w:tcBorders>
              <w:top w:val="single" w:sz="4" w:space="0" w:color="auto"/>
              <w:left w:val="single" w:sz="4" w:space="0" w:color="auto"/>
              <w:bottom w:val="single" w:sz="4" w:space="0" w:color="auto"/>
              <w:right w:val="single" w:sz="4" w:space="0" w:color="auto"/>
            </w:tcBorders>
            <w:hideMark/>
          </w:tcPr>
          <w:p w14:paraId="6FD3F2E3" w14:textId="77777777" w:rsidR="00C60A40" w:rsidRPr="00E96315" w:rsidRDefault="00C60A40" w:rsidP="007D08DC">
            <w:pPr>
              <w:pStyle w:val="af0"/>
              <w:rPr>
                <w:rFonts w:ascii="Times New Roman" w:hAnsi="Times New Roman" w:cs="Times New Roman"/>
                <w:sz w:val="24"/>
                <w:szCs w:val="24"/>
              </w:rPr>
            </w:pPr>
            <w:r w:rsidRPr="00E96315">
              <w:rPr>
                <w:rFonts w:ascii="Times New Roman" w:hAnsi="Times New Roman" w:cs="Times New Roman"/>
                <w:sz w:val="24"/>
                <w:szCs w:val="24"/>
              </w:rPr>
              <w:t>- проектор;</w:t>
            </w:r>
          </w:p>
          <w:p w14:paraId="3119DBF0" w14:textId="77777777" w:rsidR="00C60A40" w:rsidRPr="00E96315" w:rsidRDefault="00C60A40" w:rsidP="007D08DC">
            <w:pPr>
              <w:pStyle w:val="af0"/>
              <w:rPr>
                <w:rFonts w:ascii="Times New Roman" w:hAnsi="Times New Roman" w:cs="Times New Roman"/>
                <w:sz w:val="24"/>
                <w:szCs w:val="24"/>
              </w:rPr>
            </w:pPr>
            <w:r w:rsidRPr="00E96315">
              <w:rPr>
                <w:rFonts w:ascii="Times New Roman" w:hAnsi="Times New Roman" w:cs="Times New Roman"/>
                <w:sz w:val="24"/>
                <w:szCs w:val="24"/>
              </w:rPr>
              <w:t>- экран;</w:t>
            </w:r>
          </w:p>
          <w:p w14:paraId="48174833" w14:textId="77777777" w:rsidR="00C60A40" w:rsidRPr="00E96315" w:rsidRDefault="00C60A40" w:rsidP="007D08DC">
            <w:pPr>
              <w:pStyle w:val="af0"/>
              <w:rPr>
                <w:rFonts w:ascii="Times New Roman" w:hAnsi="Times New Roman" w:cs="Times New Roman"/>
                <w:sz w:val="24"/>
                <w:szCs w:val="24"/>
              </w:rPr>
            </w:pPr>
            <w:r w:rsidRPr="00E96315">
              <w:rPr>
                <w:rFonts w:ascii="Times New Roman" w:hAnsi="Times New Roman" w:cs="Times New Roman"/>
                <w:sz w:val="24"/>
                <w:szCs w:val="24"/>
              </w:rPr>
              <w:t>- шторы для затемнения.</w:t>
            </w:r>
          </w:p>
        </w:tc>
      </w:tr>
    </w:tbl>
    <w:p w14:paraId="7ED59423" w14:textId="77777777" w:rsidR="00C60A40" w:rsidRPr="00E96315" w:rsidRDefault="0017097B" w:rsidP="0017097B">
      <w:pPr>
        <w:pStyle w:val="af0"/>
        <w:rPr>
          <w:sz w:val="24"/>
          <w:szCs w:val="24"/>
        </w:rPr>
      </w:pPr>
      <w:r w:rsidRPr="00E96315">
        <w:rPr>
          <w:sz w:val="24"/>
          <w:szCs w:val="24"/>
        </w:rPr>
        <w:tab/>
      </w:r>
    </w:p>
    <w:p w14:paraId="62A0F341" w14:textId="77777777" w:rsidR="0017097B" w:rsidRPr="00E96315" w:rsidRDefault="0017097B" w:rsidP="00C60A40">
      <w:pPr>
        <w:pStyle w:val="af0"/>
        <w:ind w:firstLine="708"/>
        <w:rPr>
          <w:rFonts w:ascii="Times New Roman" w:hAnsi="Times New Roman" w:cs="Times New Roman"/>
          <w:sz w:val="24"/>
          <w:szCs w:val="24"/>
        </w:rPr>
      </w:pPr>
      <w:r w:rsidRPr="00E96315">
        <w:rPr>
          <w:rFonts w:ascii="Times New Roman" w:hAnsi="Times New Roman" w:cs="Times New Roman"/>
          <w:sz w:val="24"/>
          <w:szCs w:val="24"/>
        </w:rPr>
        <w:t>В</w:t>
      </w:r>
      <w:r w:rsidR="00C60A40" w:rsidRPr="00E96315">
        <w:rPr>
          <w:rFonts w:ascii="Times New Roman" w:hAnsi="Times New Roman" w:cs="Times New Roman"/>
          <w:sz w:val="24"/>
          <w:szCs w:val="24"/>
        </w:rPr>
        <w:t>о всех</w:t>
      </w:r>
      <w:r w:rsidRPr="00E96315">
        <w:rPr>
          <w:rFonts w:ascii="Times New Roman" w:hAnsi="Times New Roman" w:cs="Times New Roman"/>
          <w:sz w:val="24"/>
          <w:szCs w:val="24"/>
        </w:rPr>
        <w:t xml:space="preserve"> группах подобран и эстетично оформлен материал для успешного осуществления образовательной деятельности: игровое оборудование, </w:t>
      </w:r>
      <w:proofErr w:type="gramStart"/>
      <w:r w:rsidRPr="00E96315">
        <w:rPr>
          <w:rFonts w:ascii="Times New Roman" w:hAnsi="Times New Roman" w:cs="Times New Roman"/>
          <w:sz w:val="24"/>
          <w:szCs w:val="24"/>
        </w:rPr>
        <w:t>пособия  для</w:t>
      </w:r>
      <w:proofErr w:type="gramEnd"/>
      <w:r w:rsidRPr="00E96315">
        <w:rPr>
          <w:rFonts w:ascii="Times New Roman" w:hAnsi="Times New Roman" w:cs="Times New Roman"/>
          <w:sz w:val="24"/>
          <w:szCs w:val="24"/>
        </w:rPr>
        <w:t xml:space="preserve"> занятий, игровой и трудовой деятельности, </w:t>
      </w:r>
      <w:r w:rsidR="00C60A40" w:rsidRPr="00E96315">
        <w:rPr>
          <w:rFonts w:ascii="Times New Roman" w:hAnsi="Times New Roman" w:cs="Times New Roman"/>
          <w:sz w:val="24"/>
          <w:szCs w:val="24"/>
        </w:rPr>
        <w:t xml:space="preserve">оборудование для самостоятельной детской деятельности, </w:t>
      </w:r>
      <w:r w:rsidRPr="00E96315">
        <w:rPr>
          <w:rFonts w:ascii="Times New Roman" w:hAnsi="Times New Roman" w:cs="Times New Roman"/>
          <w:sz w:val="24"/>
          <w:szCs w:val="24"/>
        </w:rPr>
        <w:t xml:space="preserve">с учетом требований образовательной </w:t>
      </w:r>
      <w:r w:rsidR="00C60A40" w:rsidRPr="00E96315">
        <w:rPr>
          <w:rFonts w:ascii="Times New Roman" w:hAnsi="Times New Roman" w:cs="Times New Roman"/>
          <w:sz w:val="24"/>
          <w:szCs w:val="24"/>
        </w:rPr>
        <w:t xml:space="preserve">федеральной </w:t>
      </w:r>
      <w:r w:rsidRPr="00E96315">
        <w:rPr>
          <w:rFonts w:ascii="Times New Roman" w:hAnsi="Times New Roman" w:cs="Times New Roman"/>
          <w:sz w:val="24"/>
          <w:szCs w:val="24"/>
        </w:rPr>
        <w:t xml:space="preserve">программы. Имеются в наличии ТСО: магнитофоны, музыкальные центры, телевизоры с набором записей детской музыки и мультфильмами, а </w:t>
      </w:r>
      <w:proofErr w:type="gramStart"/>
      <w:r w:rsidRPr="00E96315">
        <w:rPr>
          <w:rFonts w:ascii="Times New Roman" w:hAnsi="Times New Roman" w:cs="Times New Roman"/>
          <w:sz w:val="24"/>
          <w:szCs w:val="24"/>
        </w:rPr>
        <w:t>так же</w:t>
      </w:r>
      <w:proofErr w:type="gramEnd"/>
      <w:r w:rsidRPr="00E96315">
        <w:rPr>
          <w:rFonts w:ascii="Times New Roman" w:hAnsi="Times New Roman" w:cs="Times New Roman"/>
          <w:sz w:val="24"/>
          <w:szCs w:val="24"/>
        </w:rPr>
        <w:t xml:space="preserve"> познавательными фильмами для дошкольников.</w:t>
      </w:r>
    </w:p>
    <w:p w14:paraId="53A0FE39" w14:textId="023704F2"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ab/>
        <w:t>Предметно – развивающая среда в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способствует развитию ребенка по всем направлениям. Все группы оснащены в соответствии с возрастом, полом детей, оборудованием для образовательной, совместной, </w:t>
      </w:r>
      <w:proofErr w:type="gramStart"/>
      <w:r w:rsidRPr="00E96315">
        <w:rPr>
          <w:rFonts w:ascii="Times New Roman" w:hAnsi="Times New Roman" w:cs="Times New Roman"/>
          <w:sz w:val="24"/>
          <w:szCs w:val="24"/>
        </w:rPr>
        <w:t>самостоятельной  деятельности</w:t>
      </w:r>
      <w:proofErr w:type="gramEnd"/>
      <w:r w:rsidRPr="00E96315">
        <w:rPr>
          <w:rFonts w:ascii="Times New Roman" w:hAnsi="Times New Roman" w:cs="Times New Roman"/>
          <w:sz w:val="24"/>
          <w:szCs w:val="24"/>
        </w:rPr>
        <w:t xml:space="preserve"> дошкольников. </w:t>
      </w:r>
    </w:p>
    <w:p w14:paraId="6245A2FA"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Pr="00E96315">
        <w:rPr>
          <w:rFonts w:ascii="Times New Roman" w:hAnsi="Times New Roman" w:cs="Times New Roman"/>
          <w:sz w:val="24"/>
          <w:szCs w:val="24"/>
        </w:rPr>
        <w:tab/>
        <w:t xml:space="preserve">При оснащении игровых уголков созданы условия, стимулирующие мыслительную и свободную, самостоятельную речевую деятельность детей.  Спроектированная таким образом предметно-развивающая среда группы даёт ребёнку новые средства и способы познания и преобразования мира, побуждает детей к общению между собой и воспитателем, тем самым формируется познавательная и речевая активность детей. </w:t>
      </w:r>
    </w:p>
    <w:p w14:paraId="248A3B98"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ab/>
        <w:t xml:space="preserve"> Предметно-развивающая среда организована так, чтобы каждый ребенок имел выбор деятельности, мог реализовать свои интересы, потребности. Пространство детского сада – особая среда творческой жизнедеятельности, которая постоянно изменяется. </w:t>
      </w:r>
    </w:p>
    <w:p w14:paraId="661D09D6" w14:textId="77777777" w:rsidR="0017097B" w:rsidRPr="00E96315" w:rsidRDefault="0017097B" w:rsidP="0017097B">
      <w:pPr>
        <w:pStyle w:val="af0"/>
        <w:rPr>
          <w:rFonts w:ascii="Times New Roman" w:hAnsi="Times New Roman" w:cs="Times New Roman"/>
          <w:sz w:val="24"/>
          <w:szCs w:val="24"/>
        </w:rPr>
      </w:pPr>
    </w:p>
    <w:p w14:paraId="030F4BDC" w14:textId="77777777" w:rsidR="0017097B" w:rsidRPr="00E96315" w:rsidRDefault="0017097B" w:rsidP="00BA03B0">
      <w:pPr>
        <w:pStyle w:val="af0"/>
        <w:ind w:firstLine="708"/>
        <w:rPr>
          <w:rFonts w:ascii="Times New Roman" w:hAnsi="Times New Roman" w:cs="Times New Roman"/>
          <w:sz w:val="24"/>
          <w:szCs w:val="24"/>
        </w:rPr>
      </w:pPr>
      <w:r w:rsidRPr="00E96315">
        <w:rPr>
          <w:rFonts w:ascii="Times New Roman" w:hAnsi="Times New Roman" w:cs="Times New Roman"/>
          <w:sz w:val="24"/>
          <w:szCs w:val="24"/>
        </w:rPr>
        <w:t xml:space="preserve">В группах имеются физкультурно-оздоровительные </w:t>
      </w:r>
      <w:proofErr w:type="gramStart"/>
      <w:r w:rsidRPr="00E96315">
        <w:rPr>
          <w:rFonts w:ascii="Times New Roman" w:hAnsi="Times New Roman" w:cs="Times New Roman"/>
          <w:sz w:val="24"/>
          <w:szCs w:val="24"/>
        </w:rPr>
        <w:t>уголки  для</w:t>
      </w:r>
      <w:proofErr w:type="gramEnd"/>
      <w:r w:rsidRPr="00E96315">
        <w:rPr>
          <w:rFonts w:ascii="Times New Roman" w:hAnsi="Times New Roman" w:cs="Times New Roman"/>
          <w:sz w:val="24"/>
          <w:szCs w:val="24"/>
        </w:rPr>
        <w:t xml:space="preserve"> удовлетворения потребностей детей в двигательной деятельности, развивающие центры, уголки для знакомства с правилами движения, книжные уголки и для ознакомления с природой, уголки по изобразительной деятельности и для развития мелкой моторики, театрально – музыкальные зоны, а также игровые уголки и творческие лаборатории. В каждой группе предусмотрен уголок уединения: домик, палатка, удобный диванчик, отгороженный ширмой, где ребёнок может побыть один с любимой игрушкой или посмотреть фотографии своей семьи. </w:t>
      </w:r>
    </w:p>
    <w:p w14:paraId="7CDDE6B9"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ab/>
        <w:t xml:space="preserve">Коридоры украшают картины, </w:t>
      </w:r>
      <w:r w:rsidR="00BA03B0" w:rsidRPr="00E96315">
        <w:rPr>
          <w:rFonts w:ascii="Times New Roman" w:hAnsi="Times New Roman" w:cs="Times New Roman"/>
          <w:sz w:val="24"/>
          <w:szCs w:val="24"/>
        </w:rPr>
        <w:t>баннеры</w:t>
      </w:r>
      <w:r w:rsidRPr="00E96315">
        <w:rPr>
          <w:rFonts w:ascii="Times New Roman" w:hAnsi="Times New Roman" w:cs="Times New Roman"/>
          <w:sz w:val="24"/>
          <w:szCs w:val="24"/>
        </w:rPr>
        <w:t xml:space="preserve">, </w:t>
      </w:r>
      <w:proofErr w:type="gramStart"/>
      <w:r w:rsidR="00BA03B0" w:rsidRPr="00E96315">
        <w:rPr>
          <w:rFonts w:ascii="Times New Roman" w:hAnsi="Times New Roman" w:cs="Times New Roman"/>
          <w:sz w:val="24"/>
          <w:szCs w:val="24"/>
        </w:rPr>
        <w:t>фотомонтажи  о</w:t>
      </w:r>
      <w:proofErr w:type="gramEnd"/>
      <w:r w:rsidR="00BA03B0" w:rsidRPr="00E96315">
        <w:rPr>
          <w:rFonts w:ascii="Times New Roman" w:hAnsi="Times New Roman" w:cs="Times New Roman"/>
          <w:sz w:val="24"/>
          <w:szCs w:val="24"/>
        </w:rPr>
        <w:t xml:space="preserve"> проведённых мероприятиях «Наши праздники и будни»</w:t>
      </w:r>
      <w:r w:rsidRPr="00E96315">
        <w:rPr>
          <w:rFonts w:ascii="Times New Roman" w:hAnsi="Times New Roman" w:cs="Times New Roman"/>
          <w:sz w:val="24"/>
          <w:szCs w:val="24"/>
        </w:rPr>
        <w:t xml:space="preserve">, </w:t>
      </w:r>
      <w:r w:rsidR="00BA03B0" w:rsidRPr="00E96315">
        <w:rPr>
          <w:rFonts w:ascii="Times New Roman" w:hAnsi="Times New Roman" w:cs="Times New Roman"/>
          <w:sz w:val="24"/>
          <w:szCs w:val="24"/>
        </w:rPr>
        <w:t xml:space="preserve"> выставки </w:t>
      </w:r>
      <w:r w:rsidRPr="00E96315">
        <w:rPr>
          <w:rFonts w:ascii="Times New Roman" w:hAnsi="Times New Roman" w:cs="Times New Roman"/>
          <w:sz w:val="24"/>
          <w:szCs w:val="24"/>
        </w:rPr>
        <w:t>совместн</w:t>
      </w:r>
      <w:r w:rsidR="00BA03B0" w:rsidRPr="00E96315">
        <w:rPr>
          <w:rFonts w:ascii="Times New Roman" w:hAnsi="Times New Roman" w:cs="Times New Roman"/>
          <w:sz w:val="24"/>
          <w:szCs w:val="24"/>
        </w:rPr>
        <w:t>ых</w:t>
      </w:r>
      <w:r w:rsidRPr="00E96315">
        <w:rPr>
          <w:rFonts w:ascii="Times New Roman" w:hAnsi="Times New Roman" w:cs="Times New Roman"/>
          <w:sz w:val="24"/>
          <w:szCs w:val="24"/>
        </w:rPr>
        <w:t xml:space="preserve"> </w:t>
      </w:r>
      <w:r w:rsidR="00BA03B0" w:rsidRPr="00E96315">
        <w:rPr>
          <w:rFonts w:ascii="Times New Roman" w:hAnsi="Times New Roman" w:cs="Times New Roman"/>
          <w:sz w:val="24"/>
          <w:szCs w:val="24"/>
        </w:rPr>
        <w:t>творческих работ</w:t>
      </w:r>
      <w:r w:rsidRPr="00E96315">
        <w:rPr>
          <w:rFonts w:ascii="Times New Roman" w:hAnsi="Times New Roman" w:cs="Times New Roman"/>
          <w:sz w:val="24"/>
          <w:szCs w:val="24"/>
        </w:rPr>
        <w:t xml:space="preserve"> детей</w:t>
      </w:r>
      <w:r w:rsidR="00BA03B0" w:rsidRPr="00E96315">
        <w:rPr>
          <w:rFonts w:ascii="Times New Roman" w:hAnsi="Times New Roman" w:cs="Times New Roman"/>
          <w:sz w:val="24"/>
          <w:szCs w:val="24"/>
        </w:rPr>
        <w:t xml:space="preserve"> и </w:t>
      </w:r>
      <w:r w:rsidRPr="00E96315">
        <w:rPr>
          <w:rFonts w:ascii="Times New Roman" w:hAnsi="Times New Roman" w:cs="Times New Roman"/>
          <w:sz w:val="24"/>
          <w:szCs w:val="24"/>
        </w:rPr>
        <w:t xml:space="preserve"> родителей</w:t>
      </w:r>
      <w:r w:rsidR="00BA03B0" w:rsidRPr="00E96315">
        <w:rPr>
          <w:rFonts w:ascii="Times New Roman" w:hAnsi="Times New Roman" w:cs="Times New Roman"/>
          <w:sz w:val="24"/>
          <w:szCs w:val="24"/>
        </w:rPr>
        <w:t>.</w:t>
      </w:r>
    </w:p>
    <w:p w14:paraId="67E94310" w14:textId="1933FBCE" w:rsidR="0017097B" w:rsidRPr="00E96315" w:rsidRDefault="00BA03B0"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В </w:t>
      </w:r>
      <w:r w:rsidR="00FF6FE9" w:rsidRPr="00E96315">
        <w:rPr>
          <w:rFonts w:ascii="Times New Roman" w:hAnsi="Times New Roman" w:cs="Times New Roman"/>
          <w:sz w:val="24"/>
          <w:szCs w:val="24"/>
        </w:rPr>
        <w:t>МБДОУ</w:t>
      </w:r>
      <w:r w:rsidR="0017097B" w:rsidRPr="00E96315">
        <w:rPr>
          <w:rFonts w:ascii="Times New Roman" w:hAnsi="Times New Roman" w:cs="Times New Roman"/>
          <w:sz w:val="24"/>
          <w:szCs w:val="24"/>
        </w:rPr>
        <w:t xml:space="preserve"> имеются 4 больших холла, оформленные для занятий с детьми по направлениям: «Дорожное движение</w:t>
      </w:r>
      <w:r w:rsidRPr="00E96315">
        <w:rPr>
          <w:rFonts w:ascii="Times New Roman" w:hAnsi="Times New Roman" w:cs="Times New Roman"/>
          <w:sz w:val="24"/>
          <w:szCs w:val="24"/>
        </w:rPr>
        <w:t xml:space="preserve"> и безопасность</w:t>
      </w:r>
      <w:r w:rsidR="0017097B" w:rsidRPr="00E96315">
        <w:rPr>
          <w:rFonts w:ascii="Times New Roman" w:hAnsi="Times New Roman" w:cs="Times New Roman"/>
          <w:sz w:val="24"/>
          <w:szCs w:val="24"/>
        </w:rPr>
        <w:t>», «Здравствуй, сказка», «Экологическое воспитание», «Гражданско-патриотическое воспитание»</w:t>
      </w:r>
      <w:r w:rsidRPr="00E96315">
        <w:rPr>
          <w:rFonts w:ascii="Times New Roman" w:hAnsi="Times New Roman" w:cs="Times New Roman"/>
          <w:sz w:val="24"/>
          <w:szCs w:val="24"/>
        </w:rPr>
        <w:t>, «Ознакомление с искусством».</w:t>
      </w:r>
      <w:r w:rsidR="0017097B" w:rsidRPr="00E96315">
        <w:rPr>
          <w:rFonts w:ascii="Times New Roman" w:hAnsi="Times New Roman" w:cs="Times New Roman"/>
          <w:sz w:val="24"/>
          <w:szCs w:val="24"/>
        </w:rPr>
        <w:t xml:space="preserve"> </w:t>
      </w:r>
    </w:p>
    <w:p w14:paraId="7ABEB751" w14:textId="627297D1" w:rsidR="0017097B" w:rsidRPr="00E96315" w:rsidRDefault="00BA03B0" w:rsidP="0017097B">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Pr="00E96315">
        <w:rPr>
          <w:rFonts w:ascii="Times New Roman" w:hAnsi="Times New Roman" w:cs="Times New Roman"/>
          <w:sz w:val="24"/>
          <w:szCs w:val="24"/>
        </w:rPr>
        <w:tab/>
        <w:t xml:space="preserve">На территории </w:t>
      </w:r>
      <w:r w:rsidR="00FF6FE9" w:rsidRPr="00E96315">
        <w:rPr>
          <w:rFonts w:ascii="Times New Roman" w:hAnsi="Times New Roman" w:cs="Times New Roman"/>
          <w:sz w:val="24"/>
          <w:szCs w:val="24"/>
        </w:rPr>
        <w:t>МБДОУ</w:t>
      </w:r>
      <w:r w:rsidR="0017097B" w:rsidRPr="00E96315">
        <w:rPr>
          <w:rFonts w:ascii="Times New Roman" w:hAnsi="Times New Roman" w:cs="Times New Roman"/>
          <w:sz w:val="24"/>
          <w:szCs w:val="24"/>
        </w:rPr>
        <w:t xml:space="preserve"> </w:t>
      </w:r>
      <w:proofErr w:type="gramStart"/>
      <w:r w:rsidR="0017097B" w:rsidRPr="00E96315">
        <w:rPr>
          <w:rFonts w:ascii="Times New Roman" w:hAnsi="Times New Roman" w:cs="Times New Roman"/>
          <w:sz w:val="24"/>
          <w:szCs w:val="24"/>
        </w:rPr>
        <w:t>имеется</w:t>
      </w:r>
      <w:r w:rsidR="00C62A75" w:rsidRPr="00E96315">
        <w:rPr>
          <w:rFonts w:ascii="Times New Roman" w:hAnsi="Times New Roman" w:cs="Times New Roman"/>
          <w:sz w:val="24"/>
          <w:szCs w:val="24"/>
        </w:rPr>
        <w:t>:</w:t>
      </w:r>
      <w:r w:rsidR="0017097B" w:rsidRPr="00E96315">
        <w:rPr>
          <w:rFonts w:ascii="Times New Roman" w:hAnsi="Times New Roman" w:cs="Times New Roman"/>
          <w:sz w:val="24"/>
          <w:szCs w:val="24"/>
        </w:rPr>
        <w:t xml:space="preserve">  2</w:t>
      </w:r>
      <w:proofErr w:type="gramEnd"/>
      <w:r w:rsidR="0017097B" w:rsidRPr="00E96315">
        <w:rPr>
          <w:rFonts w:ascii="Times New Roman" w:hAnsi="Times New Roman" w:cs="Times New Roman"/>
          <w:sz w:val="24"/>
          <w:szCs w:val="24"/>
        </w:rPr>
        <w:t xml:space="preserve"> спортивные площадки</w:t>
      </w:r>
      <w:r w:rsidRPr="00E96315">
        <w:rPr>
          <w:rFonts w:ascii="Times New Roman" w:hAnsi="Times New Roman" w:cs="Times New Roman"/>
          <w:sz w:val="24"/>
          <w:szCs w:val="24"/>
        </w:rPr>
        <w:t xml:space="preserve"> (игровая и футбольно-баскетбольная)</w:t>
      </w:r>
      <w:r w:rsidR="0017097B" w:rsidRPr="00E96315">
        <w:rPr>
          <w:rFonts w:ascii="Times New Roman" w:hAnsi="Times New Roman" w:cs="Times New Roman"/>
          <w:sz w:val="24"/>
          <w:szCs w:val="24"/>
        </w:rPr>
        <w:t>, цветники, огород</w:t>
      </w:r>
      <w:r w:rsidR="00C62A75" w:rsidRPr="00E96315">
        <w:rPr>
          <w:rFonts w:ascii="Times New Roman" w:hAnsi="Times New Roman" w:cs="Times New Roman"/>
          <w:sz w:val="24"/>
          <w:szCs w:val="24"/>
        </w:rPr>
        <w:t>, площадка ПДД с действующим светофором.</w:t>
      </w:r>
    </w:p>
    <w:p w14:paraId="018B9DF5" w14:textId="77777777" w:rsidR="0017097B" w:rsidRPr="00E96315" w:rsidRDefault="0017097B" w:rsidP="0017097B">
      <w:pPr>
        <w:pStyle w:val="af0"/>
        <w:rPr>
          <w:rFonts w:ascii="Times New Roman" w:hAnsi="Times New Roman" w:cs="Times New Roman"/>
          <w:sz w:val="24"/>
          <w:szCs w:val="24"/>
        </w:rPr>
      </w:pPr>
      <w:r w:rsidRPr="00E96315">
        <w:rPr>
          <w:rFonts w:ascii="Times New Roman" w:hAnsi="Times New Roman" w:cs="Times New Roman"/>
          <w:sz w:val="24"/>
          <w:szCs w:val="24"/>
        </w:rPr>
        <w:tab/>
        <w:t xml:space="preserve">Библиотечный </w:t>
      </w:r>
      <w:proofErr w:type="gramStart"/>
      <w:r w:rsidRPr="00E96315">
        <w:rPr>
          <w:rFonts w:ascii="Times New Roman" w:hAnsi="Times New Roman" w:cs="Times New Roman"/>
          <w:sz w:val="24"/>
          <w:szCs w:val="24"/>
        </w:rPr>
        <w:t>фонд  методического</w:t>
      </w:r>
      <w:proofErr w:type="gramEnd"/>
      <w:r w:rsidRPr="00E96315">
        <w:rPr>
          <w:rFonts w:ascii="Times New Roman" w:hAnsi="Times New Roman" w:cs="Times New Roman"/>
          <w:sz w:val="24"/>
          <w:szCs w:val="24"/>
        </w:rPr>
        <w:t xml:space="preserve"> кабинета  и групп постоянно пополняется новой методической и детской художественной литературой. </w:t>
      </w:r>
    </w:p>
    <w:p w14:paraId="64377979" w14:textId="77777777" w:rsidR="00890CF1" w:rsidRPr="00E96315" w:rsidRDefault="00890CF1" w:rsidP="0017097B">
      <w:pPr>
        <w:pStyle w:val="af0"/>
      </w:pPr>
    </w:p>
    <w:p w14:paraId="3F3BFD03"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14:paraId="7B662A29"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В группах раннего возраста</w:t>
      </w:r>
      <w:r w:rsidR="00165637" w:rsidRPr="00E96315">
        <w:rPr>
          <w:rFonts w:ascii="Times New Roman" w:hAnsi="Times New Roman" w:cs="Times New Roman"/>
          <w:sz w:val="24"/>
          <w:szCs w:val="24"/>
        </w:rPr>
        <w:t xml:space="preserve"> это</w:t>
      </w:r>
      <w:r w:rsidRPr="00E96315">
        <w:rPr>
          <w:rFonts w:ascii="Times New Roman" w:hAnsi="Times New Roman" w:cs="Times New Roman"/>
          <w:sz w:val="24"/>
          <w:szCs w:val="24"/>
        </w:rPr>
        <w:t>:</w:t>
      </w:r>
    </w:p>
    <w:p w14:paraId="196C7171"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двигательной активности</w:t>
      </w:r>
      <w:r w:rsidR="00900CB4" w:rsidRPr="00E96315">
        <w:rPr>
          <w:rFonts w:ascii="Times New Roman" w:hAnsi="Times New Roman" w:cs="Times New Roman"/>
          <w:sz w:val="24"/>
          <w:szCs w:val="24"/>
        </w:rPr>
        <w:t xml:space="preserve"> для развития основных движений детей;</w:t>
      </w:r>
    </w:p>
    <w:p w14:paraId="7048A9FB"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сенсорики и конструирования</w:t>
      </w:r>
      <w:r w:rsidR="00900CB4" w:rsidRPr="00E96315">
        <w:rPr>
          <w:rFonts w:ascii="Times New Roman" w:hAnsi="Times New Roman" w:cs="Times New Roman"/>
          <w:sz w:val="24"/>
          <w:szCs w:val="24"/>
        </w:rPr>
        <w:t xml:space="preserve">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EADE949"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для организации предметных и предметно-манипуляторных игр</w:t>
      </w:r>
      <w:r w:rsidR="00805EC8" w:rsidRPr="00E96315">
        <w:rPr>
          <w:rFonts w:ascii="Times New Roman" w:hAnsi="Times New Roman" w:cs="Times New Roman"/>
          <w:sz w:val="24"/>
          <w:szCs w:val="24"/>
        </w:rPr>
        <w:t>, совместных игр</w:t>
      </w:r>
      <w:r w:rsidR="00900CB4" w:rsidRPr="00E96315">
        <w:rPr>
          <w:rFonts w:ascii="Times New Roman" w:hAnsi="Times New Roman" w:cs="Times New Roman"/>
          <w:sz w:val="24"/>
          <w:szCs w:val="24"/>
        </w:rPr>
        <w:t xml:space="preserve"> со сверстниками под руководством взрослого;</w:t>
      </w:r>
    </w:p>
    <w:p w14:paraId="60DB6CF6"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творчества и продуктивной деятельности</w:t>
      </w:r>
      <w:r w:rsidR="00900CB4" w:rsidRPr="00E96315">
        <w:rPr>
          <w:rFonts w:ascii="Times New Roman" w:hAnsi="Times New Roman" w:cs="Times New Roman"/>
          <w:sz w:val="24"/>
          <w:szCs w:val="24"/>
        </w:rPr>
        <w:t xml:space="preserve">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5CEFF23B"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познания и коммуникации</w:t>
      </w:r>
      <w:r w:rsidR="00900CB4" w:rsidRPr="00E96315">
        <w:rPr>
          <w:rFonts w:ascii="Times New Roman" w:hAnsi="Times New Roman" w:cs="Times New Roman"/>
          <w:sz w:val="24"/>
          <w:szCs w:val="24"/>
        </w:rPr>
        <w:t xml:space="preserve"> (книжный уголок), восприятия смысла сказок, стихов, рассматривания картинок;</w:t>
      </w:r>
    </w:p>
    <w:p w14:paraId="7C2CAB9B"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экспериментирования и труда</w:t>
      </w:r>
      <w:r w:rsidR="00900CB4" w:rsidRPr="00E96315">
        <w:rPr>
          <w:rFonts w:ascii="Times New Roman" w:hAnsi="Times New Roman" w:cs="Times New Roman"/>
          <w:sz w:val="24"/>
          <w:szCs w:val="24"/>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58C041E8" w14:textId="77777777" w:rsidR="00165637" w:rsidRPr="00E96315" w:rsidRDefault="00165637" w:rsidP="00662C7D">
      <w:pPr>
        <w:spacing w:after="0" w:line="240" w:lineRule="auto"/>
        <w:rPr>
          <w:rFonts w:ascii="Times New Roman" w:hAnsi="Times New Roman" w:cs="Times New Roman"/>
          <w:sz w:val="24"/>
          <w:szCs w:val="24"/>
        </w:rPr>
      </w:pPr>
    </w:p>
    <w:p w14:paraId="62AD50FF"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В группах для детей дошкольного возраста (</w:t>
      </w:r>
      <w:r w:rsidR="00165637" w:rsidRPr="00E96315">
        <w:rPr>
          <w:rFonts w:ascii="Times New Roman" w:hAnsi="Times New Roman" w:cs="Times New Roman"/>
          <w:b/>
          <w:sz w:val="24"/>
          <w:szCs w:val="24"/>
        </w:rPr>
        <w:t>3-</w:t>
      </w:r>
      <w:r w:rsidRPr="00E96315">
        <w:rPr>
          <w:rFonts w:ascii="Times New Roman" w:hAnsi="Times New Roman" w:cs="Times New Roman"/>
          <w:b/>
          <w:sz w:val="24"/>
          <w:szCs w:val="24"/>
        </w:rPr>
        <w:t>7 лет)</w:t>
      </w:r>
      <w:r w:rsidRPr="00E96315">
        <w:rPr>
          <w:rFonts w:ascii="Times New Roman" w:hAnsi="Times New Roman" w:cs="Times New Roman"/>
          <w:sz w:val="24"/>
          <w:szCs w:val="24"/>
        </w:rPr>
        <w:t xml:space="preserve"> предусматривается следующий комплекс центров детской активности:</w:t>
      </w:r>
    </w:p>
    <w:p w14:paraId="2E09402C"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двигательной активности</w:t>
      </w:r>
      <w:r w:rsidR="00900CB4" w:rsidRPr="00E96315">
        <w:rPr>
          <w:rFonts w:ascii="Times New Roman" w:hAnsi="Times New Roman" w:cs="Times New Roman"/>
          <w:sz w:val="24"/>
          <w:szCs w:val="24"/>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3EFA34A"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безопасности</w:t>
      </w:r>
      <w:r w:rsidR="00900CB4" w:rsidRPr="00E96315">
        <w:rPr>
          <w:rFonts w:ascii="Times New Roman" w:hAnsi="Times New Roman" w:cs="Times New Roman"/>
          <w:sz w:val="24"/>
          <w:szCs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0B58166B"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игры</w:t>
      </w:r>
      <w:r w:rsidR="00900CB4" w:rsidRPr="00E96315">
        <w:rPr>
          <w:rFonts w:ascii="Times New Roman" w:hAnsi="Times New Roman" w:cs="Times New Roman"/>
          <w:sz w:val="24"/>
          <w:szCs w:val="24"/>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4D60B3C1"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11DCC563"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логики и математики</w:t>
      </w:r>
      <w:r w:rsidR="00900CB4" w:rsidRPr="00E96315">
        <w:rPr>
          <w:rFonts w:ascii="Times New Roman" w:hAnsi="Times New Roman" w:cs="Times New Roman"/>
          <w:sz w:val="24"/>
          <w:szCs w:val="24"/>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D8D2B5F"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экспериментирования</w:t>
      </w:r>
      <w:r w:rsidR="00900CB4" w:rsidRPr="00E96315">
        <w:rPr>
          <w:rFonts w:ascii="Times New Roman" w:hAnsi="Times New Roman" w:cs="Times New Roman"/>
          <w:sz w:val="24"/>
          <w:szCs w:val="24"/>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0BC5D580"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познания и коммуникации</w:t>
      </w:r>
      <w:r w:rsidR="00900CB4" w:rsidRPr="00E96315">
        <w:rPr>
          <w:rFonts w:ascii="Times New Roman" w:hAnsi="Times New Roman" w:cs="Times New Roman"/>
          <w:sz w:val="24"/>
          <w:szCs w:val="24"/>
        </w:rPr>
        <w:t xml:space="preserve">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F9C37E3"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книжный уголок</w:t>
      </w:r>
      <w:r w:rsidR="00900CB4" w:rsidRPr="00E96315">
        <w:rPr>
          <w:rFonts w:ascii="Times New Roman" w:hAnsi="Times New Roman" w:cs="Times New Roman"/>
          <w:sz w:val="24"/>
          <w:szCs w:val="24"/>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6718D5A1"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театрализации и музицирования</w:t>
      </w:r>
      <w:r w:rsidR="00900CB4" w:rsidRPr="00E96315">
        <w:rPr>
          <w:rFonts w:ascii="Times New Roman" w:hAnsi="Times New Roman" w:cs="Times New Roman"/>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EC87D58"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уединения</w:t>
      </w:r>
      <w:r w:rsidR="00900CB4" w:rsidRPr="00E96315">
        <w:rPr>
          <w:rFonts w:ascii="Times New Roman" w:hAnsi="Times New Roman" w:cs="Times New Roman"/>
          <w:sz w:val="24"/>
          <w:szCs w:val="24"/>
        </w:rPr>
        <w:t xml:space="preserve"> предназначен для снятия психоэмоционального напряжения воспитанников;</w:t>
      </w:r>
    </w:p>
    <w:p w14:paraId="2C7D7C7A" w14:textId="77777777" w:rsidR="00900CB4" w:rsidRPr="00E96315" w:rsidRDefault="00165637"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w:t>
      </w:r>
      <w:r w:rsidR="00900CB4" w:rsidRPr="00E96315">
        <w:rPr>
          <w:rFonts w:ascii="Times New Roman" w:hAnsi="Times New Roman" w:cs="Times New Roman"/>
          <w:i/>
          <w:sz w:val="24"/>
          <w:szCs w:val="24"/>
        </w:rPr>
        <w:t>центр творчества</w:t>
      </w:r>
      <w:r w:rsidR="00900CB4" w:rsidRPr="00E96315">
        <w:rPr>
          <w:rFonts w:ascii="Times New Roman" w:hAnsi="Times New Roman" w:cs="Times New Roman"/>
          <w:sz w:val="24"/>
          <w:szCs w:val="24"/>
        </w:rPr>
        <w:t xml:space="preserve">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14:paraId="651D1030" w14:textId="77777777" w:rsidR="00685171" w:rsidRPr="00E96315" w:rsidRDefault="00685171" w:rsidP="00662C7D">
      <w:pPr>
        <w:spacing w:after="0" w:line="240" w:lineRule="auto"/>
        <w:rPr>
          <w:rFonts w:ascii="Times New Roman" w:hAnsi="Times New Roman" w:cs="Times New Roman"/>
          <w:sz w:val="24"/>
          <w:szCs w:val="24"/>
        </w:rPr>
      </w:pPr>
    </w:p>
    <w:p w14:paraId="2702E04C" w14:textId="77777777" w:rsidR="00165637" w:rsidRPr="00E96315" w:rsidRDefault="00685171" w:rsidP="00685171">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Оформляются тематические выставки и центры в соответствии с комплексно-тематическим планом и темой дня или недели.</w:t>
      </w:r>
    </w:p>
    <w:p w14:paraId="34639BCD" w14:textId="77777777" w:rsidR="006531FB" w:rsidRPr="00E96315" w:rsidRDefault="006531FB" w:rsidP="00662C7D">
      <w:pPr>
        <w:spacing w:after="0" w:line="240" w:lineRule="auto"/>
        <w:rPr>
          <w:rFonts w:ascii="Times New Roman" w:hAnsi="Times New Roman" w:cs="Times New Roman"/>
          <w:sz w:val="24"/>
          <w:szCs w:val="24"/>
        </w:rPr>
      </w:pPr>
    </w:p>
    <w:p w14:paraId="6C5CD94B" w14:textId="77777777"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Предметно-пространственная среда обеспечивает условия для эмоционального благополучия детей и комфортной </w:t>
      </w:r>
      <w:r w:rsidR="00813AD0" w:rsidRPr="00E96315">
        <w:rPr>
          <w:rFonts w:ascii="Times New Roman" w:hAnsi="Times New Roman" w:cs="Times New Roman"/>
          <w:sz w:val="24"/>
          <w:szCs w:val="24"/>
        </w:rPr>
        <w:t>работы педагогических и учебно-</w:t>
      </w:r>
      <w:r w:rsidRPr="00E96315">
        <w:rPr>
          <w:rFonts w:ascii="Times New Roman" w:hAnsi="Times New Roman" w:cs="Times New Roman"/>
          <w:sz w:val="24"/>
          <w:szCs w:val="24"/>
        </w:rPr>
        <w:t>вспомогательных сотрудников.</w:t>
      </w:r>
    </w:p>
    <w:p w14:paraId="4108F993" w14:textId="199AC164" w:rsidR="00900CB4" w:rsidRPr="00E96315" w:rsidRDefault="00900CB4" w:rsidP="00662C7D">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созданы условия для информатизации </w:t>
      </w:r>
      <w:r w:rsidR="00B74333" w:rsidRPr="00E96315">
        <w:rPr>
          <w:rFonts w:ascii="Times New Roman" w:hAnsi="Times New Roman" w:cs="Times New Roman"/>
          <w:sz w:val="24"/>
          <w:szCs w:val="24"/>
        </w:rPr>
        <w:t>образовательного процесса</w:t>
      </w:r>
      <w:r w:rsidRPr="00E96315">
        <w:rPr>
          <w:rFonts w:ascii="Times New Roman" w:hAnsi="Times New Roman" w:cs="Times New Roman"/>
          <w:sz w:val="24"/>
          <w:szCs w:val="24"/>
        </w:rPr>
        <w:t xml:space="preserve">.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 </w:t>
      </w:r>
    </w:p>
    <w:p w14:paraId="105B4277" w14:textId="77777777" w:rsidR="00900CB4" w:rsidRPr="00E96315" w:rsidRDefault="00900CB4" w:rsidP="00662C7D">
      <w:pPr>
        <w:spacing w:after="0" w:line="240" w:lineRule="auto"/>
        <w:rPr>
          <w:rFonts w:ascii="Times New Roman" w:hAnsi="Times New Roman" w:cs="Times New Roman"/>
          <w:sz w:val="24"/>
          <w:szCs w:val="24"/>
        </w:rPr>
      </w:pPr>
    </w:p>
    <w:p w14:paraId="18117C57" w14:textId="77777777" w:rsidR="00900CB4" w:rsidRPr="00E96315" w:rsidRDefault="00900CB4" w:rsidP="00662C7D">
      <w:pPr>
        <w:spacing w:after="0" w:line="240" w:lineRule="auto"/>
        <w:rPr>
          <w:rFonts w:ascii="Times New Roman" w:hAnsi="Times New Roman" w:cs="Times New Roman"/>
          <w:sz w:val="24"/>
          <w:szCs w:val="24"/>
        </w:rPr>
      </w:pPr>
    </w:p>
    <w:p w14:paraId="71DBD66A" w14:textId="77777777" w:rsidR="00900CB4" w:rsidRPr="00E96315" w:rsidRDefault="006531FB" w:rsidP="006531FB">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3.3. Р</w:t>
      </w:r>
      <w:r w:rsidR="00900CB4" w:rsidRPr="00E96315">
        <w:rPr>
          <w:rFonts w:ascii="Times New Roman" w:hAnsi="Times New Roman" w:cs="Times New Roman"/>
          <w:b/>
          <w:sz w:val="24"/>
          <w:szCs w:val="24"/>
        </w:rPr>
        <w:t>ежим и расп</w:t>
      </w:r>
      <w:r w:rsidR="00165637" w:rsidRPr="00E96315">
        <w:rPr>
          <w:rFonts w:ascii="Times New Roman" w:hAnsi="Times New Roman" w:cs="Times New Roman"/>
          <w:b/>
          <w:sz w:val="24"/>
          <w:szCs w:val="24"/>
        </w:rPr>
        <w:t>орядок дня</w:t>
      </w:r>
    </w:p>
    <w:p w14:paraId="19BDA549" w14:textId="77777777" w:rsidR="008D2B5A" w:rsidRPr="00E96315" w:rsidRDefault="008D2B5A" w:rsidP="008D2B5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14:paraId="1B7A8FE7" w14:textId="77777777" w:rsidR="00BC0B60" w:rsidRPr="00E96315" w:rsidRDefault="008D2B5A" w:rsidP="00BC0B60">
      <w:pPr>
        <w:pStyle w:val="af0"/>
        <w:rPr>
          <w:rFonts w:ascii="Times New Roman" w:hAnsi="Times New Roman" w:cs="Times New Roman"/>
          <w:b/>
          <w:sz w:val="24"/>
          <w:szCs w:val="24"/>
        </w:rPr>
      </w:pPr>
      <w:r w:rsidRPr="00E96315">
        <w:rPr>
          <w:rFonts w:ascii="Times New Roman" w:hAnsi="Times New Roman" w:cs="Times New Roman"/>
          <w:b/>
          <w:sz w:val="24"/>
          <w:szCs w:val="24"/>
        </w:rPr>
        <w:t>Режим составлен в соответствии с требованиями действующего СанПиН</w:t>
      </w:r>
      <w:r w:rsidR="00BC0B60" w:rsidRPr="00E96315">
        <w:rPr>
          <w:rFonts w:ascii="Times New Roman" w:hAnsi="Times New Roman" w:cs="Times New Roman"/>
          <w:b/>
          <w:sz w:val="24"/>
          <w:szCs w:val="24"/>
        </w:rPr>
        <w:t xml:space="preserve"> и ФОП ДО </w:t>
      </w:r>
      <w:r w:rsidR="00BC0B60" w:rsidRPr="00E96315">
        <w:rPr>
          <w:rFonts w:ascii="Times New Roman" w:hAnsi="Times New Roman" w:cs="Times New Roman"/>
          <w:sz w:val="24"/>
          <w:szCs w:val="24"/>
        </w:rPr>
        <w:t>(п.</w:t>
      </w:r>
      <w:r w:rsidR="00BC0B60" w:rsidRPr="00E96315">
        <w:rPr>
          <w:rStyle w:val="af2"/>
          <w:rFonts w:ascii="Times New Roman" w:hAnsi="Times New Roman" w:cs="Times New Roman"/>
          <w:sz w:val="24"/>
          <w:szCs w:val="24"/>
        </w:rPr>
        <w:t>35.</w:t>
      </w:r>
      <w:proofErr w:type="gramStart"/>
      <w:r w:rsidR="00BC0B60" w:rsidRPr="00E96315">
        <w:rPr>
          <w:rStyle w:val="af2"/>
          <w:rFonts w:ascii="Times New Roman" w:hAnsi="Times New Roman" w:cs="Times New Roman"/>
          <w:sz w:val="24"/>
          <w:szCs w:val="24"/>
        </w:rPr>
        <w:t>12.Требования</w:t>
      </w:r>
      <w:proofErr w:type="gramEnd"/>
      <w:r w:rsidR="00BC0B60" w:rsidRPr="00E96315">
        <w:rPr>
          <w:rStyle w:val="af2"/>
          <w:rFonts w:ascii="Times New Roman" w:hAnsi="Times New Roman" w:cs="Times New Roman"/>
          <w:sz w:val="24"/>
          <w:szCs w:val="24"/>
        </w:rPr>
        <w:t xml:space="preserve">  и показатели организации образовательного процесса и режима дня)</w:t>
      </w:r>
      <w:r w:rsidR="00BC0B60" w:rsidRPr="00E96315">
        <w:rPr>
          <w:rStyle w:val="af2"/>
          <w:rFonts w:ascii="Times New Roman" w:hAnsi="Times New Roman" w:cs="Times New Roman"/>
          <w:b w:val="0"/>
          <w:sz w:val="24"/>
          <w:szCs w:val="24"/>
        </w:rPr>
        <w:t xml:space="preserve">  </w:t>
      </w:r>
    </w:p>
    <w:p w14:paraId="47EF551A" w14:textId="77777777" w:rsidR="008D2B5A" w:rsidRPr="00E96315" w:rsidRDefault="008D2B5A" w:rsidP="008D2B5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В таблице приведены режимы дня для различных возрастных групп. 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организовываются и </w:t>
      </w:r>
      <w:proofErr w:type="gramStart"/>
      <w:r w:rsidRPr="00E96315">
        <w:rPr>
          <w:rFonts w:ascii="Times New Roman" w:hAnsi="Times New Roman" w:cs="Times New Roman"/>
          <w:sz w:val="24"/>
          <w:szCs w:val="24"/>
        </w:rPr>
        <w:t>в первую</w:t>
      </w:r>
      <w:proofErr w:type="gramEnd"/>
      <w:r w:rsidRPr="00E96315">
        <w:rPr>
          <w:rFonts w:ascii="Times New Roman" w:hAnsi="Times New Roman" w:cs="Times New Roman"/>
          <w:sz w:val="24"/>
          <w:szCs w:val="24"/>
        </w:rPr>
        <w:t xml:space="preserve"> и во вторую половину дня. В теплое время года часть занятий проводиться на участке во время прогулки.</w:t>
      </w:r>
    </w:p>
    <w:p w14:paraId="43A0AB86" w14:textId="77777777" w:rsidR="008D2B5A" w:rsidRPr="00E96315" w:rsidRDefault="008D2B5A" w:rsidP="008D2B5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В середине занятий статического характера проводятся физкультминутки. </w:t>
      </w:r>
    </w:p>
    <w:p w14:paraId="05E10ECC" w14:textId="77777777" w:rsidR="008D2B5A" w:rsidRPr="00E96315" w:rsidRDefault="008D2B5A" w:rsidP="008D2B5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Занятия по дополнительному образованию (студии, секции и т. п.) для детей дошкольного возраста не проводятся за счет времени, отведенного на прогулку и дневной сон. </w:t>
      </w:r>
    </w:p>
    <w:p w14:paraId="260156CB" w14:textId="6D0CEBA8" w:rsidR="008D2B5A" w:rsidRPr="00E96315" w:rsidRDefault="008D2B5A" w:rsidP="008D2B5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Распорядок дня можно корректировать с учетом особенностей работы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(погодные условия, времени года, длительности светового дня и т. п.). </w:t>
      </w:r>
    </w:p>
    <w:p w14:paraId="1C6B6372" w14:textId="1E90BF34" w:rsidR="006531FB" w:rsidRPr="00E96315" w:rsidRDefault="008D2B5A" w:rsidP="008D2B5A">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Важно, чтобы каждый ребенок чувствовал себя в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w:t>
      </w:r>
    </w:p>
    <w:p w14:paraId="5ED2BAA5" w14:textId="77777777" w:rsidR="00BC0B60" w:rsidRPr="00E96315" w:rsidRDefault="00BC0B60" w:rsidP="008D2B5A">
      <w:pPr>
        <w:pStyle w:val="af0"/>
        <w:jc w:val="center"/>
        <w:rPr>
          <w:rFonts w:ascii="Times New Roman" w:hAnsi="Times New Roman" w:cs="Times New Roman"/>
          <w:sz w:val="24"/>
          <w:szCs w:val="24"/>
        </w:rPr>
      </w:pPr>
    </w:p>
    <w:p w14:paraId="554F288D" w14:textId="77777777" w:rsidR="008D2B5A" w:rsidRPr="00E96315" w:rsidRDefault="008D2B5A" w:rsidP="008D2B5A">
      <w:pPr>
        <w:pStyle w:val="af0"/>
        <w:jc w:val="center"/>
        <w:rPr>
          <w:rFonts w:ascii="Times New Roman" w:hAnsi="Times New Roman" w:cs="Times New Roman"/>
          <w:sz w:val="24"/>
          <w:szCs w:val="24"/>
        </w:rPr>
      </w:pPr>
      <w:r w:rsidRPr="00E96315">
        <w:rPr>
          <w:rFonts w:ascii="Times New Roman" w:hAnsi="Times New Roman" w:cs="Times New Roman"/>
          <w:sz w:val="24"/>
          <w:szCs w:val="24"/>
        </w:rPr>
        <w:t xml:space="preserve">РЕЖИМ ДНЯ В </w:t>
      </w:r>
      <w:proofErr w:type="gramStart"/>
      <w:r w:rsidRPr="00E96315">
        <w:rPr>
          <w:rFonts w:ascii="Times New Roman" w:hAnsi="Times New Roman" w:cs="Times New Roman"/>
          <w:sz w:val="24"/>
          <w:szCs w:val="24"/>
        </w:rPr>
        <w:t>ТЁПЛЫЙ  ПЕРИОД</w:t>
      </w:r>
      <w:proofErr w:type="gramEnd"/>
      <w:r w:rsidRPr="00E96315">
        <w:rPr>
          <w:rFonts w:ascii="Times New Roman" w:hAnsi="Times New Roman" w:cs="Times New Roman"/>
          <w:sz w:val="24"/>
          <w:szCs w:val="24"/>
        </w:rPr>
        <w:t xml:space="preserve">  ГОДА</w:t>
      </w:r>
    </w:p>
    <w:p w14:paraId="58D3968B" w14:textId="77777777" w:rsidR="008D2B5A" w:rsidRPr="00E96315" w:rsidRDefault="00813AD0" w:rsidP="008D2B5A">
      <w:pPr>
        <w:pStyle w:val="af0"/>
        <w:jc w:val="center"/>
        <w:rPr>
          <w:rFonts w:ascii="Times New Roman" w:hAnsi="Times New Roman" w:cs="Times New Roman"/>
          <w:sz w:val="24"/>
          <w:szCs w:val="24"/>
        </w:rPr>
      </w:pPr>
      <w:r w:rsidRPr="00E96315">
        <w:rPr>
          <w:rFonts w:ascii="Times New Roman" w:hAnsi="Times New Roman" w:cs="Times New Roman"/>
          <w:sz w:val="24"/>
          <w:szCs w:val="24"/>
        </w:rPr>
        <w:t>(</w:t>
      </w:r>
      <w:r w:rsidR="00535B5B" w:rsidRPr="00E96315">
        <w:rPr>
          <w:rFonts w:ascii="Times New Roman" w:hAnsi="Times New Roman" w:cs="Times New Roman"/>
          <w:sz w:val="24"/>
          <w:szCs w:val="24"/>
        </w:rPr>
        <w:t>летне</w:t>
      </w:r>
      <w:r w:rsidRPr="00E96315">
        <w:rPr>
          <w:rFonts w:ascii="Times New Roman" w:hAnsi="Times New Roman" w:cs="Times New Roman"/>
          <w:sz w:val="24"/>
          <w:szCs w:val="24"/>
        </w:rPr>
        <w:t>-</w:t>
      </w:r>
      <w:r w:rsidR="008D2B5A" w:rsidRPr="00E96315">
        <w:rPr>
          <w:rFonts w:ascii="Times New Roman" w:hAnsi="Times New Roman" w:cs="Times New Roman"/>
          <w:sz w:val="24"/>
          <w:szCs w:val="24"/>
        </w:rPr>
        <w:t>оздоровительный период)</w:t>
      </w:r>
    </w:p>
    <w:p w14:paraId="48432CDC" w14:textId="77777777" w:rsidR="008D2B5A" w:rsidRPr="00E96315" w:rsidRDefault="008D2B5A" w:rsidP="008D2B5A">
      <w:pPr>
        <w:spacing w:after="0" w:line="240" w:lineRule="auto"/>
        <w:rPr>
          <w:rFonts w:ascii="Times New Roman" w:hAnsi="Times New Roman" w:cs="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606"/>
        <w:gridCol w:w="1607"/>
        <w:gridCol w:w="1607"/>
      </w:tblGrid>
      <w:tr w:rsidR="00E96315" w:rsidRPr="00E96315" w14:paraId="12C35678" w14:textId="77777777" w:rsidTr="00D23003">
        <w:trPr>
          <w:trHeight w:val="444"/>
        </w:trPr>
        <w:tc>
          <w:tcPr>
            <w:tcW w:w="4644" w:type="dxa"/>
            <w:tcBorders>
              <w:top w:val="single" w:sz="4" w:space="0" w:color="auto"/>
              <w:left w:val="single" w:sz="4" w:space="0" w:color="auto"/>
              <w:bottom w:val="single" w:sz="4" w:space="0" w:color="auto"/>
              <w:right w:val="single" w:sz="4" w:space="0" w:color="auto"/>
            </w:tcBorders>
            <w:hideMark/>
          </w:tcPr>
          <w:p w14:paraId="541CD002" w14:textId="77777777" w:rsidR="008D2B5A" w:rsidRPr="00E96315" w:rsidRDefault="008D2B5A" w:rsidP="00D23003">
            <w:pPr>
              <w:pStyle w:val="af0"/>
              <w:jc w:val="center"/>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Режимные моменты</w:t>
            </w:r>
          </w:p>
        </w:tc>
        <w:tc>
          <w:tcPr>
            <w:tcW w:w="1606" w:type="dxa"/>
            <w:tcBorders>
              <w:top w:val="single" w:sz="4" w:space="0" w:color="auto"/>
              <w:left w:val="single" w:sz="4" w:space="0" w:color="auto"/>
              <w:bottom w:val="single" w:sz="4" w:space="0" w:color="auto"/>
              <w:right w:val="single" w:sz="4" w:space="0" w:color="auto"/>
            </w:tcBorders>
            <w:hideMark/>
          </w:tcPr>
          <w:p w14:paraId="7064BFA1" w14:textId="77777777" w:rsidR="008D2B5A" w:rsidRPr="00E96315" w:rsidRDefault="008D2B5A" w:rsidP="00D23003">
            <w:pPr>
              <w:pStyle w:val="af0"/>
              <w:jc w:val="cente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Младшая группа</w:t>
            </w:r>
          </w:p>
          <w:p w14:paraId="64187AB3" w14:textId="77777777" w:rsidR="00D23003" w:rsidRPr="00E96315" w:rsidRDefault="00D23003" w:rsidP="00D23003">
            <w:pPr>
              <w:pStyle w:val="af0"/>
              <w:jc w:val="center"/>
              <w:rPr>
                <w:rFonts w:ascii="Times New Roman" w:hAnsi="Times New Roman" w:cs="Times New Roman"/>
                <w:sz w:val="24"/>
                <w:szCs w:val="24"/>
                <w:lang w:eastAsia="ru-RU"/>
              </w:rPr>
            </w:pPr>
            <w:r w:rsidRPr="00E96315">
              <w:rPr>
                <w:rFonts w:ascii="Times New Roman" w:hAnsi="Times New Roman" w:cs="Times New Roman"/>
                <w:sz w:val="24"/>
                <w:szCs w:val="24"/>
                <w:lang w:eastAsia="ru-RU"/>
              </w:rPr>
              <w:t>(2-4 г)</w:t>
            </w:r>
          </w:p>
        </w:tc>
        <w:tc>
          <w:tcPr>
            <w:tcW w:w="1607" w:type="dxa"/>
            <w:tcBorders>
              <w:top w:val="single" w:sz="4" w:space="0" w:color="auto"/>
              <w:left w:val="single" w:sz="4" w:space="0" w:color="auto"/>
              <w:bottom w:val="single" w:sz="4" w:space="0" w:color="auto"/>
              <w:right w:val="single" w:sz="4" w:space="0" w:color="auto"/>
            </w:tcBorders>
            <w:hideMark/>
          </w:tcPr>
          <w:p w14:paraId="1A27FE92" w14:textId="77777777" w:rsidR="008D2B5A" w:rsidRPr="00E96315" w:rsidRDefault="008D2B5A" w:rsidP="00D23003">
            <w:pPr>
              <w:pStyle w:val="af0"/>
              <w:jc w:val="cente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Средняя группа</w:t>
            </w:r>
          </w:p>
          <w:p w14:paraId="0B5DDCD7" w14:textId="77777777" w:rsidR="00D23003" w:rsidRPr="00E96315" w:rsidRDefault="00D23003" w:rsidP="00D23003">
            <w:pPr>
              <w:pStyle w:val="af0"/>
              <w:jc w:val="center"/>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(4-5 л)</w:t>
            </w:r>
          </w:p>
        </w:tc>
        <w:tc>
          <w:tcPr>
            <w:tcW w:w="1607" w:type="dxa"/>
            <w:tcBorders>
              <w:top w:val="single" w:sz="4" w:space="0" w:color="auto"/>
              <w:left w:val="single" w:sz="4" w:space="0" w:color="auto"/>
              <w:bottom w:val="single" w:sz="4" w:space="0" w:color="auto"/>
              <w:right w:val="single" w:sz="4" w:space="0" w:color="auto"/>
            </w:tcBorders>
            <w:hideMark/>
          </w:tcPr>
          <w:p w14:paraId="2AEDE79E" w14:textId="77777777" w:rsidR="008D2B5A" w:rsidRPr="00E96315" w:rsidRDefault="008D2B5A" w:rsidP="00D23003">
            <w:pPr>
              <w:pStyle w:val="af0"/>
              <w:jc w:val="cente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Старшая группа</w:t>
            </w:r>
          </w:p>
          <w:p w14:paraId="03DB6521" w14:textId="77777777" w:rsidR="00D23003" w:rsidRPr="00E96315" w:rsidRDefault="00D23003" w:rsidP="00D23003">
            <w:pPr>
              <w:pStyle w:val="af0"/>
              <w:jc w:val="center"/>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(5-6 л)</w:t>
            </w:r>
          </w:p>
        </w:tc>
      </w:tr>
      <w:tr w:rsidR="00E96315" w:rsidRPr="00E96315" w14:paraId="19DACF11" w14:textId="77777777" w:rsidTr="00D23003">
        <w:trPr>
          <w:trHeight w:val="447"/>
        </w:trPr>
        <w:tc>
          <w:tcPr>
            <w:tcW w:w="4644" w:type="dxa"/>
            <w:tcBorders>
              <w:top w:val="single" w:sz="4" w:space="0" w:color="auto"/>
              <w:left w:val="single" w:sz="4" w:space="0" w:color="auto"/>
              <w:bottom w:val="single" w:sz="4" w:space="0" w:color="auto"/>
              <w:right w:val="single" w:sz="4" w:space="0" w:color="auto"/>
            </w:tcBorders>
            <w:hideMark/>
          </w:tcPr>
          <w:p w14:paraId="6AD8E4E6"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 xml:space="preserve">Прием детей на воздухе, осмотр, </w:t>
            </w:r>
            <w:proofErr w:type="gramStart"/>
            <w:r w:rsidRPr="00E96315">
              <w:rPr>
                <w:rFonts w:ascii="Times New Roman" w:hAnsi="Times New Roman" w:cs="Times New Roman"/>
                <w:sz w:val="24"/>
                <w:szCs w:val="24"/>
                <w:lang w:eastAsia="ru-RU"/>
              </w:rPr>
              <w:t>взаимодействие  с</w:t>
            </w:r>
            <w:proofErr w:type="gramEnd"/>
            <w:r w:rsidRPr="00E96315">
              <w:rPr>
                <w:rFonts w:ascii="Times New Roman" w:hAnsi="Times New Roman" w:cs="Times New Roman"/>
                <w:sz w:val="24"/>
                <w:szCs w:val="24"/>
                <w:lang w:eastAsia="ru-RU"/>
              </w:rPr>
              <w:t xml:space="preserve"> семьёй</w:t>
            </w:r>
          </w:p>
        </w:tc>
        <w:tc>
          <w:tcPr>
            <w:tcW w:w="1606" w:type="dxa"/>
            <w:tcBorders>
              <w:top w:val="single" w:sz="4" w:space="0" w:color="auto"/>
              <w:left w:val="single" w:sz="4" w:space="0" w:color="auto"/>
              <w:bottom w:val="single" w:sz="4" w:space="0" w:color="auto"/>
              <w:right w:val="single" w:sz="4" w:space="0" w:color="auto"/>
            </w:tcBorders>
            <w:hideMark/>
          </w:tcPr>
          <w:p w14:paraId="1DD24B4F"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7.20 – 8.00</w:t>
            </w:r>
          </w:p>
        </w:tc>
        <w:tc>
          <w:tcPr>
            <w:tcW w:w="1607" w:type="dxa"/>
            <w:tcBorders>
              <w:top w:val="single" w:sz="4" w:space="0" w:color="auto"/>
              <w:left w:val="single" w:sz="4" w:space="0" w:color="auto"/>
              <w:bottom w:val="single" w:sz="4" w:space="0" w:color="auto"/>
              <w:right w:val="single" w:sz="4" w:space="0" w:color="auto"/>
            </w:tcBorders>
            <w:hideMark/>
          </w:tcPr>
          <w:p w14:paraId="279FE400"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7.20 – 8.00</w:t>
            </w:r>
          </w:p>
        </w:tc>
        <w:tc>
          <w:tcPr>
            <w:tcW w:w="1607" w:type="dxa"/>
            <w:tcBorders>
              <w:top w:val="single" w:sz="4" w:space="0" w:color="auto"/>
              <w:left w:val="single" w:sz="4" w:space="0" w:color="auto"/>
              <w:bottom w:val="single" w:sz="4" w:space="0" w:color="auto"/>
              <w:right w:val="single" w:sz="4" w:space="0" w:color="auto"/>
            </w:tcBorders>
            <w:hideMark/>
          </w:tcPr>
          <w:p w14:paraId="3BFAA6B9"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7.20 – 8.00</w:t>
            </w:r>
          </w:p>
        </w:tc>
      </w:tr>
      <w:tr w:rsidR="00E96315" w:rsidRPr="00E96315" w14:paraId="1AD5AD55" w14:textId="77777777" w:rsidTr="00D23003">
        <w:trPr>
          <w:trHeight w:val="271"/>
        </w:trPr>
        <w:tc>
          <w:tcPr>
            <w:tcW w:w="4644" w:type="dxa"/>
            <w:tcBorders>
              <w:top w:val="single" w:sz="4" w:space="0" w:color="auto"/>
              <w:left w:val="single" w:sz="4" w:space="0" w:color="auto"/>
              <w:bottom w:val="single" w:sz="4" w:space="0" w:color="auto"/>
              <w:right w:val="single" w:sz="4" w:space="0" w:color="auto"/>
            </w:tcBorders>
            <w:hideMark/>
          </w:tcPr>
          <w:p w14:paraId="7A467A11" w14:textId="77777777" w:rsidR="008D2B5A" w:rsidRPr="00E96315" w:rsidRDefault="008D2B5A" w:rsidP="008D2B5A">
            <w:pPr>
              <w:pStyle w:val="af0"/>
              <w:rPr>
                <w:rFonts w:ascii="Times New Roman" w:hAnsi="Times New Roman" w:cs="Times New Roman"/>
                <w:kern w:val="2"/>
                <w:sz w:val="24"/>
                <w:szCs w:val="24"/>
                <w:lang w:eastAsia="ru-RU" w:bidi="hi-IN"/>
              </w:rPr>
            </w:pPr>
            <w:proofErr w:type="gramStart"/>
            <w:r w:rsidRPr="00E96315">
              <w:rPr>
                <w:rFonts w:ascii="Times New Roman" w:hAnsi="Times New Roman" w:cs="Times New Roman"/>
                <w:sz w:val="24"/>
                <w:szCs w:val="24"/>
                <w:lang w:eastAsia="ru-RU"/>
              </w:rPr>
              <w:t>Утренняя  гимнастика</w:t>
            </w:r>
            <w:proofErr w:type="gramEnd"/>
            <w:r w:rsidRPr="00E96315">
              <w:rPr>
                <w:rFonts w:ascii="Times New Roman" w:hAnsi="Times New Roman" w:cs="Times New Roman"/>
                <w:sz w:val="24"/>
                <w:szCs w:val="24"/>
                <w:lang w:eastAsia="ru-RU"/>
              </w:rPr>
              <w:t>, игры</w:t>
            </w:r>
          </w:p>
        </w:tc>
        <w:tc>
          <w:tcPr>
            <w:tcW w:w="1606" w:type="dxa"/>
            <w:tcBorders>
              <w:top w:val="single" w:sz="4" w:space="0" w:color="auto"/>
              <w:left w:val="single" w:sz="4" w:space="0" w:color="auto"/>
              <w:bottom w:val="single" w:sz="4" w:space="0" w:color="auto"/>
              <w:right w:val="single" w:sz="4" w:space="0" w:color="auto"/>
            </w:tcBorders>
            <w:hideMark/>
          </w:tcPr>
          <w:p w14:paraId="7CC5D588"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8.00 – 8.20</w:t>
            </w:r>
          </w:p>
        </w:tc>
        <w:tc>
          <w:tcPr>
            <w:tcW w:w="1607" w:type="dxa"/>
            <w:tcBorders>
              <w:top w:val="single" w:sz="4" w:space="0" w:color="auto"/>
              <w:left w:val="single" w:sz="4" w:space="0" w:color="auto"/>
              <w:bottom w:val="single" w:sz="4" w:space="0" w:color="auto"/>
              <w:right w:val="single" w:sz="4" w:space="0" w:color="auto"/>
            </w:tcBorders>
            <w:hideMark/>
          </w:tcPr>
          <w:p w14:paraId="4C9DD03F"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8.00 – 8.25</w:t>
            </w:r>
          </w:p>
        </w:tc>
        <w:tc>
          <w:tcPr>
            <w:tcW w:w="1607" w:type="dxa"/>
            <w:tcBorders>
              <w:top w:val="single" w:sz="4" w:space="0" w:color="auto"/>
              <w:left w:val="single" w:sz="4" w:space="0" w:color="auto"/>
              <w:bottom w:val="single" w:sz="4" w:space="0" w:color="auto"/>
              <w:right w:val="single" w:sz="4" w:space="0" w:color="auto"/>
            </w:tcBorders>
            <w:hideMark/>
          </w:tcPr>
          <w:p w14:paraId="5D4AD4E1"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8.00 – 8.35</w:t>
            </w:r>
          </w:p>
        </w:tc>
      </w:tr>
      <w:tr w:rsidR="00E96315" w:rsidRPr="00E96315" w14:paraId="7428F85C" w14:textId="77777777" w:rsidTr="00D23003">
        <w:trPr>
          <w:trHeight w:val="303"/>
        </w:trPr>
        <w:tc>
          <w:tcPr>
            <w:tcW w:w="4644" w:type="dxa"/>
            <w:tcBorders>
              <w:top w:val="single" w:sz="4" w:space="0" w:color="auto"/>
              <w:left w:val="single" w:sz="4" w:space="0" w:color="auto"/>
              <w:bottom w:val="single" w:sz="4" w:space="0" w:color="auto"/>
              <w:right w:val="single" w:sz="4" w:space="0" w:color="auto"/>
            </w:tcBorders>
            <w:hideMark/>
          </w:tcPr>
          <w:p w14:paraId="12675772"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Подготовка к завтраку, завтрак</w:t>
            </w:r>
          </w:p>
        </w:tc>
        <w:tc>
          <w:tcPr>
            <w:tcW w:w="1606" w:type="dxa"/>
            <w:tcBorders>
              <w:top w:val="single" w:sz="4" w:space="0" w:color="auto"/>
              <w:left w:val="single" w:sz="4" w:space="0" w:color="auto"/>
              <w:bottom w:val="single" w:sz="4" w:space="0" w:color="auto"/>
              <w:right w:val="single" w:sz="4" w:space="0" w:color="auto"/>
            </w:tcBorders>
            <w:hideMark/>
          </w:tcPr>
          <w:p w14:paraId="2192616B"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8.20 - 8.55</w:t>
            </w:r>
          </w:p>
        </w:tc>
        <w:tc>
          <w:tcPr>
            <w:tcW w:w="1607" w:type="dxa"/>
            <w:tcBorders>
              <w:top w:val="single" w:sz="4" w:space="0" w:color="auto"/>
              <w:left w:val="single" w:sz="4" w:space="0" w:color="auto"/>
              <w:bottom w:val="single" w:sz="4" w:space="0" w:color="auto"/>
              <w:right w:val="single" w:sz="4" w:space="0" w:color="auto"/>
            </w:tcBorders>
            <w:hideMark/>
          </w:tcPr>
          <w:p w14:paraId="07B017C5"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8.25 - 8.55</w:t>
            </w:r>
          </w:p>
        </w:tc>
        <w:tc>
          <w:tcPr>
            <w:tcW w:w="1607" w:type="dxa"/>
            <w:tcBorders>
              <w:top w:val="single" w:sz="4" w:space="0" w:color="auto"/>
              <w:left w:val="single" w:sz="4" w:space="0" w:color="auto"/>
              <w:bottom w:val="single" w:sz="4" w:space="0" w:color="auto"/>
              <w:right w:val="single" w:sz="4" w:space="0" w:color="auto"/>
            </w:tcBorders>
            <w:hideMark/>
          </w:tcPr>
          <w:p w14:paraId="098CA880"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8.35 - 9.00</w:t>
            </w:r>
          </w:p>
        </w:tc>
      </w:tr>
      <w:tr w:rsidR="00E96315" w:rsidRPr="00E96315" w14:paraId="5AF0B424" w14:textId="77777777" w:rsidTr="00CA1F6A">
        <w:trPr>
          <w:trHeight w:val="273"/>
        </w:trPr>
        <w:tc>
          <w:tcPr>
            <w:tcW w:w="4644" w:type="dxa"/>
            <w:tcBorders>
              <w:top w:val="single" w:sz="4" w:space="0" w:color="auto"/>
              <w:left w:val="single" w:sz="4" w:space="0" w:color="auto"/>
              <w:bottom w:val="single" w:sz="4" w:space="0" w:color="auto"/>
              <w:right w:val="single" w:sz="4" w:space="0" w:color="auto"/>
            </w:tcBorders>
            <w:hideMark/>
          </w:tcPr>
          <w:p w14:paraId="62CCD4A9"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Игры, подготовка к прогулке, прогулка (игры, наблюдения, воздушные, солнечные процедуры)</w:t>
            </w:r>
          </w:p>
        </w:tc>
        <w:tc>
          <w:tcPr>
            <w:tcW w:w="1606" w:type="dxa"/>
            <w:tcBorders>
              <w:top w:val="single" w:sz="4" w:space="0" w:color="auto"/>
              <w:left w:val="single" w:sz="4" w:space="0" w:color="auto"/>
              <w:bottom w:val="single" w:sz="4" w:space="0" w:color="auto"/>
              <w:right w:val="single" w:sz="4" w:space="0" w:color="auto"/>
            </w:tcBorders>
          </w:tcPr>
          <w:p w14:paraId="67073F51" w14:textId="77777777" w:rsidR="008D2B5A" w:rsidRPr="00E96315" w:rsidRDefault="008D2B5A" w:rsidP="008D2B5A">
            <w:pPr>
              <w:pStyle w:val="af0"/>
              <w:rPr>
                <w:rFonts w:ascii="Times New Roman" w:hAnsi="Times New Roman" w:cs="Times New Roman"/>
                <w:kern w:val="2"/>
                <w:sz w:val="24"/>
                <w:szCs w:val="24"/>
                <w:lang w:eastAsia="ru-RU" w:bidi="hi-IN"/>
              </w:rPr>
            </w:pPr>
          </w:p>
          <w:p w14:paraId="1C150428"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8.55 – 11.15</w:t>
            </w:r>
          </w:p>
        </w:tc>
        <w:tc>
          <w:tcPr>
            <w:tcW w:w="1607" w:type="dxa"/>
            <w:tcBorders>
              <w:top w:val="single" w:sz="4" w:space="0" w:color="auto"/>
              <w:left w:val="single" w:sz="4" w:space="0" w:color="auto"/>
              <w:bottom w:val="single" w:sz="4" w:space="0" w:color="auto"/>
              <w:right w:val="single" w:sz="4" w:space="0" w:color="auto"/>
            </w:tcBorders>
          </w:tcPr>
          <w:p w14:paraId="6D4D446D" w14:textId="77777777" w:rsidR="008D2B5A" w:rsidRPr="00E96315" w:rsidRDefault="008D2B5A" w:rsidP="008D2B5A">
            <w:pPr>
              <w:pStyle w:val="af0"/>
              <w:rPr>
                <w:rFonts w:ascii="Times New Roman" w:hAnsi="Times New Roman" w:cs="Times New Roman"/>
                <w:kern w:val="2"/>
                <w:sz w:val="24"/>
                <w:szCs w:val="24"/>
                <w:lang w:eastAsia="ru-RU" w:bidi="hi-IN"/>
              </w:rPr>
            </w:pPr>
          </w:p>
          <w:p w14:paraId="4846F7E4"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8.55 – 11.35</w:t>
            </w:r>
          </w:p>
        </w:tc>
        <w:tc>
          <w:tcPr>
            <w:tcW w:w="1607" w:type="dxa"/>
            <w:tcBorders>
              <w:top w:val="single" w:sz="4" w:space="0" w:color="auto"/>
              <w:left w:val="single" w:sz="4" w:space="0" w:color="auto"/>
              <w:bottom w:val="single" w:sz="4" w:space="0" w:color="auto"/>
              <w:right w:val="single" w:sz="4" w:space="0" w:color="auto"/>
            </w:tcBorders>
          </w:tcPr>
          <w:p w14:paraId="65A0CE0D" w14:textId="77777777" w:rsidR="008D2B5A" w:rsidRPr="00E96315" w:rsidRDefault="008D2B5A" w:rsidP="008D2B5A">
            <w:pPr>
              <w:pStyle w:val="af0"/>
              <w:rPr>
                <w:rFonts w:ascii="Times New Roman" w:hAnsi="Times New Roman" w:cs="Times New Roman"/>
                <w:kern w:val="2"/>
                <w:sz w:val="24"/>
                <w:szCs w:val="24"/>
                <w:lang w:eastAsia="ru-RU" w:bidi="hi-IN"/>
              </w:rPr>
            </w:pPr>
          </w:p>
          <w:p w14:paraId="650DBBF6"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9.00 – 12.15</w:t>
            </w:r>
          </w:p>
        </w:tc>
      </w:tr>
      <w:tr w:rsidR="00E96315" w:rsidRPr="00E96315" w14:paraId="4F875CBE" w14:textId="77777777" w:rsidTr="00D23003">
        <w:trPr>
          <w:trHeight w:val="277"/>
        </w:trPr>
        <w:tc>
          <w:tcPr>
            <w:tcW w:w="4644" w:type="dxa"/>
            <w:tcBorders>
              <w:top w:val="single" w:sz="4" w:space="0" w:color="auto"/>
              <w:left w:val="single" w:sz="4" w:space="0" w:color="auto"/>
              <w:bottom w:val="single" w:sz="4" w:space="0" w:color="auto"/>
              <w:right w:val="single" w:sz="4" w:space="0" w:color="auto"/>
            </w:tcBorders>
            <w:hideMark/>
          </w:tcPr>
          <w:p w14:paraId="5F3BB8DF"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 xml:space="preserve">Второй завтрак </w:t>
            </w:r>
          </w:p>
        </w:tc>
        <w:tc>
          <w:tcPr>
            <w:tcW w:w="1606" w:type="dxa"/>
            <w:tcBorders>
              <w:top w:val="single" w:sz="4" w:space="0" w:color="auto"/>
              <w:left w:val="single" w:sz="4" w:space="0" w:color="auto"/>
              <w:bottom w:val="single" w:sz="4" w:space="0" w:color="auto"/>
              <w:right w:val="single" w:sz="4" w:space="0" w:color="auto"/>
            </w:tcBorders>
            <w:hideMark/>
          </w:tcPr>
          <w:p w14:paraId="11301D27" w14:textId="77777777" w:rsidR="008D2B5A" w:rsidRPr="00E96315" w:rsidRDefault="008D2B5A" w:rsidP="00D23003">
            <w:pPr>
              <w:pStyle w:val="af0"/>
              <w:jc w:val="center"/>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10.00</w:t>
            </w:r>
          </w:p>
        </w:tc>
        <w:tc>
          <w:tcPr>
            <w:tcW w:w="1607" w:type="dxa"/>
            <w:tcBorders>
              <w:top w:val="single" w:sz="4" w:space="0" w:color="auto"/>
              <w:left w:val="single" w:sz="4" w:space="0" w:color="auto"/>
              <w:bottom w:val="single" w:sz="4" w:space="0" w:color="auto"/>
              <w:right w:val="single" w:sz="4" w:space="0" w:color="auto"/>
            </w:tcBorders>
            <w:hideMark/>
          </w:tcPr>
          <w:p w14:paraId="7DDB2859" w14:textId="77777777" w:rsidR="008D2B5A" w:rsidRPr="00E96315" w:rsidRDefault="008D2B5A" w:rsidP="00D23003">
            <w:pPr>
              <w:pStyle w:val="af0"/>
              <w:jc w:val="center"/>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lang w:eastAsia="ru-RU"/>
              </w:rPr>
              <w:t>10.00</w:t>
            </w:r>
          </w:p>
        </w:tc>
        <w:tc>
          <w:tcPr>
            <w:tcW w:w="1607" w:type="dxa"/>
            <w:tcBorders>
              <w:top w:val="single" w:sz="4" w:space="0" w:color="auto"/>
              <w:left w:val="single" w:sz="4" w:space="0" w:color="auto"/>
              <w:bottom w:val="single" w:sz="4" w:space="0" w:color="auto"/>
              <w:right w:val="single" w:sz="4" w:space="0" w:color="auto"/>
            </w:tcBorders>
            <w:hideMark/>
          </w:tcPr>
          <w:p w14:paraId="5BA7CD99" w14:textId="77777777" w:rsidR="008D2B5A" w:rsidRPr="00E96315" w:rsidRDefault="008D2B5A" w:rsidP="00D23003">
            <w:pPr>
              <w:pStyle w:val="af0"/>
              <w:jc w:val="center"/>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lang w:eastAsia="ru-RU"/>
              </w:rPr>
              <w:t>10.00</w:t>
            </w:r>
          </w:p>
        </w:tc>
      </w:tr>
      <w:tr w:rsidR="00E96315" w:rsidRPr="00E96315" w14:paraId="6D48B39F" w14:textId="77777777" w:rsidTr="00D23003">
        <w:trPr>
          <w:trHeight w:val="469"/>
        </w:trPr>
        <w:tc>
          <w:tcPr>
            <w:tcW w:w="4644" w:type="dxa"/>
            <w:tcBorders>
              <w:top w:val="single" w:sz="4" w:space="0" w:color="auto"/>
              <w:left w:val="single" w:sz="4" w:space="0" w:color="auto"/>
              <w:bottom w:val="single" w:sz="4" w:space="0" w:color="auto"/>
              <w:right w:val="single" w:sz="4" w:space="0" w:color="auto"/>
            </w:tcBorders>
            <w:hideMark/>
          </w:tcPr>
          <w:p w14:paraId="16FDD006"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 xml:space="preserve">Возвращение с прогулки, игры, водные </w:t>
            </w:r>
            <w:r w:rsidRPr="00E96315">
              <w:rPr>
                <w:rFonts w:ascii="Times New Roman" w:hAnsi="Times New Roman" w:cs="Times New Roman"/>
                <w:sz w:val="24"/>
                <w:szCs w:val="24"/>
                <w:lang w:eastAsia="ru-RU"/>
              </w:rPr>
              <w:lastRenderedPageBreak/>
              <w:t>процедуры</w:t>
            </w:r>
          </w:p>
        </w:tc>
        <w:tc>
          <w:tcPr>
            <w:tcW w:w="1606" w:type="dxa"/>
            <w:tcBorders>
              <w:top w:val="single" w:sz="4" w:space="0" w:color="auto"/>
              <w:left w:val="single" w:sz="4" w:space="0" w:color="auto"/>
              <w:bottom w:val="single" w:sz="4" w:space="0" w:color="auto"/>
              <w:right w:val="single" w:sz="4" w:space="0" w:color="auto"/>
            </w:tcBorders>
            <w:hideMark/>
          </w:tcPr>
          <w:p w14:paraId="22223858"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lastRenderedPageBreak/>
              <w:t>11.15 - 11.40</w:t>
            </w:r>
          </w:p>
        </w:tc>
        <w:tc>
          <w:tcPr>
            <w:tcW w:w="1607" w:type="dxa"/>
            <w:tcBorders>
              <w:top w:val="single" w:sz="4" w:space="0" w:color="auto"/>
              <w:left w:val="single" w:sz="4" w:space="0" w:color="auto"/>
              <w:bottom w:val="single" w:sz="4" w:space="0" w:color="auto"/>
              <w:right w:val="single" w:sz="4" w:space="0" w:color="auto"/>
            </w:tcBorders>
            <w:hideMark/>
          </w:tcPr>
          <w:p w14:paraId="15D84A5C"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11.35 -12.00</w:t>
            </w:r>
          </w:p>
        </w:tc>
        <w:tc>
          <w:tcPr>
            <w:tcW w:w="1607" w:type="dxa"/>
            <w:tcBorders>
              <w:top w:val="single" w:sz="4" w:space="0" w:color="auto"/>
              <w:left w:val="single" w:sz="4" w:space="0" w:color="auto"/>
              <w:bottom w:val="single" w:sz="4" w:space="0" w:color="auto"/>
              <w:right w:val="single" w:sz="4" w:space="0" w:color="auto"/>
            </w:tcBorders>
            <w:hideMark/>
          </w:tcPr>
          <w:p w14:paraId="25A95C5A"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12.15 - 12.30</w:t>
            </w:r>
          </w:p>
        </w:tc>
      </w:tr>
      <w:tr w:rsidR="00E96315" w:rsidRPr="00E96315" w14:paraId="3686B767" w14:textId="77777777" w:rsidTr="00D23003">
        <w:trPr>
          <w:trHeight w:val="289"/>
        </w:trPr>
        <w:tc>
          <w:tcPr>
            <w:tcW w:w="4644" w:type="dxa"/>
            <w:tcBorders>
              <w:top w:val="single" w:sz="4" w:space="0" w:color="auto"/>
              <w:left w:val="single" w:sz="4" w:space="0" w:color="auto"/>
              <w:bottom w:val="single" w:sz="4" w:space="0" w:color="auto"/>
              <w:right w:val="single" w:sz="4" w:space="0" w:color="auto"/>
            </w:tcBorders>
            <w:hideMark/>
          </w:tcPr>
          <w:p w14:paraId="191FCD2E"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Подготовка к обеду, обед</w:t>
            </w:r>
          </w:p>
        </w:tc>
        <w:tc>
          <w:tcPr>
            <w:tcW w:w="1606" w:type="dxa"/>
            <w:tcBorders>
              <w:top w:val="single" w:sz="4" w:space="0" w:color="auto"/>
              <w:left w:val="single" w:sz="4" w:space="0" w:color="auto"/>
              <w:bottom w:val="single" w:sz="4" w:space="0" w:color="auto"/>
              <w:right w:val="single" w:sz="4" w:space="0" w:color="auto"/>
            </w:tcBorders>
            <w:hideMark/>
          </w:tcPr>
          <w:p w14:paraId="740F1F45"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11.40– 12.20</w:t>
            </w:r>
          </w:p>
        </w:tc>
        <w:tc>
          <w:tcPr>
            <w:tcW w:w="1607" w:type="dxa"/>
            <w:tcBorders>
              <w:top w:val="single" w:sz="4" w:space="0" w:color="auto"/>
              <w:left w:val="single" w:sz="4" w:space="0" w:color="auto"/>
              <w:bottom w:val="single" w:sz="4" w:space="0" w:color="auto"/>
              <w:right w:val="single" w:sz="4" w:space="0" w:color="auto"/>
            </w:tcBorders>
            <w:hideMark/>
          </w:tcPr>
          <w:p w14:paraId="032F97CD"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12.00–12.35</w:t>
            </w:r>
          </w:p>
        </w:tc>
        <w:tc>
          <w:tcPr>
            <w:tcW w:w="1607" w:type="dxa"/>
            <w:tcBorders>
              <w:top w:val="single" w:sz="4" w:space="0" w:color="auto"/>
              <w:left w:val="single" w:sz="4" w:space="0" w:color="auto"/>
              <w:bottom w:val="single" w:sz="4" w:space="0" w:color="auto"/>
              <w:right w:val="single" w:sz="4" w:space="0" w:color="auto"/>
            </w:tcBorders>
            <w:hideMark/>
          </w:tcPr>
          <w:p w14:paraId="53DF3F28"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12.30– 13.00</w:t>
            </w:r>
          </w:p>
        </w:tc>
      </w:tr>
      <w:tr w:rsidR="00E96315" w:rsidRPr="00E96315" w14:paraId="38FF5BF0" w14:textId="77777777" w:rsidTr="00D23003">
        <w:trPr>
          <w:trHeight w:val="280"/>
        </w:trPr>
        <w:tc>
          <w:tcPr>
            <w:tcW w:w="4644" w:type="dxa"/>
            <w:tcBorders>
              <w:top w:val="single" w:sz="4" w:space="0" w:color="auto"/>
              <w:left w:val="single" w:sz="4" w:space="0" w:color="auto"/>
              <w:bottom w:val="single" w:sz="4" w:space="0" w:color="auto"/>
              <w:right w:val="single" w:sz="4" w:space="0" w:color="auto"/>
            </w:tcBorders>
            <w:hideMark/>
          </w:tcPr>
          <w:p w14:paraId="6936BB0A"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Подготовка ко сну, дневной сон</w:t>
            </w:r>
          </w:p>
        </w:tc>
        <w:tc>
          <w:tcPr>
            <w:tcW w:w="1606" w:type="dxa"/>
            <w:tcBorders>
              <w:top w:val="single" w:sz="4" w:space="0" w:color="auto"/>
              <w:left w:val="single" w:sz="4" w:space="0" w:color="auto"/>
              <w:bottom w:val="single" w:sz="4" w:space="0" w:color="auto"/>
              <w:right w:val="single" w:sz="4" w:space="0" w:color="auto"/>
            </w:tcBorders>
            <w:hideMark/>
          </w:tcPr>
          <w:p w14:paraId="73B2598D"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12.20 –15.10</w:t>
            </w:r>
          </w:p>
        </w:tc>
        <w:tc>
          <w:tcPr>
            <w:tcW w:w="1607" w:type="dxa"/>
            <w:tcBorders>
              <w:top w:val="single" w:sz="4" w:space="0" w:color="auto"/>
              <w:left w:val="single" w:sz="4" w:space="0" w:color="auto"/>
              <w:bottom w:val="single" w:sz="4" w:space="0" w:color="auto"/>
              <w:right w:val="single" w:sz="4" w:space="0" w:color="auto"/>
            </w:tcBorders>
            <w:hideMark/>
          </w:tcPr>
          <w:p w14:paraId="1C227E25"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12.35 -15.10</w:t>
            </w:r>
          </w:p>
        </w:tc>
        <w:tc>
          <w:tcPr>
            <w:tcW w:w="1607" w:type="dxa"/>
            <w:tcBorders>
              <w:top w:val="single" w:sz="4" w:space="0" w:color="auto"/>
              <w:left w:val="single" w:sz="4" w:space="0" w:color="auto"/>
              <w:bottom w:val="single" w:sz="4" w:space="0" w:color="auto"/>
              <w:right w:val="single" w:sz="4" w:space="0" w:color="auto"/>
            </w:tcBorders>
            <w:hideMark/>
          </w:tcPr>
          <w:p w14:paraId="724E1819"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13.00 –15.00</w:t>
            </w:r>
          </w:p>
        </w:tc>
      </w:tr>
      <w:tr w:rsidR="00E96315" w:rsidRPr="00E96315" w14:paraId="2D89497A" w14:textId="77777777" w:rsidTr="00D23003">
        <w:trPr>
          <w:trHeight w:val="469"/>
        </w:trPr>
        <w:tc>
          <w:tcPr>
            <w:tcW w:w="4644" w:type="dxa"/>
            <w:tcBorders>
              <w:top w:val="single" w:sz="4" w:space="0" w:color="auto"/>
              <w:left w:val="single" w:sz="4" w:space="0" w:color="auto"/>
              <w:bottom w:val="single" w:sz="4" w:space="0" w:color="auto"/>
              <w:right w:val="single" w:sz="4" w:space="0" w:color="auto"/>
            </w:tcBorders>
            <w:hideMark/>
          </w:tcPr>
          <w:p w14:paraId="3776CC8C"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Подъем детей, игры, самостоятельная деятельность</w:t>
            </w:r>
          </w:p>
        </w:tc>
        <w:tc>
          <w:tcPr>
            <w:tcW w:w="1606" w:type="dxa"/>
            <w:tcBorders>
              <w:top w:val="single" w:sz="4" w:space="0" w:color="auto"/>
              <w:left w:val="single" w:sz="4" w:space="0" w:color="auto"/>
              <w:bottom w:val="single" w:sz="4" w:space="0" w:color="auto"/>
              <w:right w:val="single" w:sz="4" w:space="0" w:color="auto"/>
            </w:tcBorders>
            <w:hideMark/>
          </w:tcPr>
          <w:p w14:paraId="6391DFD6"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15.10 –15.25</w:t>
            </w:r>
          </w:p>
        </w:tc>
        <w:tc>
          <w:tcPr>
            <w:tcW w:w="1607" w:type="dxa"/>
            <w:tcBorders>
              <w:top w:val="single" w:sz="4" w:space="0" w:color="auto"/>
              <w:left w:val="single" w:sz="4" w:space="0" w:color="auto"/>
              <w:bottom w:val="single" w:sz="4" w:space="0" w:color="auto"/>
              <w:right w:val="single" w:sz="4" w:space="0" w:color="auto"/>
            </w:tcBorders>
            <w:hideMark/>
          </w:tcPr>
          <w:p w14:paraId="6E4511CC"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15.10 -15.25</w:t>
            </w:r>
          </w:p>
        </w:tc>
        <w:tc>
          <w:tcPr>
            <w:tcW w:w="1607" w:type="dxa"/>
            <w:tcBorders>
              <w:top w:val="single" w:sz="4" w:space="0" w:color="auto"/>
              <w:left w:val="single" w:sz="4" w:space="0" w:color="auto"/>
              <w:bottom w:val="single" w:sz="4" w:space="0" w:color="auto"/>
              <w:right w:val="single" w:sz="4" w:space="0" w:color="auto"/>
            </w:tcBorders>
            <w:hideMark/>
          </w:tcPr>
          <w:p w14:paraId="6AC89F04"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15.00 –15.25</w:t>
            </w:r>
          </w:p>
        </w:tc>
      </w:tr>
      <w:tr w:rsidR="00E96315" w:rsidRPr="00E96315" w14:paraId="28200BDC" w14:textId="77777777" w:rsidTr="00D23003">
        <w:trPr>
          <w:trHeight w:val="264"/>
        </w:trPr>
        <w:tc>
          <w:tcPr>
            <w:tcW w:w="4644" w:type="dxa"/>
            <w:tcBorders>
              <w:top w:val="single" w:sz="4" w:space="0" w:color="auto"/>
              <w:left w:val="single" w:sz="4" w:space="0" w:color="auto"/>
              <w:bottom w:val="single" w:sz="4" w:space="0" w:color="auto"/>
              <w:right w:val="single" w:sz="4" w:space="0" w:color="auto"/>
            </w:tcBorders>
            <w:hideMark/>
          </w:tcPr>
          <w:p w14:paraId="06D48BE4"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Подготовка к ужину, ужин</w:t>
            </w:r>
          </w:p>
        </w:tc>
        <w:tc>
          <w:tcPr>
            <w:tcW w:w="1606" w:type="dxa"/>
            <w:tcBorders>
              <w:top w:val="single" w:sz="4" w:space="0" w:color="auto"/>
              <w:left w:val="single" w:sz="4" w:space="0" w:color="auto"/>
              <w:bottom w:val="single" w:sz="4" w:space="0" w:color="auto"/>
              <w:right w:val="single" w:sz="4" w:space="0" w:color="auto"/>
            </w:tcBorders>
            <w:hideMark/>
          </w:tcPr>
          <w:p w14:paraId="230750A5"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15.25 –15.50</w:t>
            </w:r>
          </w:p>
        </w:tc>
        <w:tc>
          <w:tcPr>
            <w:tcW w:w="1607" w:type="dxa"/>
            <w:tcBorders>
              <w:top w:val="single" w:sz="4" w:space="0" w:color="auto"/>
              <w:left w:val="single" w:sz="4" w:space="0" w:color="auto"/>
              <w:bottom w:val="single" w:sz="4" w:space="0" w:color="auto"/>
              <w:right w:val="single" w:sz="4" w:space="0" w:color="auto"/>
            </w:tcBorders>
            <w:hideMark/>
          </w:tcPr>
          <w:p w14:paraId="6AAD80DD"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15.25 -15.50</w:t>
            </w:r>
          </w:p>
        </w:tc>
        <w:tc>
          <w:tcPr>
            <w:tcW w:w="1607" w:type="dxa"/>
            <w:tcBorders>
              <w:top w:val="single" w:sz="4" w:space="0" w:color="auto"/>
              <w:left w:val="single" w:sz="4" w:space="0" w:color="auto"/>
              <w:bottom w:val="single" w:sz="4" w:space="0" w:color="auto"/>
              <w:right w:val="single" w:sz="4" w:space="0" w:color="auto"/>
            </w:tcBorders>
            <w:hideMark/>
          </w:tcPr>
          <w:p w14:paraId="1D357D99"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15.25 –15.45</w:t>
            </w:r>
          </w:p>
        </w:tc>
      </w:tr>
      <w:tr w:rsidR="00000000" w:rsidRPr="00E96315" w14:paraId="6776F889" w14:textId="77777777" w:rsidTr="00D23003">
        <w:trPr>
          <w:trHeight w:val="469"/>
        </w:trPr>
        <w:tc>
          <w:tcPr>
            <w:tcW w:w="4644" w:type="dxa"/>
            <w:tcBorders>
              <w:top w:val="single" w:sz="4" w:space="0" w:color="auto"/>
              <w:left w:val="single" w:sz="4" w:space="0" w:color="auto"/>
              <w:bottom w:val="single" w:sz="4" w:space="0" w:color="auto"/>
              <w:right w:val="single" w:sz="4" w:space="0" w:color="auto"/>
            </w:tcBorders>
            <w:hideMark/>
          </w:tcPr>
          <w:p w14:paraId="7073B004"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Подготовка к прогулке, прогулка, игры, уход домой</w:t>
            </w:r>
          </w:p>
        </w:tc>
        <w:tc>
          <w:tcPr>
            <w:tcW w:w="1606" w:type="dxa"/>
            <w:tcBorders>
              <w:top w:val="single" w:sz="4" w:space="0" w:color="auto"/>
              <w:left w:val="single" w:sz="4" w:space="0" w:color="auto"/>
              <w:bottom w:val="single" w:sz="4" w:space="0" w:color="auto"/>
              <w:right w:val="single" w:sz="4" w:space="0" w:color="auto"/>
            </w:tcBorders>
            <w:hideMark/>
          </w:tcPr>
          <w:p w14:paraId="21347308"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15.50 –18.00</w:t>
            </w:r>
          </w:p>
        </w:tc>
        <w:tc>
          <w:tcPr>
            <w:tcW w:w="1607" w:type="dxa"/>
            <w:tcBorders>
              <w:top w:val="single" w:sz="4" w:space="0" w:color="auto"/>
              <w:left w:val="single" w:sz="4" w:space="0" w:color="auto"/>
              <w:bottom w:val="single" w:sz="4" w:space="0" w:color="auto"/>
              <w:right w:val="single" w:sz="4" w:space="0" w:color="auto"/>
            </w:tcBorders>
            <w:hideMark/>
          </w:tcPr>
          <w:p w14:paraId="742DAAD5"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15.50 -18.00</w:t>
            </w:r>
          </w:p>
        </w:tc>
        <w:tc>
          <w:tcPr>
            <w:tcW w:w="1607" w:type="dxa"/>
            <w:tcBorders>
              <w:top w:val="single" w:sz="4" w:space="0" w:color="auto"/>
              <w:left w:val="single" w:sz="4" w:space="0" w:color="auto"/>
              <w:bottom w:val="single" w:sz="4" w:space="0" w:color="auto"/>
              <w:right w:val="single" w:sz="4" w:space="0" w:color="auto"/>
            </w:tcBorders>
            <w:hideMark/>
          </w:tcPr>
          <w:p w14:paraId="16FF9EAC" w14:textId="77777777" w:rsidR="008D2B5A" w:rsidRPr="00E96315" w:rsidRDefault="008D2B5A" w:rsidP="008D2B5A">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rPr>
              <w:t>15.45 –18.00</w:t>
            </w:r>
          </w:p>
        </w:tc>
      </w:tr>
    </w:tbl>
    <w:p w14:paraId="5A29879E" w14:textId="77777777" w:rsidR="008D2B5A" w:rsidRPr="00E96315" w:rsidRDefault="008D2B5A" w:rsidP="008D2B5A">
      <w:pPr>
        <w:spacing w:after="0" w:line="240" w:lineRule="auto"/>
        <w:rPr>
          <w:rFonts w:ascii="Times New Roman" w:hAnsi="Times New Roman" w:cs="Times New Roman"/>
          <w:b/>
          <w:sz w:val="24"/>
          <w:szCs w:val="24"/>
        </w:rPr>
      </w:pPr>
    </w:p>
    <w:p w14:paraId="0644AF2A" w14:textId="77777777" w:rsidR="00046286" w:rsidRPr="00E96315" w:rsidRDefault="00046286" w:rsidP="002607DC">
      <w:pPr>
        <w:pStyle w:val="af0"/>
        <w:jc w:val="center"/>
        <w:rPr>
          <w:rFonts w:ascii="Times New Roman" w:hAnsi="Times New Roman" w:cs="Times New Roman"/>
          <w:sz w:val="24"/>
          <w:szCs w:val="24"/>
        </w:rPr>
      </w:pPr>
      <w:r w:rsidRPr="00E96315">
        <w:rPr>
          <w:rFonts w:ascii="Times New Roman" w:hAnsi="Times New Roman" w:cs="Times New Roman"/>
          <w:sz w:val="24"/>
          <w:szCs w:val="24"/>
        </w:rPr>
        <w:t>РЕЖИМ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ХОЛОДНЫЙ</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ПЕРИОД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proofErr w:type="gramEnd"/>
    </w:p>
    <w:p w14:paraId="14008DEA" w14:textId="77777777" w:rsidR="002607DC" w:rsidRPr="00E96315" w:rsidRDefault="002607DC" w:rsidP="002607DC">
      <w:pPr>
        <w:pStyle w:val="af0"/>
        <w:jc w:val="center"/>
        <w:rPr>
          <w:rFonts w:ascii="Times New Roman" w:eastAsia="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304"/>
        <w:gridCol w:w="1304"/>
        <w:gridCol w:w="1304"/>
        <w:gridCol w:w="1304"/>
        <w:gridCol w:w="1305"/>
      </w:tblGrid>
      <w:tr w:rsidR="00E96315" w:rsidRPr="00E96315" w14:paraId="289C6A31" w14:textId="77777777" w:rsidTr="00EC2345">
        <w:trPr>
          <w:trHeight w:val="440"/>
        </w:trPr>
        <w:tc>
          <w:tcPr>
            <w:tcW w:w="2943" w:type="dxa"/>
            <w:tcBorders>
              <w:top w:val="single" w:sz="4" w:space="0" w:color="auto"/>
              <w:left w:val="single" w:sz="4" w:space="0" w:color="auto"/>
              <w:bottom w:val="single" w:sz="4" w:space="0" w:color="auto"/>
              <w:right w:val="single" w:sz="4" w:space="0" w:color="auto"/>
            </w:tcBorders>
            <w:hideMark/>
          </w:tcPr>
          <w:p w14:paraId="74511190"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Режимные моменты</w:t>
            </w:r>
          </w:p>
        </w:tc>
        <w:tc>
          <w:tcPr>
            <w:tcW w:w="1304" w:type="dxa"/>
            <w:tcBorders>
              <w:top w:val="single" w:sz="4" w:space="0" w:color="auto"/>
              <w:left w:val="single" w:sz="4" w:space="0" w:color="auto"/>
              <w:bottom w:val="single" w:sz="4" w:space="0" w:color="auto"/>
              <w:right w:val="single" w:sz="4" w:space="0" w:color="auto"/>
            </w:tcBorders>
          </w:tcPr>
          <w:p w14:paraId="651BAD0F" w14:textId="77777777" w:rsidR="00046286" w:rsidRPr="00E96315" w:rsidRDefault="00EC2345" w:rsidP="0004628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1 младшая группа</w:t>
            </w:r>
          </w:p>
        </w:tc>
        <w:tc>
          <w:tcPr>
            <w:tcW w:w="1304" w:type="dxa"/>
            <w:tcBorders>
              <w:top w:val="single" w:sz="4" w:space="0" w:color="auto"/>
              <w:left w:val="single" w:sz="4" w:space="0" w:color="auto"/>
              <w:bottom w:val="single" w:sz="4" w:space="0" w:color="auto"/>
              <w:right w:val="single" w:sz="4" w:space="0" w:color="auto"/>
            </w:tcBorders>
            <w:hideMark/>
          </w:tcPr>
          <w:p w14:paraId="71CAFA14" w14:textId="77777777" w:rsidR="00046286" w:rsidRPr="00E96315" w:rsidRDefault="00EC2345"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2 м</w:t>
            </w:r>
            <w:r w:rsidR="00046286" w:rsidRPr="00E96315">
              <w:rPr>
                <w:rFonts w:ascii="Times New Roman" w:hAnsi="Times New Roman" w:cs="Times New Roman"/>
                <w:sz w:val="24"/>
                <w:szCs w:val="24"/>
                <w:lang w:eastAsia="ru-RU"/>
              </w:rPr>
              <w:t>ладшая группа</w:t>
            </w:r>
          </w:p>
        </w:tc>
        <w:tc>
          <w:tcPr>
            <w:tcW w:w="1304" w:type="dxa"/>
            <w:tcBorders>
              <w:top w:val="single" w:sz="4" w:space="0" w:color="auto"/>
              <w:left w:val="single" w:sz="4" w:space="0" w:color="auto"/>
              <w:bottom w:val="single" w:sz="4" w:space="0" w:color="auto"/>
              <w:right w:val="single" w:sz="4" w:space="0" w:color="auto"/>
            </w:tcBorders>
            <w:hideMark/>
          </w:tcPr>
          <w:p w14:paraId="12E8C51C"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Средняя группа</w:t>
            </w:r>
          </w:p>
        </w:tc>
        <w:tc>
          <w:tcPr>
            <w:tcW w:w="1304" w:type="dxa"/>
            <w:tcBorders>
              <w:top w:val="single" w:sz="4" w:space="0" w:color="auto"/>
              <w:left w:val="single" w:sz="4" w:space="0" w:color="auto"/>
              <w:bottom w:val="single" w:sz="4" w:space="0" w:color="auto"/>
              <w:right w:val="single" w:sz="4" w:space="0" w:color="auto"/>
            </w:tcBorders>
            <w:hideMark/>
          </w:tcPr>
          <w:p w14:paraId="06DE6FC2"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Старшая группа</w:t>
            </w:r>
          </w:p>
        </w:tc>
        <w:tc>
          <w:tcPr>
            <w:tcW w:w="1305" w:type="dxa"/>
            <w:tcBorders>
              <w:top w:val="single" w:sz="4" w:space="0" w:color="auto"/>
              <w:left w:val="single" w:sz="4" w:space="0" w:color="auto"/>
              <w:bottom w:val="single" w:sz="4" w:space="0" w:color="auto"/>
              <w:right w:val="single" w:sz="4" w:space="0" w:color="auto"/>
            </w:tcBorders>
            <w:hideMark/>
          </w:tcPr>
          <w:p w14:paraId="1E721BE0" w14:textId="77777777" w:rsidR="00046286" w:rsidRPr="00E96315" w:rsidRDefault="00046286" w:rsidP="00046286">
            <w:pPr>
              <w:pStyle w:val="af0"/>
              <w:rPr>
                <w:rFonts w:ascii="Times New Roman" w:eastAsia="Calibri" w:hAnsi="Times New Roman" w:cs="Times New Roman"/>
                <w:kern w:val="2"/>
                <w:sz w:val="24"/>
                <w:szCs w:val="24"/>
                <w:lang w:eastAsia="ru-RU"/>
              </w:rPr>
            </w:pPr>
            <w:proofErr w:type="spellStart"/>
            <w:r w:rsidRPr="00E96315">
              <w:rPr>
                <w:rFonts w:ascii="Times New Roman" w:hAnsi="Times New Roman" w:cs="Times New Roman"/>
                <w:sz w:val="24"/>
                <w:szCs w:val="24"/>
                <w:lang w:eastAsia="ru-RU"/>
              </w:rPr>
              <w:t>Подгот</w:t>
            </w:r>
            <w:proofErr w:type="spellEnd"/>
            <w:r w:rsidR="00EC2345" w:rsidRPr="00E96315">
              <w:rPr>
                <w:rFonts w:ascii="Times New Roman" w:hAnsi="Times New Roman" w:cs="Times New Roman"/>
                <w:sz w:val="24"/>
                <w:szCs w:val="24"/>
                <w:lang w:eastAsia="ru-RU"/>
              </w:rPr>
              <w:t>-я</w:t>
            </w:r>
          </w:p>
          <w:p w14:paraId="1AA43545"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группа</w:t>
            </w:r>
          </w:p>
        </w:tc>
      </w:tr>
      <w:tr w:rsidR="00E96315" w:rsidRPr="00E96315" w14:paraId="5E9D98BC" w14:textId="77777777" w:rsidTr="00EC2345">
        <w:trPr>
          <w:trHeight w:val="706"/>
        </w:trPr>
        <w:tc>
          <w:tcPr>
            <w:tcW w:w="2943" w:type="dxa"/>
            <w:tcBorders>
              <w:top w:val="single" w:sz="4" w:space="0" w:color="auto"/>
              <w:left w:val="single" w:sz="4" w:space="0" w:color="auto"/>
              <w:bottom w:val="single" w:sz="4" w:space="0" w:color="auto"/>
              <w:right w:val="single" w:sz="4" w:space="0" w:color="auto"/>
            </w:tcBorders>
            <w:hideMark/>
          </w:tcPr>
          <w:p w14:paraId="13A29047"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 xml:space="preserve">Прием детей на воздухе, осмотр, </w:t>
            </w:r>
            <w:proofErr w:type="gramStart"/>
            <w:r w:rsidRPr="00E96315">
              <w:rPr>
                <w:rFonts w:ascii="Times New Roman" w:eastAsia="Times New Roman" w:hAnsi="Times New Roman" w:cs="Times New Roman"/>
                <w:bCs/>
                <w:sz w:val="24"/>
                <w:szCs w:val="24"/>
                <w:lang w:eastAsia="ru-RU"/>
              </w:rPr>
              <w:t>взаимодействие  с</w:t>
            </w:r>
            <w:proofErr w:type="gramEnd"/>
            <w:r w:rsidRPr="00E96315">
              <w:rPr>
                <w:rFonts w:ascii="Times New Roman" w:eastAsia="Times New Roman" w:hAnsi="Times New Roman" w:cs="Times New Roman"/>
                <w:bCs/>
                <w:sz w:val="24"/>
                <w:szCs w:val="24"/>
                <w:lang w:eastAsia="ru-RU"/>
              </w:rPr>
              <w:t xml:space="preserve"> семьёй</w:t>
            </w:r>
          </w:p>
        </w:tc>
        <w:tc>
          <w:tcPr>
            <w:tcW w:w="1304" w:type="dxa"/>
            <w:tcBorders>
              <w:top w:val="single" w:sz="4" w:space="0" w:color="auto"/>
              <w:left w:val="single" w:sz="4" w:space="0" w:color="auto"/>
              <w:bottom w:val="single" w:sz="4" w:space="0" w:color="auto"/>
              <w:right w:val="single" w:sz="4" w:space="0" w:color="auto"/>
            </w:tcBorders>
          </w:tcPr>
          <w:p w14:paraId="5E85A94A" w14:textId="77777777" w:rsidR="00046286" w:rsidRPr="00E96315" w:rsidRDefault="00046286"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7.20 – 8.00</w:t>
            </w:r>
          </w:p>
        </w:tc>
        <w:tc>
          <w:tcPr>
            <w:tcW w:w="1304" w:type="dxa"/>
            <w:tcBorders>
              <w:top w:val="single" w:sz="4" w:space="0" w:color="auto"/>
              <w:left w:val="single" w:sz="4" w:space="0" w:color="auto"/>
              <w:bottom w:val="single" w:sz="4" w:space="0" w:color="auto"/>
              <w:right w:val="single" w:sz="4" w:space="0" w:color="auto"/>
            </w:tcBorders>
            <w:hideMark/>
          </w:tcPr>
          <w:p w14:paraId="48BC703F"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7.20 – 8.00</w:t>
            </w:r>
          </w:p>
        </w:tc>
        <w:tc>
          <w:tcPr>
            <w:tcW w:w="1304" w:type="dxa"/>
            <w:tcBorders>
              <w:top w:val="single" w:sz="4" w:space="0" w:color="auto"/>
              <w:left w:val="single" w:sz="4" w:space="0" w:color="auto"/>
              <w:bottom w:val="single" w:sz="4" w:space="0" w:color="auto"/>
              <w:right w:val="single" w:sz="4" w:space="0" w:color="auto"/>
            </w:tcBorders>
            <w:hideMark/>
          </w:tcPr>
          <w:p w14:paraId="002AFE1A"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7.20 – 8.00</w:t>
            </w:r>
          </w:p>
        </w:tc>
        <w:tc>
          <w:tcPr>
            <w:tcW w:w="1304" w:type="dxa"/>
            <w:tcBorders>
              <w:top w:val="single" w:sz="4" w:space="0" w:color="auto"/>
              <w:left w:val="single" w:sz="4" w:space="0" w:color="auto"/>
              <w:bottom w:val="single" w:sz="4" w:space="0" w:color="auto"/>
              <w:right w:val="single" w:sz="4" w:space="0" w:color="auto"/>
            </w:tcBorders>
            <w:hideMark/>
          </w:tcPr>
          <w:p w14:paraId="0C62DD6D"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7.20 – 8.00</w:t>
            </w:r>
          </w:p>
        </w:tc>
        <w:tc>
          <w:tcPr>
            <w:tcW w:w="1305" w:type="dxa"/>
            <w:tcBorders>
              <w:top w:val="single" w:sz="4" w:space="0" w:color="auto"/>
              <w:left w:val="single" w:sz="4" w:space="0" w:color="auto"/>
              <w:bottom w:val="single" w:sz="4" w:space="0" w:color="auto"/>
              <w:right w:val="single" w:sz="4" w:space="0" w:color="auto"/>
            </w:tcBorders>
            <w:hideMark/>
          </w:tcPr>
          <w:p w14:paraId="47D557FE"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7.20 – 8.00</w:t>
            </w:r>
          </w:p>
        </w:tc>
      </w:tr>
      <w:tr w:rsidR="00E96315" w:rsidRPr="00E96315" w14:paraId="56F147F7" w14:textId="77777777" w:rsidTr="00EC2345">
        <w:trPr>
          <w:trHeight w:val="291"/>
        </w:trPr>
        <w:tc>
          <w:tcPr>
            <w:tcW w:w="2943" w:type="dxa"/>
            <w:tcBorders>
              <w:top w:val="single" w:sz="4" w:space="0" w:color="auto"/>
              <w:left w:val="single" w:sz="4" w:space="0" w:color="auto"/>
              <w:bottom w:val="single" w:sz="4" w:space="0" w:color="auto"/>
              <w:right w:val="single" w:sz="4" w:space="0" w:color="auto"/>
            </w:tcBorders>
            <w:hideMark/>
          </w:tcPr>
          <w:p w14:paraId="5EF93D4F"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proofErr w:type="gramStart"/>
            <w:r w:rsidRPr="00E96315">
              <w:rPr>
                <w:rFonts w:ascii="Times New Roman" w:eastAsia="Times New Roman" w:hAnsi="Times New Roman" w:cs="Times New Roman"/>
                <w:bCs/>
                <w:sz w:val="24"/>
                <w:szCs w:val="24"/>
                <w:lang w:eastAsia="ru-RU"/>
              </w:rPr>
              <w:t>Утренняя  гимнастика</w:t>
            </w:r>
            <w:proofErr w:type="gramEnd"/>
            <w:r w:rsidRPr="00E96315">
              <w:rPr>
                <w:rFonts w:ascii="Times New Roman" w:eastAsia="Times New Roman" w:hAnsi="Times New Roman" w:cs="Times New Roman"/>
                <w:bCs/>
                <w:sz w:val="24"/>
                <w:szCs w:val="24"/>
                <w:lang w:eastAsia="ru-RU"/>
              </w:rPr>
              <w:t>, игры</w:t>
            </w:r>
          </w:p>
        </w:tc>
        <w:tc>
          <w:tcPr>
            <w:tcW w:w="1304" w:type="dxa"/>
            <w:tcBorders>
              <w:top w:val="single" w:sz="4" w:space="0" w:color="auto"/>
              <w:left w:val="single" w:sz="4" w:space="0" w:color="auto"/>
              <w:bottom w:val="single" w:sz="4" w:space="0" w:color="auto"/>
              <w:right w:val="single" w:sz="4" w:space="0" w:color="auto"/>
            </w:tcBorders>
          </w:tcPr>
          <w:p w14:paraId="1AB1F7D0" w14:textId="77777777" w:rsidR="00046286" w:rsidRPr="00E96315" w:rsidRDefault="00046286"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8.00 – 8.15</w:t>
            </w:r>
          </w:p>
        </w:tc>
        <w:tc>
          <w:tcPr>
            <w:tcW w:w="1304" w:type="dxa"/>
            <w:tcBorders>
              <w:top w:val="single" w:sz="4" w:space="0" w:color="auto"/>
              <w:left w:val="single" w:sz="4" w:space="0" w:color="auto"/>
              <w:bottom w:val="single" w:sz="4" w:space="0" w:color="auto"/>
              <w:right w:val="single" w:sz="4" w:space="0" w:color="auto"/>
            </w:tcBorders>
            <w:hideMark/>
          </w:tcPr>
          <w:p w14:paraId="387CA08F"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8.00 – 8.20</w:t>
            </w:r>
          </w:p>
        </w:tc>
        <w:tc>
          <w:tcPr>
            <w:tcW w:w="1304" w:type="dxa"/>
            <w:tcBorders>
              <w:top w:val="single" w:sz="4" w:space="0" w:color="auto"/>
              <w:left w:val="single" w:sz="4" w:space="0" w:color="auto"/>
              <w:bottom w:val="single" w:sz="4" w:space="0" w:color="auto"/>
              <w:right w:val="single" w:sz="4" w:space="0" w:color="auto"/>
            </w:tcBorders>
            <w:hideMark/>
          </w:tcPr>
          <w:p w14:paraId="2028580E"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8.00 – 8.25</w:t>
            </w:r>
          </w:p>
        </w:tc>
        <w:tc>
          <w:tcPr>
            <w:tcW w:w="1304" w:type="dxa"/>
            <w:tcBorders>
              <w:top w:val="single" w:sz="4" w:space="0" w:color="auto"/>
              <w:left w:val="single" w:sz="4" w:space="0" w:color="auto"/>
              <w:bottom w:val="single" w:sz="4" w:space="0" w:color="auto"/>
              <w:right w:val="single" w:sz="4" w:space="0" w:color="auto"/>
            </w:tcBorders>
            <w:hideMark/>
          </w:tcPr>
          <w:p w14:paraId="46C6DD37"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8.00 – 8.35</w:t>
            </w:r>
          </w:p>
        </w:tc>
        <w:tc>
          <w:tcPr>
            <w:tcW w:w="1305" w:type="dxa"/>
            <w:tcBorders>
              <w:top w:val="single" w:sz="4" w:space="0" w:color="auto"/>
              <w:left w:val="single" w:sz="4" w:space="0" w:color="auto"/>
              <w:bottom w:val="single" w:sz="4" w:space="0" w:color="auto"/>
              <w:right w:val="single" w:sz="4" w:space="0" w:color="auto"/>
            </w:tcBorders>
            <w:hideMark/>
          </w:tcPr>
          <w:p w14:paraId="56214F6F"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8.00 – 8.35</w:t>
            </w:r>
          </w:p>
        </w:tc>
      </w:tr>
      <w:tr w:rsidR="00E96315" w:rsidRPr="00E96315" w14:paraId="3E27866C" w14:textId="77777777" w:rsidTr="00EC2345">
        <w:trPr>
          <w:trHeight w:val="254"/>
        </w:trPr>
        <w:tc>
          <w:tcPr>
            <w:tcW w:w="2943" w:type="dxa"/>
            <w:tcBorders>
              <w:top w:val="single" w:sz="4" w:space="0" w:color="auto"/>
              <w:left w:val="single" w:sz="4" w:space="0" w:color="auto"/>
              <w:bottom w:val="single" w:sz="4" w:space="0" w:color="auto"/>
              <w:right w:val="single" w:sz="4" w:space="0" w:color="auto"/>
            </w:tcBorders>
            <w:hideMark/>
          </w:tcPr>
          <w:p w14:paraId="0162A520"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Подготовка к завтраку, завтрак</w:t>
            </w:r>
          </w:p>
        </w:tc>
        <w:tc>
          <w:tcPr>
            <w:tcW w:w="1304" w:type="dxa"/>
            <w:tcBorders>
              <w:top w:val="single" w:sz="4" w:space="0" w:color="auto"/>
              <w:left w:val="single" w:sz="4" w:space="0" w:color="auto"/>
              <w:bottom w:val="single" w:sz="4" w:space="0" w:color="auto"/>
              <w:right w:val="single" w:sz="4" w:space="0" w:color="auto"/>
            </w:tcBorders>
          </w:tcPr>
          <w:p w14:paraId="406580A9" w14:textId="77777777" w:rsidR="00046286" w:rsidRPr="00E96315" w:rsidRDefault="00046286"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8.15 - 8.50</w:t>
            </w:r>
          </w:p>
        </w:tc>
        <w:tc>
          <w:tcPr>
            <w:tcW w:w="1304" w:type="dxa"/>
            <w:tcBorders>
              <w:top w:val="single" w:sz="4" w:space="0" w:color="auto"/>
              <w:left w:val="single" w:sz="4" w:space="0" w:color="auto"/>
              <w:bottom w:val="single" w:sz="4" w:space="0" w:color="auto"/>
              <w:right w:val="single" w:sz="4" w:space="0" w:color="auto"/>
            </w:tcBorders>
            <w:hideMark/>
          </w:tcPr>
          <w:p w14:paraId="1105AA8A"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8.20 – 8.55</w:t>
            </w:r>
          </w:p>
        </w:tc>
        <w:tc>
          <w:tcPr>
            <w:tcW w:w="1304" w:type="dxa"/>
            <w:tcBorders>
              <w:top w:val="single" w:sz="4" w:space="0" w:color="auto"/>
              <w:left w:val="single" w:sz="4" w:space="0" w:color="auto"/>
              <w:bottom w:val="single" w:sz="4" w:space="0" w:color="auto"/>
              <w:right w:val="single" w:sz="4" w:space="0" w:color="auto"/>
            </w:tcBorders>
            <w:hideMark/>
          </w:tcPr>
          <w:p w14:paraId="216C3897"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8.25 - 8.55</w:t>
            </w:r>
          </w:p>
        </w:tc>
        <w:tc>
          <w:tcPr>
            <w:tcW w:w="1304" w:type="dxa"/>
            <w:tcBorders>
              <w:top w:val="single" w:sz="4" w:space="0" w:color="auto"/>
              <w:left w:val="single" w:sz="4" w:space="0" w:color="auto"/>
              <w:bottom w:val="single" w:sz="4" w:space="0" w:color="auto"/>
              <w:right w:val="single" w:sz="4" w:space="0" w:color="auto"/>
            </w:tcBorders>
            <w:hideMark/>
          </w:tcPr>
          <w:p w14:paraId="4FC3C522"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8.35 – 8.55</w:t>
            </w:r>
          </w:p>
        </w:tc>
        <w:tc>
          <w:tcPr>
            <w:tcW w:w="1305" w:type="dxa"/>
            <w:tcBorders>
              <w:top w:val="single" w:sz="4" w:space="0" w:color="auto"/>
              <w:left w:val="single" w:sz="4" w:space="0" w:color="auto"/>
              <w:bottom w:val="single" w:sz="4" w:space="0" w:color="auto"/>
              <w:right w:val="single" w:sz="4" w:space="0" w:color="auto"/>
            </w:tcBorders>
            <w:hideMark/>
          </w:tcPr>
          <w:p w14:paraId="246E7FBF"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8.35 – 8.55</w:t>
            </w:r>
          </w:p>
        </w:tc>
      </w:tr>
      <w:tr w:rsidR="00E96315" w:rsidRPr="00E96315" w14:paraId="4094538A" w14:textId="77777777" w:rsidTr="00EC2345">
        <w:trPr>
          <w:trHeight w:val="465"/>
        </w:trPr>
        <w:tc>
          <w:tcPr>
            <w:tcW w:w="2943" w:type="dxa"/>
            <w:tcBorders>
              <w:top w:val="single" w:sz="4" w:space="0" w:color="auto"/>
              <w:left w:val="single" w:sz="4" w:space="0" w:color="auto"/>
              <w:bottom w:val="single" w:sz="4" w:space="0" w:color="auto"/>
              <w:right w:val="single" w:sz="4" w:space="0" w:color="auto"/>
            </w:tcBorders>
            <w:hideMark/>
          </w:tcPr>
          <w:p w14:paraId="0D5CB461" w14:textId="77777777" w:rsidR="00046286" w:rsidRPr="00E96315" w:rsidRDefault="00046286" w:rsidP="00046286">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Игры, самостоятельная деятельность</w:t>
            </w:r>
          </w:p>
        </w:tc>
        <w:tc>
          <w:tcPr>
            <w:tcW w:w="1304" w:type="dxa"/>
            <w:tcBorders>
              <w:top w:val="single" w:sz="4" w:space="0" w:color="auto"/>
              <w:left w:val="single" w:sz="4" w:space="0" w:color="auto"/>
              <w:bottom w:val="single" w:sz="4" w:space="0" w:color="auto"/>
              <w:right w:val="single" w:sz="4" w:space="0" w:color="auto"/>
            </w:tcBorders>
          </w:tcPr>
          <w:p w14:paraId="3880AA3B" w14:textId="77777777" w:rsidR="00046286" w:rsidRPr="00E96315" w:rsidRDefault="00046286"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8.50 - 9.10</w:t>
            </w:r>
          </w:p>
        </w:tc>
        <w:tc>
          <w:tcPr>
            <w:tcW w:w="1304" w:type="dxa"/>
            <w:tcBorders>
              <w:top w:val="single" w:sz="4" w:space="0" w:color="auto"/>
              <w:left w:val="single" w:sz="4" w:space="0" w:color="auto"/>
              <w:bottom w:val="single" w:sz="4" w:space="0" w:color="auto"/>
              <w:right w:val="single" w:sz="4" w:space="0" w:color="auto"/>
            </w:tcBorders>
            <w:hideMark/>
          </w:tcPr>
          <w:p w14:paraId="3B0F6DBB" w14:textId="77777777" w:rsidR="00046286" w:rsidRPr="00E96315" w:rsidRDefault="00046286" w:rsidP="00046286">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8.55 – 9.10</w:t>
            </w:r>
          </w:p>
        </w:tc>
        <w:tc>
          <w:tcPr>
            <w:tcW w:w="1304" w:type="dxa"/>
            <w:tcBorders>
              <w:top w:val="single" w:sz="4" w:space="0" w:color="auto"/>
              <w:left w:val="single" w:sz="4" w:space="0" w:color="auto"/>
              <w:bottom w:val="single" w:sz="4" w:space="0" w:color="auto"/>
              <w:right w:val="single" w:sz="4" w:space="0" w:color="auto"/>
            </w:tcBorders>
            <w:hideMark/>
          </w:tcPr>
          <w:p w14:paraId="59F15FAC" w14:textId="77777777" w:rsidR="00046286" w:rsidRPr="00E96315" w:rsidRDefault="00046286" w:rsidP="00046286">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8.45 – 9.00</w:t>
            </w:r>
          </w:p>
        </w:tc>
        <w:tc>
          <w:tcPr>
            <w:tcW w:w="1304" w:type="dxa"/>
            <w:tcBorders>
              <w:top w:val="single" w:sz="4" w:space="0" w:color="auto"/>
              <w:left w:val="single" w:sz="4" w:space="0" w:color="auto"/>
              <w:bottom w:val="single" w:sz="4" w:space="0" w:color="auto"/>
              <w:right w:val="single" w:sz="4" w:space="0" w:color="auto"/>
            </w:tcBorders>
            <w:hideMark/>
          </w:tcPr>
          <w:p w14:paraId="1BF020EE"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8.55 – 9.00</w:t>
            </w:r>
          </w:p>
        </w:tc>
        <w:tc>
          <w:tcPr>
            <w:tcW w:w="1305" w:type="dxa"/>
            <w:tcBorders>
              <w:top w:val="single" w:sz="4" w:space="0" w:color="auto"/>
              <w:left w:val="single" w:sz="4" w:space="0" w:color="auto"/>
              <w:bottom w:val="single" w:sz="4" w:space="0" w:color="auto"/>
              <w:right w:val="single" w:sz="4" w:space="0" w:color="auto"/>
            </w:tcBorders>
            <w:hideMark/>
          </w:tcPr>
          <w:p w14:paraId="662BFCF6" w14:textId="77777777" w:rsidR="00046286" w:rsidRPr="00E96315" w:rsidRDefault="00046286" w:rsidP="0004628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8.50 – 9.00</w:t>
            </w:r>
          </w:p>
        </w:tc>
      </w:tr>
      <w:tr w:rsidR="00E96315" w:rsidRPr="00E96315" w14:paraId="00D2E4DA" w14:textId="77777777" w:rsidTr="00EC2345">
        <w:trPr>
          <w:trHeight w:val="465"/>
        </w:trPr>
        <w:tc>
          <w:tcPr>
            <w:tcW w:w="2943" w:type="dxa"/>
            <w:tcBorders>
              <w:top w:val="single" w:sz="4" w:space="0" w:color="auto"/>
              <w:left w:val="single" w:sz="4" w:space="0" w:color="auto"/>
              <w:bottom w:val="single" w:sz="4" w:space="0" w:color="auto"/>
              <w:right w:val="single" w:sz="4" w:space="0" w:color="auto"/>
            </w:tcBorders>
            <w:hideMark/>
          </w:tcPr>
          <w:p w14:paraId="1555BDBC" w14:textId="77777777" w:rsidR="00046286" w:rsidRPr="00E96315" w:rsidRDefault="007D2174" w:rsidP="00046286">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 xml:space="preserve">Занятия </w:t>
            </w:r>
            <w:r w:rsidR="00046286" w:rsidRPr="00E96315">
              <w:rPr>
                <w:rFonts w:ascii="Times New Roman" w:hAnsi="Times New Roman" w:cs="Times New Roman"/>
                <w:sz w:val="24"/>
                <w:szCs w:val="24"/>
              </w:rPr>
              <w:t xml:space="preserve"> </w:t>
            </w:r>
          </w:p>
        </w:tc>
        <w:tc>
          <w:tcPr>
            <w:tcW w:w="1304" w:type="dxa"/>
            <w:tcBorders>
              <w:top w:val="single" w:sz="4" w:space="0" w:color="auto"/>
              <w:left w:val="single" w:sz="4" w:space="0" w:color="auto"/>
              <w:bottom w:val="single" w:sz="4" w:space="0" w:color="auto"/>
              <w:right w:val="single" w:sz="4" w:space="0" w:color="auto"/>
            </w:tcBorders>
          </w:tcPr>
          <w:p w14:paraId="155C9EA8" w14:textId="77777777" w:rsidR="00046286" w:rsidRPr="00E96315" w:rsidRDefault="00046286"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9.10-9.</w:t>
            </w:r>
            <w:r w:rsidR="00EC2345" w:rsidRPr="00E96315">
              <w:rPr>
                <w:rFonts w:ascii="Times New Roman" w:hAnsi="Times New Roman" w:cs="Times New Roman"/>
                <w:bCs/>
                <w:sz w:val="24"/>
                <w:szCs w:val="24"/>
              </w:rPr>
              <w:t>20</w:t>
            </w:r>
          </w:p>
          <w:p w14:paraId="1D3F3FD7" w14:textId="77777777" w:rsidR="00EC2345" w:rsidRPr="00E96315" w:rsidRDefault="00EC2345"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9.30-9.40</w:t>
            </w:r>
          </w:p>
        </w:tc>
        <w:tc>
          <w:tcPr>
            <w:tcW w:w="1304" w:type="dxa"/>
            <w:tcBorders>
              <w:top w:val="single" w:sz="4" w:space="0" w:color="auto"/>
              <w:left w:val="single" w:sz="4" w:space="0" w:color="auto"/>
              <w:bottom w:val="single" w:sz="4" w:space="0" w:color="auto"/>
              <w:right w:val="single" w:sz="4" w:space="0" w:color="auto"/>
            </w:tcBorders>
            <w:hideMark/>
          </w:tcPr>
          <w:p w14:paraId="1E80E669" w14:textId="77777777" w:rsidR="00EC2345" w:rsidRPr="00E96315" w:rsidRDefault="00EC2345" w:rsidP="00046286">
            <w:pPr>
              <w:pStyle w:val="af0"/>
              <w:rPr>
                <w:rFonts w:ascii="Times New Roman" w:hAnsi="Times New Roman" w:cs="Times New Roman"/>
                <w:sz w:val="24"/>
                <w:szCs w:val="24"/>
              </w:rPr>
            </w:pPr>
            <w:r w:rsidRPr="00E96315">
              <w:rPr>
                <w:rFonts w:ascii="Times New Roman" w:hAnsi="Times New Roman" w:cs="Times New Roman"/>
                <w:sz w:val="24"/>
                <w:szCs w:val="24"/>
              </w:rPr>
              <w:t>9.10-9.25</w:t>
            </w:r>
          </w:p>
          <w:p w14:paraId="521412AD" w14:textId="77777777" w:rsidR="00046286" w:rsidRPr="00E96315" w:rsidRDefault="00EC2345" w:rsidP="00046286">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9.35-</w:t>
            </w:r>
            <w:r w:rsidR="00046286" w:rsidRPr="00E96315">
              <w:rPr>
                <w:rFonts w:ascii="Times New Roman" w:hAnsi="Times New Roman" w:cs="Times New Roman"/>
                <w:sz w:val="24"/>
                <w:szCs w:val="24"/>
              </w:rPr>
              <w:t xml:space="preserve"> 9.45</w:t>
            </w:r>
          </w:p>
        </w:tc>
        <w:tc>
          <w:tcPr>
            <w:tcW w:w="1304" w:type="dxa"/>
            <w:tcBorders>
              <w:top w:val="single" w:sz="4" w:space="0" w:color="auto"/>
              <w:left w:val="single" w:sz="4" w:space="0" w:color="auto"/>
              <w:bottom w:val="single" w:sz="4" w:space="0" w:color="auto"/>
              <w:right w:val="single" w:sz="4" w:space="0" w:color="auto"/>
            </w:tcBorders>
            <w:hideMark/>
          </w:tcPr>
          <w:p w14:paraId="671D4A17" w14:textId="77777777" w:rsidR="00EC2345" w:rsidRPr="00E96315" w:rsidRDefault="00EC2345" w:rsidP="00046286">
            <w:pPr>
              <w:pStyle w:val="af0"/>
              <w:rPr>
                <w:rFonts w:ascii="Times New Roman" w:hAnsi="Times New Roman" w:cs="Times New Roman"/>
                <w:sz w:val="24"/>
                <w:szCs w:val="24"/>
              </w:rPr>
            </w:pPr>
            <w:r w:rsidRPr="00E96315">
              <w:rPr>
                <w:rFonts w:ascii="Times New Roman" w:hAnsi="Times New Roman" w:cs="Times New Roman"/>
                <w:sz w:val="24"/>
                <w:szCs w:val="24"/>
              </w:rPr>
              <w:t>9.00-9.20</w:t>
            </w:r>
          </w:p>
          <w:p w14:paraId="69B04CFD" w14:textId="77777777" w:rsidR="00EC2345" w:rsidRPr="00E96315" w:rsidRDefault="00EC2345" w:rsidP="00046286">
            <w:pPr>
              <w:pStyle w:val="af0"/>
              <w:rPr>
                <w:rFonts w:ascii="Times New Roman" w:hAnsi="Times New Roman" w:cs="Times New Roman"/>
                <w:sz w:val="24"/>
                <w:szCs w:val="24"/>
              </w:rPr>
            </w:pPr>
            <w:r w:rsidRPr="00E96315">
              <w:rPr>
                <w:rFonts w:ascii="Times New Roman" w:hAnsi="Times New Roman" w:cs="Times New Roman"/>
                <w:sz w:val="24"/>
                <w:szCs w:val="24"/>
              </w:rPr>
              <w:t>9.30-9.50</w:t>
            </w:r>
          </w:p>
          <w:p w14:paraId="2B8670AF" w14:textId="77777777" w:rsidR="00046286" w:rsidRPr="00E96315" w:rsidRDefault="00046286" w:rsidP="00046286">
            <w:pPr>
              <w:pStyle w:val="af0"/>
              <w:rPr>
                <w:rFonts w:ascii="Times New Roman" w:hAnsi="Times New Roman" w:cs="Times New Roman"/>
                <w:kern w:val="2"/>
                <w:sz w:val="24"/>
                <w:szCs w:val="24"/>
                <w:lang w:eastAsia="zh-CN"/>
              </w:rPr>
            </w:pPr>
          </w:p>
        </w:tc>
        <w:tc>
          <w:tcPr>
            <w:tcW w:w="1304" w:type="dxa"/>
            <w:tcBorders>
              <w:top w:val="single" w:sz="4" w:space="0" w:color="auto"/>
              <w:left w:val="single" w:sz="4" w:space="0" w:color="auto"/>
              <w:bottom w:val="single" w:sz="4" w:space="0" w:color="auto"/>
              <w:right w:val="single" w:sz="4" w:space="0" w:color="auto"/>
            </w:tcBorders>
            <w:hideMark/>
          </w:tcPr>
          <w:p w14:paraId="5F9DBD31" w14:textId="77777777" w:rsidR="00EC2345" w:rsidRPr="00E96315" w:rsidRDefault="00EC2345" w:rsidP="00EC2345">
            <w:pPr>
              <w:pStyle w:val="af0"/>
              <w:rPr>
                <w:rFonts w:ascii="Times New Roman" w:hAnsi="Times New Roman" w:cs="Times New Roman"/>
                <w:sz w:val="24"/>
                <w:szCs w:val="24"/>
                <w:lang w:eastAsia="ru-RU" w:bidi="hi-IN"/>
              </w:rPr>
            </w:pPr>
            <w:r w:rsidRPr="00E96315">
              <w:rPr>
                <w:rFonts w:ascii="Times New Roman" w:hAnsi="Times New Roman" w:cs="Times New Roman"/>
                <w:sz w:val="24"/>
                <w:szCs w:val="24"/>
                <w:lang w:eastAsia="ru-RU" w:bidi="hi-IN"/>
              </w:rPr>
              <w:t>9.00-9.25</w:t>
            </w:r>
          </w:p>
          <w:p w14:paraId="416FF5EA" w14:textId="77777777" w:rsidR="00263F32" w:rsidRPr="00E96315" w:rsidRDefault="00EC2345" w:rsidP="00EC2345">
            <w:pPr>
              <w:pStyle w:val="af0"/>
              <w:rPr>
                <w:rFonts w:ascii="Times New Roman" w:hAnsi="Times New Roman" w:cs="Times New Roman"/>
                <w:sz w:val="24"/>
                <w:szCs w:val="24"/>
                <w:lang w:eastAsia="ru-RU" w:bidi="hi-IN"/>
              </w:rPr>
            </w:pPr>
            <w:r w:rsidRPr="00E96315">
              <w:rPr>
                <w:rFonts w:ascii="Times New Roman" w:hAnsi="Times New Roman" w:cs="Times New Roman"/>
                <w:sz w:val="24"/>
                <w:szCs w:val="24"/>
                <w:lang w:eastAsia="ru-RU" w:bidi="hi-IN"/>
              </w:rPr>
              <w:t>9.35-10.00</w:t>
            </w:r>
          </w:p>
          <w:p w14:paraId="7F39E82C" w14:textId="77777777" w:rsidR="00046286" w:rsidRPr="00E96315" w:rsidRDefault="00046286" w:rsidP="00EC2345">
            <w:pPr>
              <w:pStyle w:val="af0"/>
              <w:rPr>
                <w:rFonts w:ascii="Times New Roman" w:hAnsi="Times New Roman" w:cs="Times New Roman"/>
                <w:kern w:val="2"/>
                <w:sz w:val="24"/>
                <w:szCs w:val="24"/>
                <w:lang w:eastAsia="ru-RU" w:bidi="hi-IN"/>
              </w:rPr>
            </w:pPr>
            <w:r w:rsidRPr="00E96315">
              <w:rPr>
                <w:rFonts w:ascii="Times New Roman" w:hAnsi="Times New Roman" w:cs="Times New Roman"/>
                <w:sz w:val="24"/>
                <w:szCs w:val="24"/>
                <w:lang w:eastAsia="ru-RU" w:bidi="hi-IN"/>
              </w:rPr>
              <w:t>10</w:t>
            </w:r>
            <w:r w:rsidR="00263F32" w:rsidRPr="00E96315">
              <w:rPr>
                <w:rFonts w:ascii="Times New Roman" w:hAnsi="Times New Roman" w:cs="Times New Roman"/>
                <w:sz w:val="24"/>
                <w:szCs w:val="24"/>
                <w:lang w:eastAsia="ru-RU" w:bidi="hi-IN"/>
              </w:rPr>
              <w:t>.10-10.</w:t>
            </w:r>
            <w:r w:rsidRPr="00E96315">
              <w:rPr>
                <w:rFonts w:ascii="Times New Roman" w:hAnsi="Times New Roman" w:cs="Times New Roman"/>
                <w:sz w:val="24"/>
                <w:szCs w:val="24"/>
                <w:lang w:eastAsia="ru-RU" w:bidi="hi-IN"/>
              </w:rPr>
              <w:t>35</w:t>
            </w:r>
          </w:p>
        </w:tc>
        <w:tc>
          <w:tcPr>
            <w:tcW w:w="1305" w:type="dxa"/>
            <w:tcBorders>
              <w:top w:val="single" w:sz="4" w:space="0" w:color="auto"/>
              <w:left w:val="single" w:sz="4" w:space="0" w:color="auto"/>
              <w:bottom w:val="single" w:sz="4" w:space="0" w:color="auto"/>
              <w:right w:val="single" w:sz="4" w:space="0" w:color="auto"/>
            </w:tcBorders>
            <w:hideMark/>
          </w:tcPr>
          <w:p w14:paraId="6B8CDBD7" w14:textId="77777777" w:rsidR="00263F32" w:rsidRPr="00E96315" w:rsidRDefault="00046286" w:rsidP="00263F32">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9.00</w:t>
            </w:r>
            <w:r w:rsidR="00263F32" w:rsidRPr="00E96315">
              <w:rPr>
                <w:rFonts w:ascii="Times New Roman" w:hAnsi="Times New Roman" w:cs="Times New Roman"/>
                <w:sz w:val="24"/>
                <w:szCs w:val="24"/>
                <w:lang w:eastAsia="ru-RU"/>
              </w:rPr>
              <w:t>-9.30</w:t>
            </w:r>
          </w:p>
          <w:p w14:paraId="15DAAAB0" w14:textId="77777777" w:rsidR="00046286" w:rsidRPr="00E96315" w:rsidRDefault="00263F32" w:rsidP="00263F32">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9.40-10.10 </w:t>
            </w:r>
            <w:r w:rsidR="00046286" w:rsidRPr="00E96315">
              <w:rPr>
                <w:rFonts w:ascii="Times New Roman" w:hAnsi="Times New Roman" w:cs="Times New Roman"/>
                <w:sz w:val="24"/>
                <w:szCs w:val="24"/>
                <w:lang w:eastAsia="ru-RU"/>
              </w:rPr>
              <w:t>10.</w:t>
            </w:r>
            <w:r w:rsidRPr="00E96315">
              <w:rPr>
                <w:rFonts w:ascii="Times New Roman" w:hAnsi="Times New Roman" w:cs="Times New Roman"/>
                <w:sz w:val="24"/>
                <w:szCs w:val="24"/>
                <w:lang w:eastAsia="ru-RU"/>
              </w:rPr>
              <w:t>20-10.</w:t>
            </w:r>
            <w:r w:rsidR="00046286" w:rsidRPr="00E96315">
              <w:rPr>
                <w:rFonts w:ascii="Times New Roman" w:hAnsi="Times New Roman" w:cs="Times New Roman"/>
                <w:sz w:val="24"/>
                <w:szCs w:val="24"/>
                <w:lang w:eastAsia="ru-RU"/>
              </w:rPr>
              <w:t>45</w:t>
            </w:r>
          </w:p>
        </w:tc>
      </w:tr>
      <w:tr w:rsidR="00E96315" w:rsidRPr="00E96315" w14:paraId="06D542B8" w14:textId="77777777" w:rsidTr="00EC2345">
        <w:trPr>
          <w:trHeight w:val="273"/>
        </w:trPr>
        <w:tc>
          <w:tcPr>
            <w:tcW w:w="2943" w:type="dxa"/>
            <w:tcBorders>
              <w:top w:val="single" w:sz="4" w:space="0" w:color="auto"/>
              <w:left w:val="single" w:sz="4" w:space="0" w:color="auto"/>
              <w:bottom w:val="single" w:sz="4" w:space="0" w:color="auto"/>
              <w:right w:val="single" w:sz="4" w:space="0" w:color="auto"/>
            </w:tcBorders>
            <w:hideMark/>
          </w:tcPr>
          <w:p w14:paraId="35A23A8A"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 xml:space="preserve">Второй завтрак </w:t>
            </w:r>
          </w:p>
        </w:tc>
        <w:tc>
          <w:tcPr>
            <w:tcW w:w="1304" w:type="dxa"/>
            <w:tcBorders>
              <w:top w:val="single" w:sz="4" w:space="0" w:color="auto"/>
              <w:left w:val="single" w:sz="4" w:space="0" w:color="auto"/>
              <w:bottom w:val="single" w:sz="4" w:space="0" w:color="auto"/>
              <w:right w:val="single" w:sz="4" w:space="0" w:color="auto"/>
            </w:tcBorders>
          </w:tcPr>
          <w:p w14:paraId="2BAC9494" w14:textId="77777777" w:rsidR="00046286" w:rsidRPr="00E96315" w:rsidRDefault="007D2174"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10.00</w:t>
            </w:r>
          </w:p>
        </w:tc>
        <w:tc>
          <w:tcPr>
            <w:tcW w:w="1304" w:type="dxa"/>
            <w:tcBorders>
              <w:top w:val="single" w:sz="4" w:space="0" w:color="auto"/>
              <w:left w:val="single" w:sz="4" w:space="0" w:color="auto"/>
              <w:bottom w:val="single" w:sz="4" w:space="0" w:color="auto"/>
              <w:right w:val="single" w:sz="4" w:space="0" w:color="auto"/>
            </w:tcBorders>
            <w:hideMark/>
          </w:tcPr>
          <w:p w14:paraId="16CCCBE8" w14:textId="77777777" w:rsidR="00046286" w:rsidRPr="00E96315" w:rsidRDefault="00046286" w:rsidP="00046286">
            <w:pPr>
              <w:pStyle w:val="af0"/>
              <w:rPr>
                <w:rFonts w:ascii="Times New Roman" w:eastAsia="Times New Roman" w:hAnsi="Times New Roman" w:cs="Times New Roman"/>
                <w:bCs/>
                <w:kern w:val="2"/>
                <w:sz w:val="24"/>
                <w:szCs w:val="24"/>
                <w:lang w:eastAsia="ru-RU" w:bidi="hi-IN"/>
              </w:rPr>
            </w:pPr>
            <w:r w:rsidRPr="00E96315">
              <w:rPr>
                <w:rFonts w:ascii="Times New Roman" w:eastAsia="Times New Roman" w:hAnsi="Times New Roman" w:cs="Times New Roman"/>
                <w:bCs/>
                <w:sz w:val="24"/>
                <w:szCs w:val="24"/>
                <w:lang w:eastAsia="ru-RU"/>
              </w:rPr>
              <w:t>10.00</w:t>
            </w:r>
          </w:p>
        </w:tc>
        <w:tc>
          <w:tcPr>
            <w:tcW w:w="1304" w:type="dxa"/>
            <w:tcBorders>
              <w:top w:val="single" w:sz="4" w:space="0" w:color="auto"/>
              <w:left w:val="single" w:sz="4" w:space="0" w:color="auto"/>
              <w:bottom w:val="single" w:sz="4" w:space="0" w:color="auto"/>
              <w:right w:val="single" w:sz="4" w:space="0" w:color="auto"/>
            </w:tcBorders>
            <w:hideMark/>
          </w:tcPr>
          <w:p w14:paraId="49B74A76" w14:textId="77777777" w:rsidR="00046286" w:rsidRPr="00E96315" w:rsidRDefault="00046286" w:rsidP="00046286">
            <w:pPr>
              <w:pStyle w:val="af0"/>
              <w:rPr>
                <w:rFonts w:ascii="Times New Roman" w:eastAsia="SimSun" w:hAnsi="Times New Roman" w:cs="Times New Roman"/>
                <w:kern w:val="2"/>
                <w:sz w:val="24"/>
                <w:szCs w:val="24"/>
                <w:lang w:eastAsia="zh-CN" w:bidi="hi-IN"/>
              </w:rPr>
            </w:pPr>
            <w:r w:rsidRPr="00E96315">
              <w:rPr>
                <w:rFonts w:ascii="Times New Roman" w:eastAsia="Times New Roman" w:hAnsi="Times New Roman" w:cs="Times New Roman"/>
                <w:bCs/>
                <w:sz w:val="24"/>
                <w:szCs w:val="24"/>
                <w:lang w:eastAsia="ru-RU"/>
              </w:rPr>
              <w:t>10.00</w:t>
            </w:r>
          </w:p>
        </w:tc>
        <w:tc>
          <w:tcPr>
            <w:tcW w:w="1304" w:type="dxa"/>
            <w:tcBorders>
              <w:top w:val="single" w:sz="4" w:space="0" w:color="auto"/>
              <w:left w:val="single" w:sz="4" w:space="0" w:color="auto"/>
              <w:bottom w:val="single" w:sz="4" w:space="0" w:color="auto"/>
              <w:right w:val="single" w:sz="4" w:space="0" w:color="auto"/>
            </w:tcBorders>
            <w:hideMark/>
          </w:tcPr>
          <w:p w14:paraId="17B08023" w14:textId="77777777" w:rsidR="00046286" w:rsidRPr="00E96315" w:rsidRDefault="00046286" w:rsidP="00046286">
            <w:pPr>
              <w:pStyle w:val="af0"/>
              <w:rPr>
                <w:rFonts w:ascii="Times New Roman" w:eastAsia="SimSun" w:hAnsi="Times New Roman" w:cs="Times New Roman"/>
                <w:kern w:val="2"/>
                <w:sz w:val="24"/>
                <w:szCs w:val="24"/>
                <w:lang w:eastAsia="zh-CN" w:bidi="hi-IN"/>
              </w:rPr>
            </w:pPr>
            <w:r w:rsidRPr="00E96315">
              <w:rPr>
                <w:rFonts w:ascii="Times New Roman" w:eastAsia="Times New Roman" w:hAnsi="Times New Roman" w:cs="Times New Roman"/>
                <w:bCs/>
                <w:sz w:val="24"/>
                <w:szCs w:val="24"/>
                <w:lang w:eastAsia="ru-RU"/>
              </w:rPr>
              <w:t>10.00</w:t>
            </w:r>
          </w:p>
        </w:tc>
        <w:tc>
          <w:tcPr>
            <w:tcW w:w="1305" w:type="dxa"/>
            <w:tcBorders>
              <w:top w:val="single" w:sz="4" w:space="0" w:color="auto"/>
              <w:left w:val="single" w:sz="4" w:space="0" w:color="auto"/>
              <w:bottom w:val="single" w:sz="4" w:space="0" w:color="auto"/>
              <w:right w:val="single" w:sz="4" w:space="0" w:color="auto"/>
            </w:tcBorders>
            <w:hideMark/>
          </w:tcPr>
          <w:p w14:paraId="69308E70" w14:textId="77777777" w:rsidR="00046286" w:rsidRPr="00E96315" w:rsidRDefault="00046286" w:rsidP="00263F32">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10.</w:t>
            </w:r>
            <w:r w:rsidR="00263F32" w:rsidRPr="00E96315">
              <w:rPr>
                <w:rFonts w:ascii="Times New Roman" w:hAnsi="Times New Roman" w:cs="Times New Roman"/>
                <w:sz w:val="24"/>
                <w:szCs w:val="24"/>
                <w:lang w:eastAsia="ru-RU"/>
              </w:rPr>
              <w:t>1</w:t>
            </w:r>
            <w:r w:rsidRPr="00E96315">
              <w:rPr>
                <w:rFonts w:ascii="Times New Roman" w:hAnsi="Times New Roman" w:cs="Times New Roman"/>
                <w:sz w:val="24"/>
                <w:szCs w:val="24"/>
                <w:lang w:eastAsia="ru-RU"/>
              </w:rPr>
              <w:t>0</w:t>
            </w:r>
          </w:p>
        </w:tc>
      </w:tr>
      <w:tr w:rsidR="00E96315" w:rsidRPr="00E96315" w14:paraId="37273367" w14:textId="77777777" w:rsidTr="00EC2345">
        <w:trPr>
          <w:trHeight w:val="556"/>
        </w:trPr>
        <w:tc>
          <w:tcPr>
            <w:tcW w:w="2943" w:type="dxa"/>
            <w:tcBorders>
              <w:top w:val="single" w:sz="4" w:space="0" w:color="auto"/>
              <w:left w:val="single" w:sz="4" w:space="0" w:color="auto"/>
              <w:bottom w:val="single" w:sz="4" w:space="0" w:color="auto"/>
              <w:right w:val="single" w:sz="4" w:space="0" w:color="auto"/>
            </w:tcBorders>
            <w:hideMark/>
          </w:tcPr>
          <w:p w14:paraId="3E6D5320"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Игры, подготовка к прогулке, прогулка (игры, наблюдения)</w:t>
            </w:r>
          </w:p>
        </w:tc>
        <w:tc>
          <w:tcPr>
            <w:tcW w:w="1304" w:type="dxa"/>
            <w:tcBorders>
              <w:top w:val="single" w:sz="4" w:space="0" w:color="auto"/>
              <w:left w:val="single" w:sz="4" w:space="0" w:color="auto"/>
              <w:bottom w:val="single" w:sz="4" w:space="0" w:color="auto"/>
              <w:right w:val="single" w:sz="4" w:space="0" w:color="auto"/>
            </w:tcBorders>
          </w:tcPr>
          <w:p w14:paraId="031ADB01" w14:textId="77777777" w:rsidR="00046286" w:rsidRPr="00E96315" w:rsidRDefault="007D2174" w:rsidP="007276B9">
            <w:pPr>
              <w:pStyle w:val="af0"/>
              <w:rPr>
                <w:rFonts w:ascii="Times New Roman" w:hAnsi="Times New Roman" w:cs="Times New Roman"/>
                <w:bCs/>
                <w:sz w:val="24"/>
                <w:szCs w:val="24"/>
              </w:rPr>
            </w:pPr>
            <w:r w:rsidRPr="00E96315">
              <w:rPr>
                <w:rFonts w:ascii="Times New Roman" w:hAnsi="Times New Roman" w:cs="Times New Roman"/>
                <w:bCs/>
                <w:sz w:val="24"/>
                <w:szCs w:val="24"/>
              </w:rPr>
              <w:t>9</w:t>
            </w:r>
            <w:r w:rsidR="00046286" w:rsidRPr="00E96315">
              <w:rPr>
                <w:rFonts w:ascii="Times New Roman" w:hAnsi="Times New Roman" w:cs="Times New Roman"/>
                <w:bCs/>
                <w:sz w:val="24"/>
                <w:szCs w:val="24"/>
              </w:rPr>
              <w:t>.</w:t>
            </w:r>
            <w:r w:rsidR="00263F32" w:rsidRPr="00E96315">
              <w:rPr>
                <w:rFonts w:ascii="Times New Roman" w:hAnsi="Times New Roman" w:cs="Times New Roman"/>
                <w:bCs/>
                <w:sz w:val="24"/>
                <w:szCs w:val="24"/>
              </w:rPr>
              <w:t>4</w:t>
            </w:r>
            <w:r w:rsidR="00046286" w:rsidRPr="00E96315">
              <w:rPr>
                <w:rFonts w:ascii="Times New Roman" w:hAnsi="Times New Roman" w:cs="Times New Roman"/>
                <w:bCs/>
                <w:sz w:val="24"/>
                <w:szCs w:val="24"/>
              </w:rPr>
              <w:t>0 – 11.</w:t>
            </w:r>
            <w:r w:rsidR="007276B9" w:rsidRPr="00E96315">
              <w:rPr>
                <w:rFonts w:ascii="Times New Roman" w:hAnsi="Times New Roman" w:cs="Times New Roman"/>
                <w:bCs/>
                <w:sz w:val="24"/>
                <w:szCs w:val="24"/>
              </w:rPr>
              <w:t>2</w:t>
            </w:r>
            <w:r w:rsidRPr="00E96315">
              <w:rPr>
                <w:rFonts w:ascii="Times New Roman" w:hAnsi="Times New Roman" w:cs="Times New Roman"/>
                <w:bCs/>
                <w:sz w:val="24"/>
                <w:szCs w:val="24"/>
              </w:rPr>
              <w:t>0</w:t>
            </w:r>
          </w:p>
        </w:tc>
        <w:tc>
          <w:tcPr>
            <w:tcW w:w="1304" w:type="dxa"/>
            <w:tcBorders>
              <w:top w:val="single" w:sz="4" w:space="0" w:color="auto"/>
              <w:left w:val="single" w:sz="4" w:space="0" w:color="auto"/>
              <w:bottom w:val="single" w:sz="4" w:space="0" w:color="auto"/>
              <w:right w:val="single" w:sz="4" w:space="0" w:color="auto"/>
            </w:tcBorders>
            <w:hideMark/>
          </w:tcPr>
          <w:p w14:paraId="385069D0" w14:textId="77777777" w:rsidR="00046286" w:rsidRPr="00E96315" w:rsidRDefault="00046286" w:rsidP="00EC2345">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9.45 – 11.</w:t>
            </w:r>
            <w:r w:rsidR="00EC2345" w:rsidRPr="00E96315">
              <w:rPr>
                <w:rFonts w:ascii="Times New Roman" w:hAnsi="Times New Roman" w:cs="Times New Roman"/>
                <w:sz w:val="24"/>
                <w:szCs w:val="24"/>
              </w:rPr>
              <w:t>3</w:t>
            </w:r>
            <w:r w:rsidRPr="00E96315">
              <w:rPr>
                <w:rFonts w:ascii="Times New Roman" w:hAnsi="Times New Roman" w:cs="Times New Roman"/>
                <w:sz w:val="24"/>
                <w:szCs w:val="24"/>
              </w:rPr>
              <w:t>0</w:t>
            </w:r>
          </w:p>
        </w:tc>
        <w:tc>
          <w:tcPr>
            <w:tcW w:w="1304" w:type="dxa"/>
            <w:tcBorders>
              <w:top w:val="single" w:sz="4" w:space="0" w:color="auto"/>
              <w:left w:val="single" w:sz="4" w:space="0" w:color="auto"/>
              <w:bottom w:val="single" w:sz="4" w:space="0" w:color="auto"/>
              <w:right w:val="single" w:sz="4" w:space="0" w:color="auto"/>
            </w:tcBorders>
            <w:hideMark/>
          </w:tcPr>
          <w:p w14:paraId="7FF83018"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10.00 – 11.35</w:t>
            </w:r>
          </w:p>
        </w:tc>
        <w:tc>
          <w:tcPr>
            <w:tcW w:w="1304" w:type="dxa"/>
            <w:tcBorders>
              <w:top w:val="single" w:sz="4" w:space="0" w:color="auto"/>
              <w:left w:val="single" w:sz="4" w:space="0" w:color="auto"/>
              <w:bottom w:val="single" w:sz="4" w:space="0" w:color="auto"/>
              <w:right w:val="single" w:sz="4" w:space="0" w:color="auto"/>
            </w:tcBorders>
            <w:hideMark/>
          </w:tcPr>
          <w:p w14:paraId="6F5A1043"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10.35 – 12.15</w:t>
            </w:r>
          </w:p>
        </w:tc>
        <w:tc>
          <w:tcPr>
            <w:tcW w:w="1305" w:type="dxa"/>
            <w:tcBorders>
              <w:top w:val="single" w:sz="4" w:space="0" w:color="auto"/>
              <w:left w:val="single" w:sz="4" w:space="0" w:color="auto"/>
              <w:bottom w:val="single" w:sz="4" w:space="0" w:color="auto"/>
              <w:right w:val="single" w:sz="4" w:space="0" w:color="auto"/>
            </w:tcBorders>
            <w:hideMark/>
          </w:tcPr>
          <w:p w14:paraId="6D2ECACE"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10.45 – 12.15</w:t>
            </w:r>
          </w:p>
        </w:tc>
      </w:tr>
      <w:tr w:rsidR="00E96315" w:rsidRPr="00E96315" w14:paraId="3D76B994" w14:textId="77777777" w:rsidTr="00EC2345">
        <w:trPr>
          <w:trHeight w:val="465"/>
        </w:trPr>
        <w:tc>
          <w:tcPr>
            <w:tcW w:w="2943" w:type="dxa"/>
            <w:tcBorders>
              <w:top w:val="single" w:sz="4" w:space="0" w:color="auto"/>
              <w:left w:val="single" w:sz="4" w:space="0" w:color="auto"/>
              <w:bottom w:val="single" w:sz="4" w:space="0" w:color="auto"/>
              <w:right w:val="single" w:sz="4" w:space="0" w:color="auto"/>
            </w:tcBorders>
            <w:hideMark/>
          </w:tcPr>
          <w:p w14:paraId="75EBC5EA"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Возвращение с прогулки, игры, водные процедуры</w:t>
            </w:r>
          </w:p>
        </w:tc>
        <w:tc>
          <w:tcPr>
            <w:tcW w:w="1304" w:type="dxa"/>
            <w:tcBorders>
              <w:top w:val="single" w:sz="4" w:space="0" w:color="auto"/>
              <w:left w:val="single" w:sz="4" w:space="0" w:color="auto"/>
              <w:bottom w:val="single" w:sz="4" w:space="0" w:color="auto"/>
              <w:right w:val="single" w:sz="4" w:space="0" w:color="auto"/>
            </w:tcBorders>
          </w:tcPr>
          <w:p w14:paraId="7114977E" w14:textId="77777777" w:rsidR="00046286" w:rsidRPr="00E96315" w:rsidRDefault="00046286" w:rsidP="007276B9">
            <w:pPr>
              <w:pStyle w:val="af0"/>
              <w:rPr>
                <w:rFonts w:ascii="Times New Roman" w:hAnsi="Times New Roman" w:cs="Times New Roman"/>
                <w:bCs/>
                <w:sz w:val="24"/>
                <w:szCs w:val="24"/>
              </w:rPr>
            </w:pPr>
            <w:r w:rsidRPr="00E96315">
              <w:rPr>
                <w:rFonts w:ascii="Times New Roman" w:hAnsi="Times New Roman" w:cs="Times New Roman"/>
                <w:bCs/>
                <w:sz w:val="24"/>
                <w:szCs w:val="24"/>
              </w:rPr>
              <w:t>11.</w:t>
            </w:r>
            <w:r w:rsidR="007276B9" w:rsidRPr="00E96315">
              <w:rPr>
                <w:rFonts w:ascii="Times New Roman" w:hAnsi="Times New Roman" w:cs="Times New Roman"/>
                <w:bCs/>
                <w:sz w:val="24"/>
                <w:szCs w:val="24"/>
              </w:rPr>
              <w:t>2</w:t>
            </w:r>
            <w:r w:rsidR="00EC2345" w:rsidRPr="00E96315">
              <w:rPr>
                <w:rFonts w:ascii="Times New Roman" w:hAnsi="Times New Roman" w:cs="Times New Roman"/>
                <w:bCs/>
                <w:sz w:val="24"/>
                <w:szCs w:val="24"/>
              </w:rPr>
              <w:t>0</w:t>
            </w:r>
            <w:r w:rsidRPr="00E96315">
              <w:rPr>
                <w:rFonts w:ascii="Times New Roman" w:hAnsi="Times New Roman" w:cs="Times New Roman"/>
                <w:bCs/>
                <w:sz w:val="24"/>
                <w:szCs w:val="24"/>
              </w:rPr>
              <w:t xml:space="preserve"> – 1</w:t>
            </w:r>
            <w:r w:rsidR="007276B9" w:rsidRPr="00E96315">
              <w:rPr>
                <w:rFonts w:ascii="Times New Roman" w:hAnsi="Times New Roman" w:cs="Times New Roman"/>
                <w:bCs/>
                <w:sz w:val="24"/>
                <w:szCs w:val="24"/>
              </w:rPr>
              <w:t>1</w:t>
            </w:r>
            <w:r w:rsidRPr="00E96315">
              <w:rPr>
                <w:rFonts w:ascii="Times New Roman" w:hAnsi="Times New Roman" w:cs="Times New Roman"/>
                <w:bCs/>
                <w:sz w:val="24"/>
                <w:szCs w:val="24"/>
              </w:rPr>
              <w:t>.</w:t>
            </w:r>
            <w:r w:rsidR="007276B9" w:rsidRPr="00E96315">
              <w:rPr>
                <w:rFonts w:ascii="Times New Roman" w:hAnsi="Times New Roman" w:cs="Times New Roman"/>
                <w:bCs/>
                <w:sz w:val="24"/>
                <w:szCs w:val="24"/>
              </w:rPr>
              <w:t>45</w:t>
            </w:r>
          </w:p>
        </w:tc>
        <w:tc>
          <w:tcPr>
            <w:tcW w:w="1304" w:type="dxa"/>
            <w:tcBorders>
              <w:top w:val="single" w:sz="4" w:space="0" w:color="auto"/>
              <w:left w:val="single" w:sz="4" w:space="0" w:color="auto"/>
              <w:bottom w:val="single" w:sz="4" w:space="0" w:color="auto"/>
              <w:right w:val="single" w:sz="4" w:space="0" w:color="auto"/>
            </w:tcBorders>
            <w:hideMark/>
          </w:tcPr>
          <w:p w14:paraId="3E04B5C8"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11.15 - 11.40</w:t>
            </w:r>
          </w:p>
        </w:tc>
        <w:tc>
          <w:tcPr>
            <w:tcW w:w="1304" w:type="dxa"/>
            <w:tcBorders>
              <w:top w:val="single" w:sz="4" w:space="0" w:color="auto"/>
              <w:left w:val="single" w:sz="4" w:space="0" w:color="auto"/>
              <w:bottom w:val="single" w:sz="4" w:space="0" w:color="auto"/>
              <w:right w:val="single" w:sz="4" w:space="0" w:color="auto"/>
            </w:tcBorders>
            <w:hideMark/>
          </w:tcPr>
          <w:p w14:paraId="55BEA0FB"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11.35 -12.00</w:t>
            </w:r>
          </w:p>
        </w:tc>
        <w:tc>
          <w:tcPr>
            <w:tcW w:w="1304" w:type="dxa"/>
            <w:tcBorders>
              <w:top w:val="single" w:sz="4" w:space="0" w:color="auto"/>
              <w:left w:val="single" w:sz="4" w:space="0" w:color="auto"/>
              <w:bottom w:val="single" w:sz="4" w:space="0" w:color="auto"/>
              <w:right w:val="single" w:sz="4" w:space="0" w:color="auto"/>
            </w:tcBorders>
            <w:hideMark/>
          </w:tcPr>
          <w:p w14:paraId="0D32A989"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12.15 - 12.30</w:t>
            </w:r>
          </w:p>
        </w:tc>
        <w:tc>
          <w:tcPr>
            <w:tcW w:w="1305" w:type="dxa"/>
            <w:tcBorders>
              <w:top w:val="single" w:sz="4" w:space="0" w:color="auto"/>
              <w:left w:val="single" w:sz="4" w:space="0" w:color="auto"/>
              <w:bottom w:val="single" w:sz="4" w:space="0" w:color="auto"/>
              <w:right w:val="single" w:sz="4" w:space="0" w:color="auto"/>
            </w:tcBorders>
            <w:hideMark/>
          </w:tcPr>
          <w:p w14:paraId="6B9E92E8"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12.15-12.30</w:t>
            </w:r>
          </w:p>
        </w:tc>
      </w:tr>
      <w:tr w:rsidR="00E96315" w:rsidRPr="00E96315" w14:paraId="5A51EC2E" w14:textId="77777777" w:rsidTr="00EC2345">
        <w:trPr>
          <w:trHeight w:val="291"/>
        </w:trPr>
        <w:tc>
          <w:tcPr>
            <w:tcW w:w="2943" w:type="dxa"/>
            <w:tcBorders>
              <w:top w:val="single" w:sz="4" w:space="0" w:color="auto"/>
              <w:left w:val="single" w:sz="4" w:space="0" w:color="auto"/>
              <w:bottom w:val="single" w:sz="4" w:space="0" w:color="auto"/>
              <w:right w:val="single" w:sz="4" w:space="0" w:color="auto"/>
            </w:tcBorders>
            <w:hideMark/>
          </w:tcPr>
          <w:p w14:paraId="0EBA40CE"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Подготовка к обеду, обед</w:t>
            </w:r>
          </w:p>
        </w:tc>
        <w:tc>
          <w:tcPr>
            <w:tcW w:w="1304" w:type="dxa"/>
            <w:tcBorders>
              <w:top w:val="single" w:sz="4" w:space="0" w:color="auto"/>
              <w:left w:val="single" w:sz="4" w:space="0" w:color="auto"/>
              <w:bottom w:val="single" w:sz="4" w:space="0" w:color="auto"/>
              <w:right w:val="single" w:sz="4" w:space="0" w:color="auto"/>
            </w:tcBorders>
          </w:tcPr>
          <w:p w14:paraId="1A54D0BE" w14:textId="77777777" w:rsidR="00046286" w:rsidRPr="00E96315" w:rsidRDefault="007276B9" w:rsidP="007276B9">
            <w:pPr>
              <w:pStyle w:val="af0"/>
              <w:rPr>
                <w:rFonts w:ascii="Times New Roman" w:hAnsi="Times New Roman" w:cs="Times New Roman"/>
                <w:bCs/>
                <w:sz w:val="24"/>
                <w:szCs w:val="24"/>
              </w:rPr>
            </w:pPr>
            <w:r w:rsidRPr="00E96315">
              <w:rPr>
                <w:rFonts w:ascii="Times New Roman" w:hAnsi="Times New Roman" w:cs="Times New Roman"/>
                <w:bCs/>
                <w:sz w:val="24"/>
                <w:szCs w:val="24"/>
              </w:rPr>
              <w:t>11</w:t>
            </w:r>
            <w:r w:rsidR="00046286" w:rsidRPr="00E96315">
              <w:rPr>
                <w:rFonts w:ascii="Times New Roman" w:hAnsi="Times New Roman" w:cs="Times New Roman"/>
                <w:bCs/>
                <w:sz w:val="24"/>
                <w:szCs w:val="24"/>
              </w:rPr>
              <w:t>.</w:t>
            </w:r>
            <w:r w:rsidRPr="00E96315">
              <w:rPr>
                <w:rFonts w:ascii="Times New Roman" w:hAnsi="Times New Roman" w:cs="Times New Roman"/>
                <w:bCs/>
                <w:sz w:val="24"/>
                <w:szCs w:val="24"/>
              </w:rPr>
              <w:t>45</w:t>
            </w:r>
            <w:r w:rsidR="00046286" w:rsidRPr="00E96315">
              <w:rPr>
                <w:rFonts w:ascii="Times New Roman" w:hAnsi="Times New Roman" w:cs="Times New Roman"/>
                <w:bCs/>
                <w:sz w:val="24"/>
                <w:szCs w:val="24"/>
              </w:rPr>
              <w:t xml:space="preserve"> – 12.</w:t>
            </w:r>
            <w:r w:rsidRPr="00E96315">
              <w:rPr>
                <w:rFonts w:ascii="Times New Roman" w:hAnsi="Times New Roman" w:cs="Times New Roman"/>
                <w:bCs/>
                <w:sz w:val="24"/>
                <w:szCs w:val="24"/>
              </w:rPr>
              <w:t>2</w:t>
            </w:r>
            <w:r w:rsidR="00046286" w:rsidRPr="00E96315">
              <w:rPr>
                <w:rFonts w:ascii="Times New Roman" w:hAnsi="Times New Roman" w:cs="Times New Roman"/>
                <w:bCs/>
                <w:sz w:val="24"/>
                <w:szCs w:val="24"/>
              </w:rPr>
              <w:t>0</w:t>
            </w:r>
          </w:p>
        </w:tc>
        <w:tc>
          <w:tcPr>
            <w:tcW w:w="1304" w:type="dxa"/>
            <w:tcBorders>
              <w:top w:val="single" w:sz="4" w:space="0" w:color="auto"/>
              <w:left w:val="single" w:sz="4" w:space="0" w:color="auto"/>
              <w:bottom w:val="single" w:sz="4" w:space="0" w:color="auto"/>
              <w:right w:val="single" w:sz="4" w:space="0" w:color="auto"/>
            </w:tcBorders>
            <w:hideMark/>
          </w:tcPr>
          <w:p w14:paraId="42D8BB73"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11.40– 12.20</w:t>
            </w:r>
          </w:p>
        </w:tc>
        <w:tc>
          <w:tcPr>
            <w:tcW w:w="1304" w:type="dxa"/>
            <w:tcBorders>
              <w:top w:val="single" w:sz="4" w:space="0" w:color="auto"/>
              <w:left w:val="single" w:sz="4" w:space="0" w:color="auto"/>
              <w:bottom w:val="single" w:sz="4" w:space="0" w:color="auto"/>
              <w:right w:val="single" w:sz="4" w:space="0" w:color="auto"/>
            </w:tcBorders>
            <w:hideMark/>
          </w:tcPr>
          <w:p w14:paraId="0F9C0DFC"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12.00–12.35</w:t>
            </w:r>
          </w:p>
        </w:tc>
        <w:tc>
          <w:tcPr>
            <w:tcW w:w="1304" w:type="dxa"/>
            <w:tcBorders>
              <w:top w:val="single" w:sz="4" w:space="0" w:color="auto"/>
              <w:left w:val="single" w:sz="4" w:space="0" w:color="auto"/>
              <w:bottom w:val="single" w:sz="4" w:space="0" w:color="auto"/>
              <w:right w:val="single" w:sz="4" w:space="0" w:color="auto"/>
            </w:tcBorders>
            <w:hideMark/>
          </w:tcPr>
          <w:p w14:paraId="70D142E7"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12.30– 13.00</w:t>
            </w:r>
          </w:p>
        </w:tc>
        <w:tc>
          <w:tcPr>
            <w:tcW w:w="1305" w:type="dxa"/>
            <w:tcBorders>
              <w:top w:val="single" w:sz="4" w:space="0" w:color="auto"/>
              <w:left w:val="single" w:sz="4" w:space="0" w:color="auto"/>
              <w:bottom w:val="single" w:sz="4" w:space="0" w:color="auto"/>
              <w:right w:val="single" w:sz="4" w:space="0" w:color="auto"/>
            </w:tcBorders>
            <w:hideMark/>
          </w:tcPr>
          <w:p w14:paraId="27008743"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12.30-13.00</w:t>
            </w:r>
          </w:p>
        </w:tc>
      </w:tr>
      <w:tr w:rsidR="00E96315" w:rsidRPr="00E96315" w14:paraId="4604F941" w14:textId="77777777" w:rsidTr="00EC2345">
        <w:trPr>
          <w:trHeight w:val="282"/>
        </w:trPr>
        <w:tc>
          <w:tcPr>
            <w:tcW w:w="2943" w:type="dxa"/>
            <w:tcBorders>
              <w:top w:val="single" w:sz="4" w:space="0" w:color="auto"/>
              <w:left w:val="single" w:sz="4" w:space="0" w:color="auto"/>
              <w:bottom w:val="single" w:sz="4" w:space="0" w:color="auto"/>
              <w:right w:val="single" w:sz="4" w:space="0" w:color="auto"/>
            </w:tcBorders>
            <w:hideMark/>
          </w:tcPr>
          <w:p w14:paraId="13DE8E8F"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Подготовка ко сну, дневной сон</w:t>
            </w:r>
          </w:p>
        </w:tc>
        <w:tc>
          <w:tcPr>
            <w:tcW w:w="1304" w:type="dxa"/>
            <w:tcBorders>
              <w:top w:val="single" w:sz="4" w:space="0" w:color="auto"/>
              <w:left w:val="single" w:sz="4" w:space="0" w:color="auto"/>
              <w:bottom w:val="single" w:sz="4" w:space="0" w:color="auto"/>
              <w:right w:val="single" w:sz="4" w:space="0" w:color="auto"/>
            </w:tcBorders>
          </w:tcPr>
          <w:p w14:paraId="5C0FC25D" w14:textId="77777777" w:rsidR="00046286" w:rsidRPr="00E96315" w:rsidRDefault="00046286" w:rsidP="007276B9">
            <w:pPr>
              <w:pStyle w:val="af0"/>
              <w:rPr>
                <w:rFonts w:ascii="Times New Roman" w:hAnsi="Times New Roman" w:cs="Times New Roman"/>
                <w:bCs/>
                <w:sz w:val="24"/>
                <w:szCs w:val="24"/>
              </w:rPr>
            </w:pPr>
            <w:r w:rsidRPr="00E96315">
              <w:rPr>
                <w:rFonts w:ascii="Times New Roman" w:hAnsi="Times New Roman" w:cs="Times New Roman"/>
                <w:bCs/>
                <w:sz w:val="24"/>
                <w:szCs w:val="24"/>
              </w:rPr>
              <w:t>12.</w:t>
            </w:r>
            <w:r w:rsidR="007276B9" w:rsidRPr="00E96315">
              <w:rPr>
                <w:rFonts w:ascii="Times New Roman" w:hAnsi="Times New Roman" w:cs="Times New Roman"/>
                <w:bCs/>
                <w:sz w:val="24"/>
                <w:szCs w:val="24"/>
              </w:rPr>
              <w:t>2</w:t>
            </w:r>
            <w:r w:rsidRPr="00E96315">
              <w:rPr>
                <w:rFonts w:ascii="Times New Roman" w:hAnsi="Times New Roman" w:cs="Times New Roman"/>
                <w:bCs/>
                <w:sz w:val="24"/>
                <w:szCs w:val="24"/>
              </w:rPr>
              <w:t>0 – 15.00</w:t>
            </w:r>
          </w:p>
        </w:tc>
        <w:tc>
          <w:tcPr>
            <w:tcW w:w="1304" w:type="dxa"/>
            <w:tcBorders>
              <w:top w:val="single" w:sz="4" w:space="0" w:color="auto"/>
              <w:left w:val="single" w:sz="4" w:space="0" w:color="auto"/>
              <w:bottom w:val="single" w:sz="4" w:space="0" w:color="auto"/>
              <w:right w:val="single" w:sz="4" w:space="0" w:color="auto"/>
            </w:tcBorders>
            <w:hideMark/>
          </w:tcPr>
          <w:p w14:paraId="63A04F63"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12.20 –15.10</w:t>
            </w:r>
          </w:p>
        </w:tc>
        <w:tc>
          <w:tcPr>
            <w:tcW w:w="1304" w:type="dxa"/>
            <w:tcBorders>
              <w:top w:val="single" w:sz="4" w:space="0" w:color="auto"/>
              <w:left w:val="single" w:sz="4" w:space="0" w:color="auto"/>
              <w:bottom w:val="single" w:sz="4" w:space="0" w:color="auto"/>
              <w:right w:val="single" w:sz="4" w:space="0" w:color="auto"/>
            </w:tcBorders>
            <w:hideMark/>
          </w:tcPr>
          <w:p w14:paraId="18126E7F"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12.35 -15.10</w:t>
            </w:r>
          </w:p>
        </w:tc>
        <w:tc>
          <w:tcPr>
            <w:tcW w:w="1304" w:type="dxa"/>
            <w:tcBorders>
              <w:top w:val="single" w:sz="4" w:space="0" w:color="auto"/>
              <w:left w:val="single" w:sz="4" w:space="0" w:color="auto"/>
              <w:bottom w:val="single" w:sz="4" w:space="0" w:color="auto"/>
              <w:right w:val="single" w:sz="4" w:space="0" w:color="auto"/>
            </w:tcBorders>
            <w:hideMark/>
          </w:tcPr>
          <w:p w14:paraId="1625B656"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13.00 –15.00</w:t>
            </w:r>
          </w:p>
        </w:tc>
        <w:tc>
          <w:tcPr>
            <w:tcW w:w="1305" w:type="dxa"/>
            <w:tcBorders>
              <w:top w:val="single" w:sz="4" w:space="0" w:color="auto"/>
              <w:left w:val="single" w:sz="4" w:space="0" w:color="auto"/>
              <w:bottom w:val="single" w:sz="4" w:space="0" w:color="auto"/>
              <w:right w:val="single" w:sz="4" w:space="0" w:color="auto"/>
            </w:tcBorders>
            <w:hideMark/>
          </w:tcPr>
          <w:p w14:paraId="3FD0BD8F"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13.00- 15.00</w:t>
            </w:r>
          </w:p>
        </w:tc>
      </w:tr>
      <w:tr w:rsidR="00E96315" w:rsidRPr="00E96315" w14:paraId="7F919849" w14:textId="77777777" w:rsidTr="00EC2345">
        <w:trPr>
          <w:trHeight w:val="465"/>
        </w:trPr>
        <w:tc>
          <w:tcPr>
            <w:tcW w:w="2943" w:type="dxa"/>
            <w:tcBorders>
              <w:top w:val="single" w:sz="4" w:space="0" w:color="auto"/>
              <w:left w:val="single" w:sz="4" w:space="0" w:color="auto"/>
              <w:bottom w:val="single" w:sz="4" w:space="0" w:color="auto"/>
              <w:right w:val="single" w:sz="4" w:space="0" w:color="auto"/>
            </w:tcBorders>
            <w:hideMark/>
          </w:tcPr>
          <w:p w14:paraId="47DB1871"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Подъем детей, игры, самостоятельная деятельность</w:t>
            </w:r>
          </w:p>
        </w:tc>
        <w:tc>
          <w:tcPr>
            <w:tcW w:w="1304" w:type="dxa"/>
            <w:tcBorders>
              <w:top w:val="single" w:sz="4" w:space="0" w:color="auto"/>
              <w:left w:val="single" w:sz="4" w:space="0" w:color="auto"/>
              <w:bottom w:val="single" w:sz="4" w:space="0" w:color="auto"/>
              <w:right w:val="single" w:sz="4" w:space="0" w:color="auto"/>
            </w:tcBorders>
          </w:tcPr>
          <w:p w14:paraId="3B457B1F" w14:textId="77777777" w:rsidR="00046286" w:rsidRPr="00E96315" w:rsidRDefault="00046286"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15.00 – 15.30</w:t>
            </w:r>
          </w:p>
        </w:tc>
        <w:tc>
          <w:tcPr>
            <w:tcW w:w="1304" w:type="dxa"/>
            <w:tcBorders>
              <w:top w:val="single" w:sz="4" w:space="0" w:color="auto"/>
              <w:left w:val="single" w:sz="4" w:space="0" w:color="auto"/>
              <w:bottom w:val="single" w:sz="4" w:space="0" w:color="auto"/>
              <w:right w:val="single" w:sz="4" w:space="0" w:color="auto"/>
            </w:tcBorders>
            <w:hideMark/>
          </w:tcPr>
          <w:p w14:paraId="73912675"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15.10 –15.25</w:t>
            </w:r>
          </w:p>
        </w:tc>
        <w:tc>
          <w:tcPr>
            <w:tcW w:w="1304" w:type="dxa"/>
            <w:tcBorders>
              <w:top w:val="single" w:sz="4" w:space="0" w:color="auto"/>
              <w:left w:val="single" w:sz="4" w:space="0" w:color="auto"/>
              <w:bottom w:val="single" w:sz="4" w:space="0" w:color="auto"/>
              <w:right w:val="single" w:sz="4" w:space="0" w:color="auto"/>
            </w:tcBorders>
            <w:hideMark/>
          </w:tcPr>
          <w:p w14:paraId="227D3A4F"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15.10 -15.25</w:t>
            </w:r>
          </w:p>
        </w:tc>
        <w:tc>
          <w:tcPr>
            <w:tcW w:w="1304" w:type="dxa"/>
            <w:tcBorders>
              <w:top w:val="single" w:sz="4" w:space="0" w:color="auto"/>
              <w:left w:val="single" w:sz="4" w:space="0" w:color="auto"/>
              <w:bottom w:val="single" w:sz="4" w:space="0" w:color="auto"/>
              <w:right w:val="single" w:sz="4" w:space="0" w:color="auto"/>
            </w:tcBorders>
            <w:hideMark/>
          </w:tcPr>
          <w:p w14:paraId="3932C071"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15.00 –15.25</w:t>
            </w:r>
          </w:p>
        </w:tc>
        <w:tc>
          <w:tcPr>
            <w:tcW w:w="1305" w:type="dxa"/>
            <w:tcBorders>
              <w:top w:val="single" w:sz="4" w:space="0" w:color="auto"/>
              <w:left w:val="single" w:sz="4" w:space="0" w:color="auto"/>
              <w:bottom w:val="single" w:sz="4" w:space="0" w:color="auto"/>
              <w:right w:val="single" w:sz="4" w:space="0" w:color="auto"/>
            </w:tcBorders>
            <w:hideMark/>
          </w:tcPr>
          <w:p w14:paraId="6B0D7D6C"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15.00- 15.25</w:t>
            </w:r>
          </w:p>
        </w:tc>
      </w:tr>
      <w:tr w:rsidR="00E96315" w:rsidRPr="00E96315" w14:paraId="1447E7D0" w14:textId="77777777" w:rsidTr="00EC2345">
        <w:trPr>
          <w:trHeight w:val="279"/>
        </w:trPr>
        <w:tc>
          <w:tcPr>
            <w:tcW w:w="2943" w:type="dxa"/>
            <w:tcBorders>
              <w:top w:val="single" w:sz="4" w:space="0" w:color="auto"/>
              <w:left w:val="single" w:sz="4" w:space="0" w:color="auto"/>
              <w:bottom w:val="single" w:sz="4" w:space="0" w:color="auto"/>
              <w:right w:val="single" w:sz="4" w:space="0" w:color="auto"/>
            </w:tcBorders>
            <w:hideMark/>
          </w:tcPr>
          <w:p w14:paraId="0F8C12B2"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Подготовка к ужину, ужин</w:t>
            </w:r>
          </w:p>
        </w:tc>
        <w:tc>
          <w:tcPr>
            <w:tcW w:w="1304" w:type="dxa"/>
            <w:tcBorders>
              <w:top w:val="single" w:sz="4" w:space="0" w:color="auto"/>
              <w:left w:val="single" w:sz="4" w:space="0" w:color="auto"/>
              <w:bottom w:val="single" w:sz="4" w:space="0" w:color="auto"/>
              <w:right w:val="single" w:sz="4" w:space="0" w:color="auto"/>
            </w:tcBorders>
          </w:tcPr>
          <w:p w14:paraId="0BB5F8FB" w14:textId="77777777" w:rsidR="00046286" w:rsidRPr="00E96315" w:rsidRDefault="00046286" w:rsidP="00046286">
            <w:pPr>
              <w:pStyle w:val="af0"/>
              <w:rPr>
                <w:rFonts w:ascii="Times New Roman" w:hAnsi="Times New Roman" w:cs="Times New Roman"/>
                <w:bCs/>
                <w:sz w:val="24"/>
                <w:szCs w:val="24"/>
              </w:rPr>
            </w:pPr>
            <w:r w:rsidRPr="00E96315">
              <w:rPr>
                <w:rFonts w:ascii="Times New Roman" w:hAnsi="Times New Roman" w:cs="Times New Roman"/>
                <w:bCs/>
                <w:sz w:val="24"/>
                <w:szCs w:val="24"/>
              </w:rPr>
              <w:t>15.30 – 16.00</w:t>
            </w:r>
          </w:p>
        </w:tc>
        <w:tc>
          <w:tcPr>
            <w:tcW w:w="1304" w:type="dxa"/>
            <w:tcBorders>
              <w:top w:val="single" w:sz="4" w:space="0" w:color="auto"/>
              <w:left w:val="single" w:sz="4" w:space="0" w:color="auto"/>
              <w:bottom w:val="single" w:sz="4" w:space="0" w:color="auto"/>
              <w:right w:val="single" w:sz="4" w:space="0" w:color="auto"/>
            </w:tcBorders>
            <w:hideMark/>
          </w:tcPr>
          <w:p w14:paraId="5F1D5F24"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15.25 –15.50</w:t>
            </w:r>
          </w:p>
        </w:tc>
        <w:tc>
          <w:tcPr>
            <w:tcW w:w="1304" w:type="dxa"/>
            <w:tcBorders>
              <w:top w:val="single" w:sz="4" w:space="0" w:color="auto"/>
              <w:left w:val="single" w:sz="4" w:space="0" w:color="auto"/>
              <w:bottom w:val="single" w:sz="4" w:space="0" w:color="auto"/>
              <w:right w:val="single" w:sz="4" w:space="0" w:color="auto"/>
            </w:tcBorders>
            <w:hideMark/>
          </w:tcPr>
          <w:p w14:paraId="04D7DD7F"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15.25 -15.50</w:t>
            </w:r>
          </w:p>
        </w:tc>
        <w:tc>
          <w:tcPr>
            <w:tcW w:w="1304" w:type="dxa"/>
            <w:tcBorders>
              <w:top w:val="single" w:sz="4" w:space="0" w:color="auto"/>
              <w:left w:val="single" w:sz="4" w:space="0" w:color="auto"/>
              <w:bottom w:val="single" w:sz="4" w:space="0" w:color="auto"/>
              <w:right w:val="single" w:sz="4" w:space="0" w:color="auto"/>
            </w:tcBorders>
            <w:hideMark/>
          </w:tcPr>
          <w:p w14:paraId="6858F673"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15.25 –15.45</w:t>
            </w:r>
          </w:p>
        </w:tc>
        <w:tc>
          <w:tcPr>
            <w:tcW w:w="1305" w:type="dxa"/>
            <w:tcBorders>
              <w:top w:val="single" w:sz="4" w:space="0" w:color="auto"/>
              <w:left w:val="single" w:sz="4" w:space="0" w:color="auto"/>
              <w:bottom w:val="single" w:sz="4" w:space="0" w:color="auto"/>
              <w:right w:val="single" w:sz="4" w:space="0" w:color="auto"/>
            </w:tcBorders>
            <w:hideMark/>
          </w:tcPr>
          <w:p w14:paraId="37F38527"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15.25 –15.45</w:t>
            </w:r>
          </w:p>
        </w:tc>
      </w:tr>
      <w:tr w:rsidR="00E96315" w:rsidRPr="00E96315" w14:paraId="208BD77C" w14:textId="77777777" w:rsidTr="00EC2345">
        <w:trPr>
          <w:trHeight w:val="436"/>
        </w:trPr>
        <w:tc>
          <w:tcPr>
            <w:tcW w:w="2943" w:type="dxa"/>
            <w:tcBorders>
              <w:top w:val="single" w:sz="4" w:space="0" w:color="auto"/>
              <w:left w:val="single" w:sz="4" w:space="0" w:color="auto"/>
              <w:bottom w:val="single" w:sz="4" w:space="0" w:color="auto"/>
              <w:right w:val="single" w:sz="4" w:space="0" w:color="auto"/>
            </w:tcBorders>
            <w:hideMark/>
          </w:tcPr>
          <w:p w14:paraId="2594C458"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rPr>
              <w:t xml:space="preserve">Игры, самостоятельная, </w:t>
            </w:r>
            <w:proofErr w:type="gramStart"/>
            <w:r w:rsidRPr="00E96315">
              <w:rPr>
                <w:rFonts w:ascii="Times New Roman" w:hAnsi="Times New Roman" w:cs="Times New Roman"/>
                <w:sz w:val="24"/>
                <w:szCs w:val="24"/>
              </w:rPr>
              <w:t>совместная  деятельность</w:t>
            </w:r>
            <w:proofErr w:type="gramEnd"/>
            <w:r w:rsidRPr="00E96315">
              <w:rPr>
                <w:rFonts w:ascii="Times New Roman" w:hAnsi="Times New Roman" w:cs="Times New Roman"/>
                <w:sz w:val="24"/>
                <w:szCs w:val="24"/>
              </w:rPr>
              <w:t>, ЧХЛ</w:t>
            </w:r>
          </w:p>
        </w:tc>
        <w:tc>
          <w:tcPr>
            <w:tcW w:w="1304" w:type="dxa"/>
            <w:tcBorders>
              <w:top w:val="single" w:sz="4" w:space="0" w:color="auto"/>
              <w:left w:val="single" w:sz="4" w:space="0" w:color="auto"/>
              <w:bottom w:val="single" w:sz="4" w:space="0" w:color="auto"/>
              <w:right w:val="single" w:sz="4" w:space="0" w:color="auto"/>
            </w:tcBorders>
          </w:tcPr>
          <w:p w14:paraId="573D3D22" w14:textId="77777777" w:rsidR="00046286" w:rsidRPr="00E96315" w:rsidRDefault="00046286" w:rsidP="002A499B">
            <w:pPr>
              <w:pStyle w:val="af0"/>
              <w:rPr>
                <w:rFonts w:ascii="Times New Roman" w:hAnsi="Times New Roman" w:cs="Times New Roman"/>
                <w:bCs/>
                <w:sz w:val="24"/>
                <w:szCs w:val="24"/>
              </w:rPr>
            </w:pPr>
            <w:r w:rsidRPr="00E96315">
              <w:rPr>
                <w:rFonts w:ascii="Times New Roman" w:hAnsi="Times New Roman" w:cs="Times New Roman"/>
                <w:bCs/>
                <w:sz w:val="24"/>
                <w:szCs w:val="24"/>
              </w:rPr>
              <w:t>16.00 – 16.</w:t>
            </w:r>
            <w:r w:rsidR="002A499B" w:rsidRPr="00E96315">
              <w:rPr>
                <w:rFonts w:ascii="Times New Roman" w:hAnsi="Times New Roman" w:cs="Times New Roman"/>
                <w:bCs/>
                <w:sz w:val="24"/>
                <w:szCs w:val="24"/>
              </w:rPr>
              <w:t>2</w:t>
            </w:r>
            <w:r w:rsidRPr="00E96315">
              <w:rPr>
                <w:rFonts w:ascii="Times New Roman" w:hAnsi="Times New Roman" w:cs="Times New Roman"/>
                <w:bCs/>
                <w:sz w:val="24"/>
                <w:szCs w:val="24"/>
              </w:rPr>
              <w:t>0</w:t>
            </w:r>
          </w:p>
        </w:tc>
        <w:tc>
          <w:tcPr>
            <w:tcW w:w="1304" w:type="dxa"/>
            <w:tcBorders>
              <w:top w:val="single" w:sz="4" w:space="0" w:color="auto"/>
              <w:left w:val="single" w:sz="4" w:space="0" w:color="auto"/>
              <w:bottom w:val="single" w:sz="4" w:space="0" w:color="auto"/>
              <w:right w:val="single" w:sz="4" w:space="0" w:color="auto"/>
            </w:tcBorders>
            <w:hideMark/>
          </w:tcPr>
          <w:p w14:paraId="635F2108"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rPr>
              <w:t>15.50 -16.20</w:t>
            </w:r>
          </w:p>
        </w:tc>
        <w:tc>
          <w:tcPr>
            <w:tcW w:w="1304" w:type="dxa"/>
            <w:tcBorders>
              <w:top w:val="single" w:sz="4" w:space="0" w:color="auto"/>
              <w:left w:val="single" w:sz="4" w:space="0" w:color="auto"/>
              <w:bottom w:val="single" w:sz="4" w:space="0" w:color="auto"/>
              <w:right w:val="single" w:sz="4" w:space="0" w:color="auto"/>
            </w:tcBorders>
            <w:hideMark/>
          </w:tcPr>
          <w:p w14:paraId="53832E62" w14:textId="77777777" w:rsidR="00046286" w:rsidRPr="00E96315" w:rsidRDefault="00046286" w:rsidP="00046286">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16.10 - 16.30</w:t>
            </w:r>
          </w:p>
        </w:tc>
        <w:tc>
          <w:tcPr>
            <w:tcW w:w="1304" w:type="dxa"/>
            <w:tcBorders>
              <w:top w:val="single" w:sz="4" w:space="0" w:color="auto"/>
              <w:left w:val="single" w:sz="4" w:space="0" w:color="auto"/>
              <w:bottom w:val="single" w:sz="4" w:space="0" w:color="auto"/>
              <w:right w:val="single" w:sz="4" w:space="0" w:color="auto"/>
            </w:tcBorders>
            <w:hideMark/>
          </w:tcPr>
          <w:p w14:paraId="6A9756D1"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15.45-16.30</w:t>
            </w:r>
          </w:p>
        </w:tc>
        <w:tc>
          <w:tcPr>
            <w:tcW w:w="1305" w:type="dxa"/>
            <w:tcBorders>
              <w:top w:val="single" w:sz="4" w:space="0" w:color="auto"/>
              <w:left w:val="single" w:sz="4" w:space="0" w:color="auto"/>
              <w:bottom w:val="single" w:sz="4" w:space="0" w:color="auto"/>
              <w:right w:val="single" w:sz="4" w:space="0" w:color="auto"/>
            </w:tcBorders>
            <w:hideMark/>
          </w:tcPr>
          <w:p w14:paraId="4AEA7B5F" w14:textId="77777777" w:rsidR="00046286" w:rsidRPr="00E96315" w:rsidRDefault="00046286" w:rsidP="00046286">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15.45-16.30</w:t>
            </w:r>
          </w:p>
        </w:tc>
      </w:tr>
      <w:tr w:rsidR="00E96315" w:rsidRPr="00E96315" w14:paraId="331F9B2E" w14:textId="77777777" w:rsidTr="00EC2345">
        <w:trPr>
          <w:trHeight w:val="465"/>
        </w:trPr>
        <w:tc>
          <w:tcPr>
            <w:tcW w:w="2943" w:type="dxa"/>
            <w:tcBorders>
              <w:top w:val="single" w:sz="4" w:space="0" w:color="auto"/>
              <w:left w:val="single" w:sz="4" w:space="0" w:color="auto"/>
              <w:bottom w:val="single" w:sz="4" w:space="0" w:color="auto"/>
              <w:right w:val="single" w:sz="4" w:space="0" w:color="auto"/>
            </w:tcBorders>
          </w:tcPr>
          <w:p w14:paraId="2FD68012" w14:textId="77777777" w:rsidR="00046286" w:rsidRPr="00E96315" w:rsidRDefault="00046286" w:rsidP="0004628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Подготовка к прогулке, прогулка, игры, уход домой</w:t>
            </w:r>
          </w:p>
        </w:tc>
        <w:tc>
          <w:tcPr>
            <w:tcW w:w="1304" w:type="dxa"/>
            <w:tcBorders>
              <w:top w:val="single" w:sz="4" w:space="0" w:color="auto"/>
              <w:left w:val="single" w:sz="4" w:space="0" w:color="auto"/>
              <w:bottom w:val="single" w:sz="4" w:space="0" w:color="auto"/>
              <w:right w:val="single" w:sz="4" w:space="0" w:color="auto"/>
            </w:tcBorders>
          </w:tcPr>
          <w:p w14:paraId="52FC0C14" w14:textId="77777777" w:rsidR="00046286" w:rsidRPr="00E96315" w:rsidRDefault="00046286" w:rsidP="002A499B">
            <w:pPr>
              <w:pStyle w:val="af0"/>
              <w:rPr>
                <w:rFonts w:ascii="Times New Roman" w:hAnsi="Times New Roman" w:cs="Times New Roman"/>
                <w:bCs/>
                <w:sz w:val="24"/>
                <w:szCs w:val="24"/>
              </w:rPr>
            </w:pPr>
            <w:r w:rsidRPr="00E96315">
              <w:rPr>
                <w:rFonts w:ascii="Times New Roman" w:hAnsi="Times New Roman" w:cs="Times New Roman"/>
                <w:bCs/>
                <w:sz w:val="24"/>
                <w:szCs w:val="24"/>
              </w:rPr>
              <w:t>16.</w:t>
            </w:r>
            <w:r w:rsidR="002A499B" w:rsidRPr="00E96315">
              <w:rPr>
                <w:rFonts w:ascii="Times New Roman" w:hAnsi="Times New Roman" w:cs="Times New Roman"/>
                <w:bCs/>
                <w:sz w:val="24"/>
                <w:szCs w:val="24"/>
              </w:rPr>
              <w:t>2</w:t>
            </w:r>
            <w:r w:rsidRPr="00E96315">
              <w:rPr>
                <w:rFonts w:ascii="Times New Roman" w:hAnsi="Times New Roman" w:cs="Times New Roman"/>
                <w:bCs/>
                <w:sz w:val="24"/>
                <w:szCs w:val="24"/>
              </w:rPr>
              <w:t>0 – 18.00</w:t>
            </w:r>
          </w:p>
        </w:tc>
        <w:tc>
          <w:tcPr>
            <w:tcW w:w="1304" w:type="dxa"/>
            <w:tcBorders>
              <w:top w:val="single" w:sz="4" w:space="0" w:color="auto"/>
              <w:left w:val="single" w:sz="4" w:space="0" w:color="auto"/>
              <w:bottom w:val="single" w:sz="4" w:space="0" w:color="auto"/>
              <w:right w:val="single" w:sz="4" w:space="0" w:color="auto"/>
            </w:tcBorders>
          </w:tcPr>
          <w:p w14:paraId="2A68376E" w14:textId="77777777" w:rsidR="00046286" w:rsidRPr="00E96315" w:rsidRDefault="00046286" w:rsidP="00B1418A">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16.20 –18.00</w:t>
            </w:r>
          </w:p>
        </w:tc>
        <w:tc>
          <w:tcPr>
            <w:tcW w:w="1304" w:type="dxa"/>
            <w:tcBorders>
              <w:top w:val="single" w:sz="4" w:space="0" w:color="auto"/>
              <w:left w:val="single" w:sz="4" w:space="0" w:color="auto"/>
              <w:bottom w:val="single" w:sz="4" w:space="0" w:color="auto"/>
              <w:right w:val="single" w:sz="4" w:space="0" w:color="auto"/>
            </w:tcBorders>
          </w:tcPr>
          <w:p w14:paraId="7B233A78" w14:textId="77777777" w:rsidR="00046286" w:rsidRPr="00E96315" w:rsidRDefault="00046286" w:rsidP="00B1418A">
            <w:pPr>
              <w:pStyle w:val="af0"/>
              <w:rPr>
                <w:rFonts w:ascii="Times New Roman" w:hAnsi="Times New Roman" w:cs="Times New Roman"/>
                <w:kern w:val="2"/>
                <w:sz w:val="24"/>
                <w:szCs w:val="24"/>
                <w:lang w:eastAsia="zh-CN"/>
              </w:rPr>
            </w:pPr>
            <w:r w:rsidRPr="00E96315">
              <w:rPr>
                <w:rFonts w:ascii="Times New Roman" w:hAnsi="Times New Roman" w:cs="Times New Roman"/>
                <w:sz w:val="24"/>
                <w:szCs w:val="24"/>
              </w:rPr>
              <w:t>16.30 – 18.00</w:t>
            </w:r>
          </w:p>
        </w:tc>
        <w:tc>
          <w:tcPr>
            <w:tcW w:w="1304" w:type="dxa"/>
            <w:tcBorders>
              <w:top w:val="single" w:sz="4" w:space="0" w:color="auto"/>
              <w:left w:val="single" w:sz="4" w:space="0" w:color="auto"/>
              <w:bottom w:val="single" w:sz="4" w:space="0" w:color="auto"/>
              <w:right w:val="single" w:sz="4" w:space="0" w:color="auto"/>
            </w:tcBorders>
          </w:tcPr>
          <w:p w14:paraId="118700B0" w14:textId="77777777" w:rsidR="00046286" w:rsidRPr="00E96315" w:rsidRDefault="00046286" w:rsidP="00B1418A">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16.30–18.00</w:t>
            </w:r>
          </w:p>
        </w:tc>
        <w:tc>
          <w:tcPr>
            <w:tcW w:w="1305" w:type="dxa"/>
            <w:tcBorders>
              <w:top w:val="single" w:sz="4" w:space="0" w:color="auto"/>
              <w:left w:val="single" w:sz="4" w:space="0" w:color="auto"/>
              <w:bottom w:val="single" w:sz="4" w:space="0" w:color="auto"/>
              <w:right w:val="single" w:sz="4" w:space="0" w:color="auto"/>
            </w:tcBorders>
          </w:tcPr>
          <w:p w14:paraId="0332136B" w14:textId="77777777" w:rsidR="00046286" w:rsidRPr="00E96315" w:rsidRDefault="00046286" w:rsidP="00B1418A">
            <w:pPr>
              <w:pStyle w:val="af0"/>
              <w:rPr>
                <w:rFonts w:ascii="Times New Roman" w:hAnsi="Times New Roman" w:cs="Times New Roman"/>
                <w:kern w:val="2"/>
                <w:sz w:val="24"/>
                <w:szCs w:val="24"/>
                <w:lang w:eastAsia="ru-RU"/>
              </w:rPr>
            </w:pPr>
            <w:r w:rsidRPr="00E96315">
              <w:rPr>
                <w:rFonts w:ascii="Times New Roman" w:hAnsi="Times New Roman" w:cs="Times New Roman"/>
                <w:sz w:val="24"/>
                <w:szCs w:val="24"/>
                <w:lang w:eastAsia="ru-RU"/>
              </w:rPr>
              <w:t>16.30–18.00</w:t>
            </w:r>
          </w:p>
        </w:tc>
      </w:tr>
    </w:tbl>
    <w:p w14:paraId="5E910D1A" w14:textId="77777777" w:rsidR="00CA1F6A" w:rsidRPr="00E96315" w:rsidRDefault="002607DC" w:rsidP="002607DC">
      <w:pPr>
        <w:pStyle w:val="af0"/>
        <w:rPr>
          <w:rFonts w:ascii="Times New Roman" w:eastAsia="Times New Roman" w:hAnsi="Times New Roman" w:cs="Times New Roman"/>
          <w:b/>
          <w:sz w:val="24"/>
          <w:szCs w:val="24"/>
        </w:rPr>
      </w:pPr>
      <w:r w:rsidRPr="00E96315">
        <w:rPr>
          <w:rFonts w:ascii="Times New Roman" w:eastAsia="Times New Roman" w:hAnsi="Times New Roman" w:cs="Times New Roman"/>
          <w:b/>
          <w:sz w:val="24"/>
          <w:szCs w:val="24"/>
        </w:rPr>
        <w:t xml:space="preserve">  </w:t>
      </w:r>
    </w:p>
    <w:p w14:paraId="7DB083AC" w14:textId="77777777" w:rsidR="002607DC" w:rsidRPr="00E96315" w:rsidRDefault="002607DC" w:rsidP="002607DC">
      <w:pPr>
        <w:pStyle w:val="af0"/>
        <w:rPr>
          <w:rFonts w:ascii="Times New Roman" w:hAnsi="Times New Roman" w:cs="Times New Roman"/>
          <w:b/>
          <w:sz w:val="24"/>
          <w:szCs w:val="24"/>
        </w:rPr>
      </w:pPr>
      <w:r w:rsidRPr="00E96315">
        <w:rPr>
          <w:rFonts w:ascii="Times New Roman" w:hAnsi="Times New Roman" w:cs="Times New Roman"/>
          <w:b/>
          <w:sz w:val="24"/>
          <w:szCs w:val="24"/>
        </w:rPr>
        <w:t>Особенности</w:t>
      </w:r>
      <w:r w:rsidRPr="00E96315">
        <w:rPr>
          <w:rFonts w:ascii="Times New Roman" w:eastAsia="Times New Roman" w:hAnsi="Times New Roman" w:cs="Times New Roman"/>
          <w:b/>
          <w:sz w:val="24"/>
          <w:szCs w:val="24"/>
        </w:rPr>
        <w:t xml:space="preserve"> </w:t>
      </w:r>
      <w:proofErr w:type="gramStart"/>
      <w:r w:rsidRPr="00E96315">
        <w:rPr>
          <w:rFonts w:ascii="Times New Roman" w:hAnsi="Times New Roman" w:cs="Times New Roman"/>
          <w:b/>
          <w:sz w:val="24"/>
          <w:szCs w:val="24"/>
        </w:rPr>
        <w:t>организации</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режимных</w:t>
      </w:r>
      <w:proofErr w:type="gramEnd"/>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моментов</w:t>
      </w:r>
    </w:p>
    <w:p w14:paraId="77B84688" w14:textId="77777777" w:rsidR="002607DC" w:rsidRPr="00E96315" w:rsidRDefault="002607DC" w:rsidP="002607DC">
      <w:pPr>
        <w:pStyle w:val="af0"/>
        <w:rPr>
          <w:rFonts w:ascii="Times New Roman" w:hAnsi="Times New Roman" w:cs="Times New Roman"/>
          <w:sz w:val="24"/>
          <w:szCs w:val="24"/>
        </w:rPr>
      </w:pPr>
    </w:p>
    <w:p w14:paraId="7376C2B8" w14:textId="5CC6A3D7" w:rsidR="002607DC" w:rsidRPr="00E96315" w:rsidRDefault="002607DC" w:rsidP="002607DC">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При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осуществлении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моментов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необходимо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индивидуальные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(длительность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вкусовые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предпочтения,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темп</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ближе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индивидуальным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комфортнее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себя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чувствует,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лучше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настроение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выше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активность.</w:t>
      </w:r>
    </w:p>
    <w:p w14:paraId="2E18FBAA" w14:textId="77777777" w:rsidR="00CA1F6A" w:rsidRPr="00E96315" w:rsidRDefault="002607DC" w:rsidP="00CA1F6A">
      <w:pPr>
        <w:pStyle w:val="af0"/>
        <w:rPr>
          <w:rFonts w:ascii="Times New Roman" w:eastAsia="Times New Roman" w:hAnsi="Times New Roman" w:cs="Times New Roman"/>
          <w:sz w:val="24"/>
          <w:szCs w:val="24"/>
        </w:rPr>
      </w:pPr>
      <w:r w:rsidRPr="00E96315">
        <w:rPr>
          <w:rFonts w:ascii="Times New Roman" w:hAnsi="Times New Roman" w:cs="Times New Roman"/>
          <w:b/>
          <w:sz w:val="24"/>
          <w:szCs w:val="24"/>
        </w:rPr>
        <w:t>Прием</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пищи.</w:t>
      </w:r>
      <w:r w:rsidRPr="00E96315">
        <w:rPr>
          <w:rFonts w:ascii="Times New Roman" w:eastAsia="Times New Roman" w:hAnsi="Times New Roman" w:cs="Times New Roman"/>
          <w:sz w:val="24"/>
          <w:szCs w:val="24"/>
        </w:rPr>
        <w:t xml:space="preserve"> </w:t>
      </w:r>
    </w:p>
    <w:p w14:paraId="0F7B751D" w14:textId="49CFF624" w:rsidR="00CA1F6A" w:rsidRPr="00E96315" w:rsidRDefault="00CA1F6A" w:rsidP="00CA1F6A">
      <w:pPr>
        <w:pStyle w:val="af0"/>
        <w:rPr>
          <w:rFonts w:ascii="Times New Roman" w:eastAsia="Times New Roman" w:hAnsi="Times New Roman" w:cs="Times New Roman"/>
          <w:sz w:val="24"/>
          <w:szCs w:val="24"/>
        </w:rPr>
      </w:pPr>
      <w:r w:rsidRPr="00E96315">
        <w:rPr>
          <w:rFonts w:ascii="Times New Roman" w:eastAsia="Times New Roman" w:hAnsi="Times New Roman" w:cs="Times New Roman"/>
          <w:sz w:val="24"/>
          <w:szCs w:val="24"/>
        </w:rPr>
        <w:t xml:space="preserve">В соответствии с </w:t>
      </w:r>
      <w:r w:rsidRPr="00E96315">
        <w:rPr>
          <w:rFonts w:ascii="Times New Roman" w:hAnsi="Times New Roman" w:cs="Times New Roman"/>
          <w:sz w:val="24"/>
          <w:szCs w:val="24"/>
        </w:rPr>
        <w:t>Приложением № 10</w:t>
      </w:r>
      <w:r w:rsidRPr="00E96315">
        <w:rPr>
          <w:rFonts w:ascii="Times New Roman" w:hAnsi="Times New Roman" w:cs="Times New Roman"/>
          <w:spacing w:val="-57"/>
          <w:sz w:val="24"/>
          <w:szCs w:val="24"/>
        </w:rPr>
        <w:t xml:space="preserve">     </w:t>
      </w:r>
      <w:r w:rsidRPr="00E96315">
        <w:rPr>
          <w:rFonts w:ascii="Times New Roman" w:hAnsi="Times New Roman" w:cs="Times New Roman"/>
          <w:sz w:val="24"/>
          <w:szCs w:val="24"/>
        </w:rPr>
        <w:t xml:space="preserve">к </w:t>
      </w:r>
      <w:proofErr w:type="gramStart"/>
      <w:r w:rsidRPr="00E96315">
        <w:rPr>
          <w:rFonts w:ascii="Times New Roman" w:hAnsi="Times New Roman" w:cs="Times New Roman"/>
          <w:sz w:val="24"/>
          <w:szCs w:val="24"/>
        </w:rPr>
        <w:t>СанПиН  2.3</w:t>
      </w:r>
      <w:proofErr w:type="gramEnd"/>
      <w:r w:rsidRPr="00E96315">
        <w:rPr>
          <w:rFonts w:ascii="Times New Roman" w:hAnsi="Times New Roman" w:cs="Times New Roman"/>
          <w:sz w:val="24"/>
          <w:szCs w:val="24"/>
        </w:rPr>
        <w:t xml:space="preserve">/2.4.3590-20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установлено 4 приема пищи: завтрак, второй завтрак, обед и полдник.</w:t>
      </w:r>
    </w:p>
    <w:p w14:paraId="0E489089" w14:textId="77777777" w:rsidR="002607DC" w:rsidRPr="00E96315" w:rsidRDefault="002607DC" w:rsidP="002607DC">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Важно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помнить,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едят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скоростью,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поэтому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надо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возможность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принимать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пищу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темпе.</w:t>
      </w:r>
      <w:r w:rsidRPr="00E96315">
        <w:rPr>
          <w:rFonts w:ascii="Times New Roman" w:eastAsia="Times New Roman" w:hAnsi="Times New Roman" w:cs="Times New Roman"/>
          <w:sz w:val="24"/>
          <w:szCs w:val="24"/>
        </w:rPr>
        <w:t xml:space="preserve"> </w:t>
      </w:r>
    </w:p>
    <w:p w14:paraId="10DD97B0" w14:textId="77777777" w:rsidR="002607DC" w:rsidRPr="00E96315" w:rsidRDefault="002607DC" w:rsidP="002607DC">
      <w:pPr>
        <w:pStyle w:val="af0"/>
        <w:rPr>
          <w:rFonts w:ascii="Times New Roman" w:hAnsi="Times New Roman" w:cs="Times New Roman"/>
          <w:sz w:val="24"/>
          <w:szCs w:val="24"/>
        </w:rPr>
      </w:pPr>
      <w:r w:rsidRPr="00E96315">
        <w:rPr>
          <w:rFonts w:ascii="Times New Roman" w:hAnsi="Times New Roman" w:cs="Times New Roman"/>
          <w:sz w:val="24"/>
          <w:szCs w:val="24"/>
        </w:rPr>
        <w:t>Недопустимо,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чтобы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сидели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столом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ожидании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приема</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это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способствует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утомлению.</w:t>
      </w:r>
    </w:p>
    <w:p w14:paraId="2010EC18" w14:textId="77777777" w:rsidR="002607DC" w:rsidRPr="00E96315" w:rsidRDefault="002607DC" w:rsidP="002607DC">
      <w:pPr>
        <w:pStyle w:val="af0"/>
        <w:rPr>
          <w:rFonts w:ascii="Times New Roman" w:hAnsi="Times New Roman" w:cs="Times New Roman"/>
          <w:sz w:val="24"/>
          <w:szCs w:val="24"/>
        </w:rPr>
      </w:pPr>
      <w:r w:rsidRPr="00E96315">
        <w:rPr>
          <w:rFonts w:ascii="Times New Roman" w:hAnsi="Times New Roman" w:cs="Times New Roman"/>
          <w:b/>
          <w:sz w:val="24"/>
          <w:szCs w:val="24"/>
        </w:rPr>
        <w:t>Прогулка.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является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надежным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средством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укрепления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профилактики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утомления.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могут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удовлетворить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потребность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двигательной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самостоятельных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организованных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подвижных,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спортивных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упражнениях).</w:t>
      </w:r>
    </w:p>
    <w:p w14:paraId="443E0E30" w14:textId="77777777" w:rsidR="002607DC" w:rsidRPr="00E96315" w:rsidRDefault="002607DC" w:rsidP="002607DC">
      <w:pPr>
        <w:pStyle w:val="af0"/>
        <w:rPr>
          <w:rFonts w:ascii="Times New Roman" w:hAnsi="Times New Roman" w:cs="Times New Roman"/>
          <w:sz w:val="24"/>
          <w:szCs w:val="24"/>
        </w:rPr>
      </w:pPr>
      <w:r w:rsidRPr="00E96315">
        <w:rPr>
          <w:rFonts w:ascii="Times New Roman" w:hAnsi="Times New Roman" w:cs="Times New Roman"/>
          <w:sz w:val="24"/>
          <w:szCs w:val="24"/>
        </w:rPr>
        <w:t>Недопустимо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сокращать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прогулок;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должен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обеспечить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достаточное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пребывание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свежем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воздухе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соответствии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дня.</w:t>
      </w:r>
    </w:p>
    <w:p w14:paraId="1BB32D7E" w14:textId="77777777" w:rsidR="002607DC" w:rsidRPr="00E96315" w:rsidRDefault="002607DC" w:rsidP="002607DC">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Продолжительность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многом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зависит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организации.</w:t>
      </w:r>
      <w:r w:rsidRPr="00E96315">
        <w:rPr>
          <w:rFonts w:ascii="Times New Roman" w:eastAsia="Times New Roman" w:hAnsi="Times New Roman" w:cs="Times New Roman"/>
          <w:sz w:val="24"/>
          <w:szCs w:val="24"/>
        </w:rPr>
        <w:t xml:space="preserve"> </w:t>
      </w:r>
    </w:p>
    <w:p w14:paraId="43E4FD63" w14:textId="77777777" w:rsidR="002607DC" w:rsidRPr="00E96315" w:rsidRDefault="002607DC" w:rsidP="002607DC">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Процесс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раздевания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нередко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затягивается,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холодное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сформированные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навыки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самообслуживания,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аккуратно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складывать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определенном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порядке,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ожидание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прогулки</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помогает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собираться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быстрее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позволяет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дольше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находиться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свежем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воздухе.</w:t>
      </w:r>
      <w:r w:rsidRPr="00E96315">
        <w:rPr>
          <w:rFonts w:ascii="Times New Roman" w:eastAsia="Times New Roman" w:hAnsi="Times New Roman" w:cs="Times New Roman"/>
          <w:sz w:val="24"/>
          <w:szCs w:val="24"/>
        </w:rPr>
        <w:t xml:space="preserve"> </w:t>
      </w:r>
    </w:p>
    <w:p w14:paraId="42D984CC" w14:textId="77777777" w:rsidR="002607DC" w:rsidRPr="00E96315" w:rsidRDefault="002607DC" w:rsidP="002607DC">
      <w:pPr>
        <w:pStyle w:val="af0"/>
        <w:rPr>
          <w:rFonts w:ascii="Times New Roman" w:eastAsia="Times New Roman" w:hAnsi="Times New Roman" w:cs="Times New Roman"/>
          <w:sz w:val="24"/>
          <w:szCs w:val="24"/>
        </w:rPr>
      </w:pPr>
      <w:r w:rsidRPr="00E96315">
        <w:rPr>
          <w:rFonts w:ascii="Times New Roman" w:hAnsi="Times New Roman" w:cs="Times New Roman"/>
          <w:b/>
          <w:sz w:val="24"/>
          <w:szCs w:val="24"/>
        </w:rPr>
        <w:t>Ежедневное</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чтение.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выделено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постоянное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ежедневного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Читать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следует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только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художественную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литературу,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иллюстрированные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энциклопедии,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рассказы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зарубежных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обсуждение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прочитанного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помогает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примере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литературных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героев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социально-нравственные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качества,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избегая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нудных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бесполезных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поучений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нотаций.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нельзя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превращать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занятие</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всегда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должен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выбор: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слушать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заниматься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делами.</w:t>
      </w:r>
      <w:r w:rsidRPr="00E96315">
        <w:rPr>
          <w:rFonts w:ascii="Times New Roman" w:eastAsia="Times New Roman" w:hAnsi="Times New Roman" w:cs="Times New Roman"/>
          <w:sz w:val="24"/>
          <w:szCs w:val="24"/>
        </w:rPr>
        <w:t xml:space="preserve"> </w:t>
      </w:r>
    </w:p>
    <w:p w14:paraId="2DC86B0A" w14:textId="77777777" w:rsidR="002607DC" w:rsidRPr="00E96315" w:rsidRDefault="002607DC" w:rsidP="002607DC">
      <w:pPr>
        <w:pStyle w:val="af0"/>
        <w:rPr>
          <w:rFonts w:ascii="Times New Roman" w:hAnsi="Times New Roman" w:cs="Times New Roman"/>
          <w:sz w:val="24"/>
          <w:szCs w:val="24"/>
        </w:rPr>
      </w:pPr>
      <w:r w:rsidRPr="00E96315">
        <w:rPr>
          <w:rFonts w:ascii="Times New Roman" w:hAnsi="Times New Roman" w:cs="Times New Roman"/>
          <w:sz w:val="24"/>
          <w:szCs w:val="24"/>
        </w:rPr>
        <w:t>Задача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педагога</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сделать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процесс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увлекательным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p>
    <w:p w14:paraId="7CBF2BCE" w14:textId="77777777" w:rsidR="008D2B5A" w:rsidRPr="00E96315" w:rsidRDefault="002607DC" w:rsidP="002607DC">
      <w:pPr>
        <w:pStyle w:val="af0"/>
        <w:rPr>
          <w:rFonts w:ascii="Times New Roman" w:hAnsi="Times New Roman" w:cs="Times New Roman"/>
          <w:sz w:val="24"/>
          <w:szCs w:val="24"/>
        </w:rPr>
      </w:pPr>
      <w:r w:rsidRPr="00E96315">
        <w:rPr>
          <w:rFonts w:ascii="Times New Roman" w:hAnsi="Times New Roman" w:cs="Times New Roman"/>
          <w:b/>
          <w:sz w:val="24"/>
          <w:szCs w:val="24"/>
        </w:rPr>
        <w:t>Дневной</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сон.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чередование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бодрствования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способствует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нормальной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психической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дошкольном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возрасте.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Быстрому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засыпанию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глубокому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способствуют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разнообразная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бодрствования;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спокойные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снимающие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перевозбуждение,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перед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отходом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помещении,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спят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следует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создать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спокойную,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тихую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обстановку.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Постоянный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приток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свежего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воздуха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спальное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помещение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также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способствует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спокойному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глубокому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сну.</w:t>
      </w:r>
    </w:p>
    <w:p w14:paraId="4D00817C" w14:textId="77777777" w:rsidR="00DD339C" w:rsidRPr="00E96315" w:rsidRDefault="00DD339C" w:rsidP="00DD339C">
      <w:pPr>
        <w:pStyle w:val="af0"/>
        <w:rPr>
          <w:rFonts w:ascii="Times New Roman" w:hAnsi="Times New Roman" w:cs="Times New Roman"/>
          <w:b/>
          <w:sz w:val="24"/>
          <w:szCs w:val="24"/>
        </w:rPr>
      </w:pPr>
      <w:r w:rsidRPr="00E96315">
        <w:rPr>
          <w:rFonts w:ascii="Times New Roman" w:hAnsi="Times New Roman" w:cs="Times New Roman"/>
          <w:b/>
          <w:sz w:val="24"/>
          <w:szCs w:val="24"/>
        </w:rPr>
        <w:t xml:space="preserve"> </w:t>
      </w:r>
      <w:proofErr w:type="spellStart"/>
      <w:r w:rsidRPr="00E96315">
        <w:rPr>
          <w:rFonts w:ascii="Times New Roman" w:hAnsi="Times New Roman" w:cs="Times New Roman"/>
          <w:b/>
          <w:sz w:val="24"/>
          <w:szCs w:val="24"/>
        </w:rPr>
        <w:t>Физкультурно</w:t>
      </w:r>
      <w:proofErr w:type="spellEnd"/>
      <w:r w:rsidRPr="00E96315">
        <w:rPr>
          <w:rFonts w:ascii="Times New Roman" w:hAnsi="Times New Roman" w:cs="Times New Roman"/>
          <w:b/>
          <w:sz w:val="24"/>
          <w:szCs w:val="24"/>
        </w:rPr>
        <w:t xml:space="preserve"> - оздоровительная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работа</w:t>
      </w:r>
    </w:p>
    <w:p w14:paraId="2774516F" w14:textId="77777777" w:rsidR="00DD339C" w:rsidRPr="00E96315" w:rsidRDefault="00DD339C" w:rsidP="00DD339C">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Работа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укреплению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закаливанию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организма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совершенствованию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функций проводиться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постоянно.</w:t>
      </w:r>
      <w:r w:rsidRPr="00E96315">
        <w:rPr>
          <w:rFonts w:ascii="Times New Roman" w:eastAsia="Times New Roman" w:hAnsi="Times New Roman" w:cs="Times New Roman"/>
          <w:sz w:val="24"/>
          <w:szCs w:val="24"/>
        </w:rPr>
        <w:t xml:space="preserve"> </w:t>
      </w:r>
    </w:p>
    <w:p w14:paraId="3464CB91" w14:textId="77777777" w:rsidR="00DD339C" w:rsidRPr="00E96315" w:rsidRDefault="00DD339C" w:rsidP="00DD339C">
      <w:pPr>
        <w:pStyle w:val="af0"/>
        <w:rPr>
          <w:rFonts w:ascii="Times New Roman" w:hAnsi="Times New Roman" w:cs="Times New Roman"/>
          <w:sz w:val="24"/>
          <w:szCs w:val="24"/>
        </w:rPr>
      </w:pPr>
      <w:r w:rsidRPr="00E96315">
        <w:rPr>
          <w:rFonts w:ascii="Times New Roman" w:hAnsi="Times New Roman" w:cs="Times New Roman"/>
          <w:sz w:val="24"/>
          <w:szCs w:val="24"/>
        </w:rPr>
        <w:t>Под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руководством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медицинского</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персонала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осуществляется</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комплекс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закаливающих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процедур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использованием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факторов: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воздуха,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солнца,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учетом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состояния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условий.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закаливающих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мероприятий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осуществляется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дифференцированный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подход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учитываются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индивидуальные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возможности.</w:t>
      </w:r>
    </w:p>
    <w:p w14:paraId="19E25504" w14:textId="77777777" w:rsidR="00DD339C" w:rsidRPr="00E96315" w:rsidRDefault="00DD339C" w:rsidP="00DD339C">
      <w:pPr>
        <w:pStyle w:val="af0"/>
        <w:rPr>
          <w:rFonts w:ascii="Times New Roman" w:hAnsi="Times New Roman" w:cs="Times New Roman"/>
          <w:sz w:val="24"/>
          <w:szCs w:val="24"/>
        </w:rPr>
      </w:pPr>
      <w:r w:rsidRPr="00E96315">
        <w:rPr>
          <w:rFonts w:ascii="Times New Roman" w:hAnsi="Times New Roman" w:cs="Times New Roman"/>
          <w:sz w:val="24"/>
          <w:szCs w:val="24"/>
        </w:rPr>
        <w:t>Особое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внимание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уделено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выработке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осанки.</w:t>
      </w:r>
    </w:p>
    <w:p w14:paraId="1AE43E0B" w14:textId="77777777" w:rsidR="00DD339C" w:rsidRPr="00E96315" w:rsidRDefault="00DD339C" w:rsidP="00DD339C">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помещении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обеспечен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оптимальный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температурный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регулярное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проветривание;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приучают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находиться</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помещении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облегченной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одежде.</w:t>
      </w:r>
    </w:p>
    <w:p w14:paraId="412CD954" w14:textId="77777777" w:rsidR="00DD339C" w:rsidRPr="00E96315" w:rsidRDefault="00DD339C" w:rsidP="00DD339C">
      <w:pPr>
        <w:pStyle w:val="af0"/>
        <w:rPr>
          <w:rFonts w:ascii="Times New Roman" w:hAnsi="Times New Roman" w:cs="Times New Roman"/>
          <w:sz w:val="24"/>
          <w:szCs w:val="24"/>
        </w:rPr>
      </w:pPr>
      <w:proofErr w:type="gramStart"/>
      <w:r w:rsidRPr="00E96315">
        <w:rPr>
          <w:rFonts w:ascii="Times New Roman" w:hAnsi="Times New Roman" w:cs="Times New Roman"/>
          <w:sz w:val="24"/>
          <w:szCs w:val="24"/>
        </w:rPr>
        <w:t>Обеспечивается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пребывание</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воздухе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соответствии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дня.</w:t>
      </w:r>
    </w:p>
    <w:p w14:paraId="709A413B" w14:textId="77777777" w:rsidR="00DD339C" w:rsidRPr="00E96315" w:rsidRDefault="00DD339C" w:rsidP="00DD339C">
      <w:pPr>
        <w:pStyle w:val="af0"/>
        <w:rPr>
          <w:rFonts w:ascii="Times New Roman" w:eastAsia="Times New Roman" w:hAnsi="Times New Roman" w:cs="Times New Roman"/>
          <w:sz w:val="24"/>
          <w:szCs w:val="24"/>
        </w:rPr>
      </w:pPr>
      <w:proofErr w:type="gramStart"/>
      <w:r w:rsidRPr="00E96315">
        <w:rPr>
          <w:rFonts w:ascii="Times New Roman" w:hAnsi="Times New Roman" w:cs="Times New Roman"/>
          <w:sz w:val="24"/>
          <w:szCs w:val="24"/>
        </w:rPr>
        <w:t>Обеспечивается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оптимальный</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двигательный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рациональное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сочетание</w:t>
      </w:r>
      <w:r w:rsidRPr="00E96315">
        <w:rPr>
          <w:rFonts w:ascii="Times New Roman" w:eastAsia="Times New Roman" w:hAnsi="Times New Roman" w:cs="Times New Roman"/>
          <w:sz w:val="24"/>
          <w:szCs w:val="24"/>
        </w:rPr>
        <w:t xml:space="preserve"> </w:t>
      </w:r>
    </w:p>
    <w:p w14:paraId="68C56CD7" w14:textId="77777777" w:rsidR="00DD339C" w:rsidRPr="00E96315" w:rsidRDefault="00DD339C" w:rsidP="00DD339C">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lastRenderedPageBreak/>
        <w:t>различных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двигательной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котором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продолжительность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двигательной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составляет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менее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60%</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бодрствования.</w:t>
      </w:r>
      <w:r w:rsidRPr="00E96315">
        <w:rPr>
          <w:rFonts w:ascii="Times New Roman" w:eastAsia="Times New Roman" w:hAnsi="Times New Roman" w:cs="Times New Roman"/>
          <w:sz w:val="24"/>
          <w:szCs w:val="24"/>
        </w:rPr>
        <w:t xml:space="preserve"> </w:t>
      </w:r>
    </w:p>
    <w:p w14:paraId="78ED7069" w14:textId="77777777" w:rsidR="00DD339C" w:rsidRPr="00E96315" w:rsidRDefault="00DD339C" w:rsidP="00DD339C">
      <w:pPr>
        <w:pStyle w:val="af0"/>
        <w:rPr>
          <w:rFonts w:ascii="Times New Roman" w:hAnsi="Times New Roman" w:cs="Times New Roman"/>
          <w:sz w:val="24"/>
          <w:szCs w:val="24"/>
        </w:rPr>
      </w:pPr>
      <w:proofErr w:type="gramStart"/>
      <w:r w:rsidRPr="00E96315">
        <w:rPr>
          <w:rFonts w:ascii="Times New Roman" w:hAnsi="Times New Roman" w:cs="Times New Roman"/>
          <w:sz w:val="24"/>
          <w:szCs w:val="24"/>
        </w:rPr>
        <w:t>Активизируется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участие</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совместных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подвижных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физических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упражнениях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прогулке.</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Развивается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инициатива</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организации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самостоятельных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подвижных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спортивных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упражнений,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поощряется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самостоятельное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использование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детьми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имеющегося физкультурного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спортивно-игрового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оборудования.</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Воспитывается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физическим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упражнениям,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обучают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пользоваться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физкультурным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оборудованием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свободное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время).</w:t>
      </w:r>
    </w:p>
    <w:p w14:paraId="47FE5319" w14:textId="77777777" w:rsidR="00DD339C" w:rsidRPr="00E96315" w:rsidRDefault="00DD339C" w:rsidP="00DD339C">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проводится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детьми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утренняя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гимнастика.</w:t>
      </w:r>
    </w:p>
    <w:p w14:paraId="02C6AFBE" w14:textId="77777777" w:rsidR="00DD339C" w:rsidRPr="00E96315" w:rsidRDefault="00DD339C" w:rsidP="00DD339C">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процессе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требующей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высокой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нагрузки,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середине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отведенного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непрерывную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проводятся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физкультминутку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длительностью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минуты.</w:t>
      </w:r>
    </w:p>
    <w:p w14:paraId="1B50AE58" w14:textId="77777777" w:rsidR="00DD339C" w:rsidRPr="00E96315" w:rsidRDefault="00DD339C" w:rsidP="00DD339C">
      <w:pPr>
        <w:pStyle w:val="af0"/>
        <w:rPr>
          <w:rFonts w:ascii="Times New Roman" w:hAnsi="Times New Roman" w:cs="Times New Roman"/>
          <w:sz w:val="24"/>
          <w:szCs w:val="24"/>
        </w:rPr>
      </w:pPr>
    </w:p>
    <w:p w14:paraId="013D20CB" w14:textId="77777777" w:rsidR="00151BA8" w:rsidRPr="00E96315" w:rsidRDefault="00151BA8" w:rsidP="00151BA8">
      <w:pPr>
        <w:pStyle w:val="af0"/>
        <w:rPr>
          <w:rFonts w:ascii="Times New Roman" w:eastAsia="Times New Roman" w:hAnsi="Times New Roman" w:cs="Times New Roman"/>
          <w:b/>
          <w:sz w:val="24"/>
          <w:szCs w:val="24"/>
        </w:rPr>
      </w:pPr>
      <w:r w:rsidRPr="00E96315">
        <w:rPr>
          <w:rFonts w:ascii="Times New Roman" w:hAnsi="Times New Roman" w:cs="Times New Roman"/>
          <w:b/>
          <w:sz w:val="24"/>
          <w:szCs w:val="24"/>
        </w:rPr>
        <w:t>Режим</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двигательной</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активности</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детей.</w:t>
      </w:r>
      <w:r w:rsidRPr="00E96315">
        <w:rPr>
          <w:rFonts w:ascii="Times New Roman" w:eastAsia="Times New Roman" w:hAnsi="Times New Roman" w:cs="Times New Roman"/>
          <w:b/>
          <w:sz w:val="24"/>
          <w:szCs w:val="24"/>
        </w:rPr>
        <w:t xml:space="preserve"> </w:t>
      </w:r>
    </w:p>
    <w:tbl>
      <w:tblPr>
        <w:tblW w:w="9917" w:type="dxa"/>
        <w:tblInd w:w="-10" w:type="dxa"/>
        <w:tblLayout w:type="fixed"/>
        <w:tblLook w:val="0000" w:firstRow="0" w:lastRow="0" w:firstColumn="0" w:lastColumn="0" w:noHBand="0" w:noVBand="0"/>
      </w:tblPr>
      <w:tblGrid>
        <w:gridCol w:w="1678"/>
        <w:gridCol w:w="1701"/>
        <w:gridCol w:w="1307"/>
        <w:gridCol w:w="1308"/>
        <w:gridCol w:w="1307"/>
        <w:gridCol w:w="1308"/>
        <w:gridCol w:w="1308"/>
      </w:tblGrid>
      <w:tr w:rsidR="00E96315" w:rsidRPr="00E96315" w14:paraId="685A0CCE" w14:textId="77777777" w:rsidTr="00151BA8">
        <w:tc>
          <w:tcPr>
            <w:tcW w:w="1678" w:type="dxa"/>
            <w:vMerge w:val="restart"/>
            <w:tcBorders>
              <w:top w:val="single" w:sz="4" w:space="0" w:color="000000"/>
              <w:left w:val="single" w:sz="4" w:space="0" w:color="000000"/>
              <w:bottom w:val="single" w:sz="4" w:space="0" w:color="000000"/>
            </w:tcBorders>
            <w:shd w:val="clear" w:color="auto" w:fill="auto"/>
          </w:tcPr>
          <w:p w14:paraId="211FC66B"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Формы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работы</w:t>
            </w:r>
          </w:p>
        </w:tc>
        <w:tc>
          <w:tcPr>
            <w:tcW w:w="1701" w:type="dxa"/>
            <w:vMerge w:val="restart"/>
            <w:tcBorders>
              <w:top w:val="single" w:sz="4" w:space="0" w:color="000000"/>
              <w:left w:val="single" w:sz="4" w:space="0" w:color="000000"/>
              <w:bottom w:val="single" w:sz="4" w:space="0" w:color="000000"/>
              <w:right w:val="single" w:sz="4" w:space="0" w:color="auto"/>
            </w:tcBorders>
            <w:shd w:val="clear" w:color="auto" w:fill="auto"/>
          </w:tcPr>
          <w:p w14:paraId="5B0BB2F7"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p>
        </w:tc>
        <w:tc>
          <w:tcPr>
            <w:tcW w:w="6538" w:type="dxa"/>
            <w:gridSpan w:val="5"/>
            <w:tcBorders>
              <w:top w:val="single" w:sz="4" w:space="0" w:color="000000"/>
              <w:left w:val="single" w:sz="4" w:space="0" w:color="auto"/>
              <w:bottom w:val="single" w:sz="4" w:space="0" w:color="auto"/>
              <w:right w:val="single" w:sz="4" w:space="0" w:color="000000"/>
            </w:tcBorders>
            <w:shd w:val="clear" w:color="auto" w:fill="auto"/>
          </w:tcPr>
          <w:p w14:paraId="6ADD86A1"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Количество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длительность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мин.)</w:t>
            </w:r>
          </w:p>
          <w:p w14:paraId="4F82CF5D"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зависимости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возраста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p>
        </w:tc>
      </w:tr>
      <w:tr w:rsidR="00E96315" w:rsidRPr="00E96315" w14:paraId="413E01AD" w14:textId="77777777" w:rsidTr="00151BA8">
        <w:tc>
          <w:tcPr>
            <w:tcW w:w="1678" w:type="dxa"/>
            <w:vMerge/>
            <w:tcBorders>
              <w:top w:val="single" w:sz="4" w:space="0" w:color="000000"/>
              <w:left w:val="single" w:sz="4" w:space="0" w:color="000000"/>
              <w:bottom w:val="single" w:sz="4" w:space="0" w:color="000000"/>
            </w:tcBorders>
            <w:shd w:val="clear" w:color="auto" w:fill="auto"/>
          </w:tcPr>
          <w:p w14:paraId="61AA3BDC" w14:textId="77777777" w:rsidR="00151BA8" w:rsidRPr="00E96315" w:rsidRDefault="00151BA8" w:rsidP="00151BA8">
            <w:pPr>
              <w:pStyle w:val="af0"/>
              <w:jc w:val="center"/>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auto"/>
            </w:tcBorders>
            <w:shd w:val="clear" w:color="auto" w:fill="auto"/>
          </w:tcPr>
          <w:p w14:paraId="5AC75EE1" w14:textId="77777777" w:rsidR="00151BA8" w:rsidRPr="00E96315" w:rsidRDefault="00151BA8" w:rsidP="00151BA8">
            <w:pPr>
              <w:pStyle w:val="af0"/>
              <w:jc w:val="center"/>
              <w:rPr>
                <w:rFonts w:ascii="Times New Roman" w:hAnsi="Times New Roman" w:cs="Times New Roman"/>
                <w:sz w:val="24"/>
                <w:szCs w:val="24"/>
              </w:rPr>
            </w:pPr>
          </w:p>
        </w:tc>
        <w:tc>
          <w:tcPr>
            <w:tcW w:w="1307" w:type="dxa"/>
            <w:tcBorders>
              <w:top w:val="single" w:sz="4" w:space="0" w:color="auto"/>
              <w:left w:val="single" w:sz="4" w:space="0" w:color="auto"/>
              <w:bottom w:val="single" w:sz="4" w:space="0" w:color="000000"/>
            </w:tcBorders>
            <w:shd w:val="clear" w:color="auto" w:fill="auto"/>
          </w:tcPr>
          <w:p w14:paraId="2D8FD686" w14:textId="77777777" w:rsidR="00151BA8" w:rsidRPr="00E96315" w:rsidRDefault="00151BA8" w:rsidP="00B1418A">
            <w:pPr>
              <w:pStyle w:val="af0"/>
              <w:jc w:val="center"/>
              <w:rPr>
                <w:rFonts w:ascii="Times New Roman" w:hAnsi="Times New Roman" w:cs="Times New Roman"/>
                <w:sz w:val="24"/>
                <w:szCs w:val="24"/>
              </w:rPr>
            </w:pPr>
            <w:r w:rsidRPr="00E96315">
              <w:rPr>
                <w:rFonts w:ascii="Times New Roman" w:hAnsi="Times New Roman" w:cs="Times New Roman"/>
                <w:sz w:val="24"/>
                <w:szCs w:val="24"/>
              </w:rPr>
              <w:t>2-3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p>
        </w:tc>
        <w:tc>
          <w:tcPr>
            <w:tcW w:w="1308" w:type="dxa"/>
            <w:tcBorders>
              <w:top w:val="single" w:sz="4" w:space="0" w:color="auto"/>
              <w:left w:val="single" w:sz="4" w:space="0" w:color="000000"/>
              <w:bottom w:val="single" w:sz="4" w:space="0" w:color="000000"/>
            </w:tcBorders>
            <w:shd w:val="clear" w:color="auto" w:fill="auto"/>
          </w:tcPr>
          <w:p w14:paraId="0225A508"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3-4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p>
        </w:tc>
        <w:tc>
          <w:tcPr>
            <w:tcW w:w="1307" w:type="dxa"/>
            <w:tcBorders>
              <w:top w:val="single" w:sz="4" w:space="0" w:color="000000"/>
              <w:left w:val="single" w:sz="4" w:space="0" w:color="000000"/>
              <w:bottom w:val="single" w:sz="4" w:space="0" w:color="000000"/>
            </w:tcBorders>
            <w:shd w:val="clear" w:color="auto" w:fill="auto"/>
          </w:tcPr>
          <w:p w14:paraId="7938C8EB"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4-5</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лет</w:t>
            </w:r>
          </w:p>
        </w:tc>
        <w:tc>
          <w:tcPr>
            <w:tcW w:w="1308" w:type="dxa"/>
            <w:tcBorders>
              <w:top w:val="single" w:sz="4" w:space="0" w:color="000000"/>
              <w:left w:val="single" w:sz="4" w:space="0" w:color="000000"/>
              <w:bottom w:val="single" w:sz="4" w:space="0" w:color="000000"/>
            </w:tcBorders>
            <w:shd w:val="clear" w:color="auto" w:fill="auto"/>
          </w:tcPr>
          <w:p w14:paraId="1280D53D"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5-6</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лет</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738144EC" w14:textId="77777777" w:rsidR="00151BA8" w:rsidRPr="00E96315" w:rsidRDefault="00151BA8" w:rsidP="00151BA8">
            <w:pPr>
              <w:pStyle w:val="af0"/>
              <w:jc w:val="center"/>
              <w:rPr>
                <w:rFonts w:ascii="Times New Roman" w:hAnsi="Times New Roman" w:cs="Times New Roman"/>
                <w:sz w:val="24"/>
                <w:szCs w:val="24"/>
              </w:rPr>
            </w:pPr>
            <w:r w:rsidRPr="00E96315">
              <w:rPr>
                <w:rFonts w:ascii="Times New Roman" w:hAnsi="Times New Roman" w:cs="Times New Roman"/>
                <w:sz w:val="24"/>
                <w:szCs w:val="24"/>
              </w:rPr>
              <w:t>6-7</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лет</w:t>
            </w:r>
          </w:p>
        </w:tc>
      </w:tr>
      <w:tr w:rsidR="00E96315" w:rsidRPr="00E96315" w14:paraId="71D11089" w14:textId="77777777" w:rsidTr="00151BA8">
        <w:tc>
          <w:tcPr>
            <w:tcW w:w="1678" w:type="dxa"/>
            <w:vMerge w:val="restart"/>
            <w:tcBorders>
              <w:top w:val="single" w:sz="4" w:space="0" w:color="000000"/>
              <w:left w:val="single" w:sz="4" w:space="0" w:color="000000"/>
              <w:bottom w:val="single" w:sz="4" w:space="0" w:color="000000"/>
            </w:tcBorders>
            <w:shd w:val="clear" w:color="auto" w:fill="auto"/>
          </w:tcPr>
          <w:p w14:paraId="02D33214"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Физкультурные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7B34CFC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помещении</w:t>
            </w:r>
          </w:p>
        </w:tc>
        <w:tc>
          <w:tcPr>
            <w:tcW w:w="1307" w:type="dxa"/>
            <w:tcBorders>
              <w:top w:val="single" w:sz="4" w:space="0" w:color="000000"/>
              <w:left w:val="single" w:sz="4" w:space="0" w:color="auto"/>
              <w:bottom w:val="single" w:sz="4" w:space="0" w:color="000000"/>
            </w:tcBorders>
            <w:shd w:val="clear" w:color="auto" w:fill="auto"/>
          </w:tcPr>
          <w:p w14:paraId="3413ED12" w14:textId="77777777" w:rsidR="00151BA8" w:rsidRPr="00E96315" w:rsidRDefault="00151BA8" w:rsidP="00B1418A">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7B7AABF8"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12-15</w:t>
            </w:r>
          </w:p>
        </w:tc>
        <w:tc>
          <w:tcPr>
            <w:tcW w:w="1308" w:type="dxa"/>
            <w:tcBorders>
              <w:top w:val="single" w:sz="4" w:space="0" w:color="000000"/>
              <w:left w:val="single" w:sz="4" w:space="0" w:color="000000"/>
              <w:bottom w:val="single" w:sz="4" w:space="0" w:color="000000"/>
            </w:tcBorders>
            <w:shd w:val="clear" w:color="auto" w:fill="auto"/>
          </w:tcPr>
          <w:p w14:paraId="2C244088"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05CC699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15-20</w:t>
            </w:r>
          </w:p>
        </w:tc>
        <w:tc>
          <w:tcPr>
            <w:tcW w:w="1307" w:type="dxa"/>
            <w:tcBorders>
              <w:top w:val="single" w:sz="4" w:space="0" w:color="000000"/>
              <w:left w:val="single" w:sz="4" w:space="0" w:color="000000"/>
              <w:bottom w:val="single" w:sz="4" w:space="0" w:color="000000"/>
            </w:tcBorders>
            <w:shd w:val="clear" w:color="auto" w:fill="auto"/>
          </w:tcPr>
          <w:p w14:paraId="0DFA9015"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60763624"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20-25</w:t>
            </w:r>
          </w:p>
        </w:tc>
        <w:tc>
          <w:tcPr>
            <w:tcW w:w="1308" w:type="dxa"/>
            <w:tcBorders>
              <w:top w:val="single" w:sz="4" w:space="0" w:color="000000"/>
              <w:left w:val="single" w:sz="4" w:space="0" w:color="000000"/>
              <w:bottom w:val="single" w:sz="4" w:space="0" w:color="000000"/>
            </w:tcBorders>
            <w:shd w:val="clear" w:color="auto" w:fill="auto"/>
          </w:tcPr>
          <w:p w14:paraId="3207EBFB"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74F4BB0C"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25-30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6BB8A468"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25881D19"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30-35</w:t>
            </w:r>
          </w:p>
        </w:tc>
      </w:tr>
      <w:tr w:rsidR="00E96315" w:rsidRPr="00E96315" w14:paraId="0A26FD12" w14:textId="77777777" w:rsidTr="00151BA8">
        <w:tc>
          <w:tcPr>
            <w:tcW w:w="1678" w:type="dxa"/>
            <w:vMerge/>
            <w:tcBorders>
              <w:top w:val="single" w:sz="4" w:space="0" w:color="000000"/>
              <w:left w:val="single" w:sz="4" w:space="0" w:color="000000"/>
              <w:bottom w:val="single" w:sz="4" w:space="0" w:color="000000"/>
            </w:tcBorders>
            <w:shd w:val="clear" w:color="auto" w:fill="auto"/>
          </w:tcPr>
          <w:p w14:paraId="7C744A68" w14:textId="77777777" w:rsidR="00151BA8" w:rsidRPr="00E96315" w:rsidRDefault="00151BA8" w:rsidP="00151BA8">
            <w:pPr>
              <w:pStyle w:val="af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145774B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 xml:space="preserve">улице </w:t>
            </w:r>
          </w:p>
        </w:tc>
        <w:tc>
          <w:tcPr>
            <w:tcW w:w="1307" w:type="dxa"/>
            <w:tcBorders>
              <w:top w:val="single" w:sz="4" w:space="0" w:color="000000"/>
              <w:left w:val="single" w:sz="4" w:space="0" w:color="auto"/>
              <w:bottom w:val="single" w:sz="4" w:space="0" w:color="000000"/>
            </w:tcBorders>
            <w:shd w:val="clear" w:color="auto" w:fill="auto"/>
          </w:tcPr>
          <w:p w14:paraId="7A2455FB"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p w14:paraId="5F037A6A" w14:textId="77777777" w:rsidR="00151BA8" w:rsidRPr="00E96315" w:rsidRDefault="00151BA8" w:rsidP="00151BA8">
            <w:pPr>
              <w:pStyle w:val="af0"/>
              <w:rPr>
                <w:rFonts w:ascii="Times New Roman" w:hAnsi="Times New Roman" w:cs="Times New Roman"/>
                <w:sz w:val="24"/>
                <w:szCs w:val="24"/>
              </w:rPr>
            </w:pPr>
            <w:r w:rsidRPr="00E96315">
              <w:rPr>
                <w:rFonts w:ascii="Times New Roman" w:eastAsia="Times New Roman" w:hAnsi="Times New Roman" w:cs="Times New Roman"/>
                <w:sz w:val="24"/>
                <w:szCs w:val="24"/>
              </w:rPr>
              <w:t xml:space="preserve"> 12-</w:t>
            </w:r>
            <w:r w:rsidRPr="00E96315">
              <w:rPr>
                <w:rFonts w:ascii="Times New Roman" w:hAnsi="Times New Roman" w:cs="Times New Roman"/>
                <w:sz w:val="24"/>
                <w:szCs w:val="24"/>
              </w:rPr>
              <w:t>15</w:t>
            </w:r>
          </w:p>
        </w:tc>
        <w:tc>
          <w:tcPr>
            <w:tcW w:w="1308" w:type="dxa"/>
            <w:tcBorders>
              <w:top w:val="single" w:sz="4" w:space="0" w:color="000000"/>
              <w:left w:val="single" w:sz="4" w:space="0" w:color="000000"/>
              <w:bottom w:val="single" w:sz="4" w:space="0" w:color="000000"/>
            </w:tcBorders>
            <w:shd w:val="clear" w:color="auto" w:fill="auto"/>
          </w:tcPr>
          <w:p w14:paraId="237C14A5"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p w14:paraId="6A30B323" w14:textId="77777777" w:rsidR="00151BA8" w:rsidRPr="00E96315" w:rsidRDefault="00151BA8" w:rsidP="00151BA8">
            <w:pPr>
              <w:pStyle w:val="af0"/>
              <w:rPr>
                <w:rFonts w:ascii="Times New Roman" w:hAnsi="Times New Roman" w:cs="Times New Roman"/>
                <w:sz w:val="24"/>
                <w:szCs w:val="24"/>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15-20</w:t>
            </w:r>
          </w:p>
        </w:tc>
        <w:tc>
          <w:tcPr>
            <w:tcW w:w="1307" w:type="dxa"/>
            <w:tcBorders>
              <w:top w:val="single" w:sz="4" w:space="0" w:color="000000"/>
              <w:left w:val="single" w:sz="4" w:space="0" w:color="000000"/>
              <w:bottom w:val="single" w:sz="4" w:space="0" w:color="000000"/>
            </w:tcBorders>
            <w:shd w:val="clear" w:color="auto" w:fill="auto"/>
          </w:tcPr>
          <w:p w14:paraId="69554491"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07345C60"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20-25</w:t>
            </w:r>
          </w:p>
        </w:tc>
        <w:tc>
          <w:tcPr>
            <w:tcW w:w="1308" w:type="dxa"/>
            <w:tcBorders>
              <w:top w:val="single" w:sz="4" w:space="0" w:color="000000"/>
              <w:left w:val="single" w:sz="4" w:space="0" w:color="000000"/>
              <w:bottom w:val="single" w:sz="4" w:space="0" w:color="000000"/>
            </w:tcBorders>
            <w:shd w:val="clear" w:color="auto" w:fill="auto"/>
          </w:tcPr>
          <w:p w14:paraId="7EC87F5A"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6CCA8D8A"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25-30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31A4CC10"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r w:rsidRPr="00E96315">
              <w:rPr>
                <w:rFonts w:ascii="Times New Roman" w:eastAsia="Times New Roman" w:hAnsi="Times New Roman" w:cs="Times New Roman"/>
                <w:sz w:val="24"/>
                <w:szCs w:val="24"/>
              </w:rPr>
              <w:t xml:space="preserve"> </w:t>
            </w:r>
          </w:p>
          <w:p w14:paraId="1A354F1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30-35</w:t>
            </w:r>
          </w:p>
        </w:tc>
      </w:tr>
      <w:tr w:rsidR="00E96315" w:rsidRPr="00E96315" w14:paraId="3124977D" w14:textId="77777777" w:rsidTr="00151BA8">
        <w:tc>
          <w:tcPr>
            <w:tcW w:w="1678" w:type="dxa"/>
            <w:vMerge w:val="restart"/>
            <w:tcBorders>
              <w:top w:val="single" w:sz="4" w:space="0" w:color="000000"/>
              <w:left w:val="single" w:sz="4" w:space="0" w:color="000000"/>
              <w:bottom w:val="single" w:sz="4" w:space="0" w:color="000000"/>
            </w:tcBorders>
            <w:shd w:val="clear" w:color="auto" w:fill="auto"/>
          </w:tcPr>
          <w:p w14:paraId="14C7505E"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Физкультурно-оздоровительная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дня</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3D62DBCC"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Утренняя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гимнастика</w:t>
            </w:r>
          </w:p>
        </w:tc>
        <w:tc>
          <w:tcPr>
            <w:tcW w:w="1307" w:type="dxa"/>
            <w:tcBorders>
              <w:top w:val="single" w:sz="4" w:space="0" w:color="000000"/>
              <w:left w:val="single" w:sz="4" w:space="0" w:color="auto"/>
              <w:bottom w:val="single" w:sz="4" w:space="0" w:color="000000"/>
            </w:tcBorders>
            <w:shd w:val="clear" w:color="auto" w:fill="auto"/>
          </w:tcPr>
          <w:p w14:paraId="1496FD0D"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7F768A53"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5</w:t>
            </w:r>
          </w:p>
        </w:tc>
        <w:tc>
          <w:tcPr>
            <w:tcW w:w="1308" w:type="dxa"/>
            <w:tcBorders>
              <w:top w:val="single" w:sz="4" w:space="0" w:color="000000"/>
              <w:left w:val="single" w:sz="4" w:space="0" w:color="000000"/>
              <w:bottom w:val="single" w:sz="4" w:space="0" w:color="000000"/>
            </w:tcBorders>
            <w:shd w:val="clear" w:color="auto" w:fill="auto"/>
          </w:tcPr>
          <w:p w14:paraId="01A5919C"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47CFC019"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5-6</w:t>
            </w:r>
          </w:p>
        </w:tc>
        <w:tc>
          <w:tcPr>
            <w:tcW w:w="1307" w:type="dxa"/>
            <w:tcBorders>
              <w:top w:val="single" w:sz="4" w:space="0" w:color="000000"/>
              <w:left w:val="single" w:sz="4" w:space="0" w:color="000000"/>
              <w:bottom w:val="single" w:sz="4" w:space="0" w:color="000000"/>
            </w:tcBorders>
            <w:shd w:val="clear" w:color="auto" w:fill="auto"/>
          </w:tcPr>
          <w:p w14:paraId="0809624B"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6B0C82B4"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6-8</w:t>
            </w:r>
          </w:p>
        </w:tc>
        <w:tc>
          <w:tcPr>
            <w:tcW w:w="1308" w:type="dxa"/>
            <w:tcBorders>
              <w:top w:val="single" w:sz="4" w:space="0" w:color="000000"/>
              <w:left w:val="single" w:sz="4" w:space="0" w:color="000000"/>
              <w:bottom w:val="single" w:sz="4" w:space="0" w:color="000000"/>
            </w:tcBorders>
            <w:shd w:val="clear" w:color="auto" w:fill="auto"/>
          </w:tcPr>
          <w:p w14:paraId="59FF1AB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2AB0CAE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8-10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5B64D363"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460E6424"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10-12</w:t>
            </w:r>
          </w:p>
        </w:tc>
      </w:tr>
      <w:tr w:rsidR="00E96315" w:rsidRPr="00E96315" w14:paraId="17D77FC8" w14:textId="77777777" w:rsidTr="00151BA8">
        <w:tc>
          <w:tcPr>
            <w:tcW w:w="1678" w:type="dxa"/>
            <w:vMerge/>
            <w:tcBorders>
              <w:top w:val="single" w:sz="4" w:space="0" w:color="000000"/>
              <w:left w:val="single" w:sz="4" w:space="0" w:color="000000"/>
              <w:bottom w:val="single" w:sz="4" w:space="0" w:color="000000"/>
            </w:tcBorders>
            <w:shd w:val="clear" w:color="auto" w:fill="auto"/>
          </w:tcPr>
          <w:p w14:paraId="63D46B27" w14:textId="77777777" w:rsidR="00151BA8" w:rsidRPr="00E96315" w:rsidRDefault="00151BA8" w:rsidP="00151BA8">
            <w:pPr>
              <w:pStyle w:val="af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671FA1B7"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Подвижные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спортивные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игры</w:t>
            </w:r>
            <w:r w:rsidRPr="00E96315">
              <w:rPr>
                <w:rFonts w:ascii="Times New Roman" w:eastAsia="Times New Roman" w:hAnsi="Times New Roman" w:cs="Times New Roman"/>
                <w:sz w:val="24"/>
                <w:szCs w:val="24"/>
              </w:rPr>
              <w:t xml:space="preserve"> </w:t>
            </w:r>
          </w:p>
          <w:p w14:paraId="438BCE8F"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упражнения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прогулке</w:t>
            </w:r>
          </w:p>
        </w:tc>
        <w:tc>
          <w:tcPr>
            <w:tcW w:w="1307" w:type="dxa"/>
            <w:tcBorders>
              <w:top w:val="single" w:sz="4" w:space="0" w:color="000000"/>
              <w:left w:val="single" w:sz="4" w:space="0" w:color="auto"/>
              <w:bottom w:val="single" w:sz="4" w:space="0" w:color="000000"/>
            </w:tcBorders>
            <w:shd w:val="clear" w:color="auto" w:fill="auto"/>
          </w:tcPr>
          <w:p w14:paraId="65801F0F"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7F347DDA"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1BCD1A9F"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(утром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вечером)</w:t>
            </w:r>
          </w:p>
          <w:p w14:paraId="2682F425"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12-15</w:t>
            </w:r>
          </w:p>
        </w:tc>
        <w:tc>
          <w:tcPr>
            <w:tcW w:w="1308" w:type="dxa"/>
            <w:tcBorders>
              <w:top w:val="single" w:sz="4" w:space="0" w:color="000000"/>
              <w:left w:val="single" w:sz="4" w:space="0" w:color="000000"/>
              <w:bottom w:val="single" w:sz="4" w:space="0" w:color="000000"/>
            </w:tcBorders>
            <w:shd w:val="clear" w:color="auto" w:fill="auto"/>
          </w:tcPr>
          <w:p w14:paraId="08DCF3A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1F7B2635"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5275740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(утром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вечером)</w:t>
            </w:r>
          </w:p>
          <w:p w14:paraId="7EF01F6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15-20</w:t>
            </w:r>
          </w:p>
        </w:tc>
        <w:tc>
          <w:tcPr>
            <w:tcW w:w="1307" w:type="dxa"/>
            <w:tcBorders>
              <w:top w:val="single" w:sz="4" w:space="0" w:color="000000"/>
              <w:left w:val="single" w:sz="4" w:space="0" w:color="000000"/>
              <w:bottom w:val="single" w:sz="4" w:space="0" w:color="000000"/>
            </w:tcBorders>
            <w:shd w:val="clear" w:color="auto" w:fill="auto"/>
          </w:tcPr>
          <w:p w14:paraId="5CF1B8D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404CE4DA"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60F4436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(утром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вечером)</w:t>
            </w:r>
          </w:p>
          <w:p w14:paraId="15C9C552"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20-25</w:t>
            </w:r>
          </w:p>
        </w:tc>
        <w:tc>
          <w:tcPr>
            <w:tcW w:w="1308" w:type="dxa"/>
            <w:tcBorders>
              <w:top w:val="single" w:sz="4" w:space="0" w:color="000000"/>
              <w:left w:val="single" w:sz="4" w:space="0" w:color="000000"/>
              <w:bottom w:val="single" w:sz="4" w:space="0" w:color="000000"/>
            </w:tcBorders>
            <w:shd w:val="clear" w:color="auto" w:fill="auto"/>
          </w:tcPr>
          <w:p w14:paraId="78A38F89"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35C6762D"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19B07C7C"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(утром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вечером)</w:t>
            </w:r>
          </w:p>
          <w:p w14:paraId="22A45640"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25-30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158D876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p w14:paraId="718F5B9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23B8C6E2"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(утром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вечером)</w:t>
            </w:r>
          </w:p>
          <w:p w14:paraId="02B293AA"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30-35</w:t>
            </w:r>
          </w:p>
        </w:tc>
      </w:tr>
      <w:tr w:rsidR="00E96315" w:rsidRPr="00E96315" w14:paraId="1A5604E8" w14:textId="77777777" w:rsidTr="00151BA8">
        <w:tc>
          <w:tcPr>
            <w:tcW w:w="1678" w:type="dxa"/>
            <w:vMerge/>
            <w:tcBorders>
              <w:top w:val="single" w:sz="4" w:space="0" w:color="000000"/>
              <w:left w:val="single" w:sz="4" w:space="0" w:color="000000"/>
              <w:bottom w:val="single" w:sz="4" w:space="0" w:color="000000"/>
            </w:tcBorders>
            <w:shd w:val="clear" w:color="auto" w:fill="auto"/>
          </w:tcPr>
          <w:p w14:paraId="414DD6C7" w14:textId="77777777" w:rsidR="00151BA8" w:rsidRPr="00E96315" w:rsidRDefault="00151BA8" w:rsidP="00151BA8">
            <w:pPr>
              <w:pStyle w:val="af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623566D5" w14:textId="77777777" w:rsidR="00151BA8" w:rsidRPr="00E96315" w:rsidRDefault="00151BA8" w:rsidP="00151BA8">
            <w:pPr>
              <w:pStyle w:val="af0"/>
              <w:rPr>
                <w:rFonts w:ascii="Times New Roman" w:hAnsi="Times New Roman" w:cs="Times New Roman"/>
                <w:sz w:val="24"/>
                <w:szCs w:val="24"/>
              </w:rPr>
            </w:pPr>
            <w:proofErr w:type="spellStart"/>
            <w:r w:rsidRPr="00E96315">
              <w:rPr>
                <w:rFonts w:ascii="Times New Roman" w:hAnsi="Times New Roman" w:cs="Times New Roman"/>
                <w:sz w:val="24"/>
                <w:szCs w:val="24"/>
              </w:rPr>
              <w:t>Физминутки</w:t>
            </w:r>
            <w:proofErr w:type="spell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середине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статистического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занятия)</w:t>
            </w:r>
          </w:p>
        </w:tc>
        <w:tc>
          <w:tcPr>
            <w:tcW w:w="1307" w:type="dxa"/>
            <w:tcBorders>
              <w:top w:val="single" w:sz="4" w:space="0" w:color="000000"/>
              <w:left w:val="single" w:sz="4" w:space="0" w:color="auto"/>
              <w:bottom w:val="single" w:sz="4" w:space="0" w:color="000000"/>
            </w:tcBorders>
            <w:shd w:val="clear" w:color="auto" w:fill="auto"/>
          </w:tcPr>
          <w:p w14:paraId="35B6F1B7"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1</w:t>
            </w:r>
          </w:p>
          <w:p w14:paraId="4663C861"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зависимости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занятия</w:t>
            </w:r>
          </w:p>
        </w:tc>
        <w:tc>
          <w:tcPr>
            <w:tcW w:w="1308" w:type="dxa"/>
            <w:tcBorders>
              <w:top w:val="single" w:sz="4" w:space="0" w:color="000000"/>
              <w:left w:val="single" w:sz="4" w:space="0" w:color="000000"/>
              <w:bottom w:val="single" w:sz="4" w:space="0" w:color="000000"/>
            </w:tcBorders>
            <w:shd w:val="clear" w:color="auto" w:fill="auto"/>
          </w:tcPr>
          <w:p w14:paraId="7D0B155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p>
          <w:p w14:paraId="2D3E9E39"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зависимости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занятия</w:t>
            </w:r>
          </w:p>
        </w:tc>
        <w:tc>
          <w:tcPr>
            <w:tcW w:w="1307" w:type="dxa"/>
            <w:tcBorders>
              <w:top w:val="single" w:sz="4" w:space="0" w:color="000000"/>
              <w:left w:val="single" w:sz="4" w:space="0" w:color="000000"/>
              <w:bottom w:val="single" w:sz="4" w:space="0" w:color="000000"/>
            </w:tcBorders>
            <w:shd w:val="clear" w:color="auto" w:fill="auto"/>
          </w:tcPr>
          <w:p w14:paraId="5648AEAC"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1-2 ежедневно в зависимости от вида и содержания занятия</w:t>
            </w:r>
          </w:p>
        </w:tc>
        <w:tc>
          <w:tcPr>
            <w:tcW w:w="1308" w:type="dxa"/>
            <w:tcBorders>
              <w:top w:val="single" w:sz="4" w:space="0" w:color="000000"/>
              <w:left w:val="single" w:sz="4" w:space="0" w:color="000000"/>
              <w:bottom w:val="single" w:sz="4" w:space="0" w:color="000000"/>
            </w:tcBorders>
            <w:shd w:val="clear" w:color="auto" w:fill="auto"/>
          </w:tcPr>
          <w:p w14:paraId="3D61DEA4"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ежедневно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зависимости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занятия</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6EA7117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ежедневно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зависимости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занятия</w:t>
            </w:r>
          </w:p>
        </w:tc>
      </w:tr>
      <w:tr w:rsidR="00E96315" w:rsidRPr="00E96315" w14:paraId="31DEA302" w14:textId="77777777" w:rsidTr="00151BA8">
        <w:tc>
          <w:tcPr>
            <w:tcW w:w="1678" w:type="dxa"/>
            <w:vMerge w:val="restart"/>
            <w:tcBorders>
              <w:top w:val="single" w:sz="4" w:space="0" w:color="000000"/>
              <w:left w:val="single" w:sz="4" w:space="0" w:color="000000"/>
              <w:bottom w:val="single" w:sz="4" w:space="0" w:color="000000"/>
            </w:tcBorders>
            <w:shd w:val="clear" w:color="auto" w:fill="auto"/>
          </w:tcPr>
          <w:p w14:paraId="710709BA"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Активный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отдых</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360D0F6B"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Физкультурный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досуг</w:t>
            </w:r>
          </w:p>
        </w:tc>
        <w:tc>
          <w:tcPr>
            <w:tcW w:w="1307" w:type="dxa"/>
            <w:tcBorders>
              <w:top w:val="single" w:sz="4" w:space="0" w:color="000000"/>
              <w:left w:val="single" w:sz="4" w:space="0" w:color="auto"/>
              <w:bottom w:val="single" w:sz="4" w:space="0" w:color="000000"/>
            </w:tcBorders>
            <w:shd w:val="clear" w:color="auto" w:fill="auto"/>
          </w:tcPr>
          <w:p w14:paraId="2E15569C"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03A8773E"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месяц</w:t>
            </w:r>
          </w:p>
          <w:p w14:paraId="70F32D75"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15</w:t>
            </w:r>
          </w:p>
        </w:tc>
        <w:tc>
          <w:tcPr>
            <w:tcW w:w="1308" w:type="dxa"/>
            <w:tcBorders>
              <w:top w:val="single" w:sz="4" w:space="0" w:color="000000"/>
              <w:left w:val="single" w:sz="4" w:space="0" w:color="000000"/>
              <w:bottom w:val="single" w:sz="4" w:space="0" w:color="000000"/>
            </w:tcBorders>
            <w:shd w:val="clear" w:color="auto" w:fill="auto"/>
          </w:tcPr>
          <w:p w14:paraId="3C23DA9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46859AB6"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месяц</w:t>
            </w:r>
          </w:p>
          <w:p w14:paraId="0E8D196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20</w:t>
            </w:r>
          </w:p>
        </w:tc>
        <w:tc>
          <w:tcPr>
            <w:tcW w:w="1307" w:type="dxa"/>
            <w:tcBorders>
              <w:top w:val="single" w:sz="4" w:space="0" w:color="000000"/>
              <w:left w:val="single" w:sz="4" w:space="0" w:color="000000"/>
              <w:bottom w:val="single" w:sz="4" w:space="0" w:color="000000"/>
            </w:tcBorders>
            <w:shd w:val="clear" w:color="auto" w:fill="auto"/>
          </w:tcPr>
          <w:p w14:paraId="561348DF"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3CDF7A6A"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месяц</w:t>
            </w:r>
          </w:p>
          <w:p w14:paraId="64680175"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25</w:t>
            </w:r>
          </w:p>
        </w:tc>
        <w:tc>
          <w:tcPr>
            <w:tcW w:w="1308" w:type="dxa"/>
            <w:tcBorders>
              <w:top w:val="single" w:sz="4" w:space="0" w:color="000000"/>
              <w:left w:val="single" w:sz="4" w:space="0" w:color="000000"/>
              <w:bottom w:val="single" w:sz="4" w:space="0" w:color="000000"/>
            </w:tcBorders>
            <w:shd w:val="clear" w:color="auto" w:fill="auto"/>
          </w:tcPr>
          <w:p w14:paraId="050CD440"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5837608F"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месяц</w:t>
            </w:r>
          </w:p>
          <w:p w14:paraId="5F802876"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30</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529D20E4"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7103A57D"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месяц</w:t>
            </w:r>
          </w:p>
          <w:p w14:paraId="33F0A45F"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35</w:t>
            </w:r>
          </w:p>
        </w:tc>
      </w:tr>
      <w:tr w:rsidR="00E96315" w:rsidRPr="00E96315" w14:paraId="1C7E2EEF" w14:textId="77777777" w:rsidTr="00151BA8">
        <w:tc>
          <w:tcPr>
            <w:tcW w:w="1678" w:type="dxa"/>
            <w:vMerge/>
            <w:tcBorders>
              <w:top w:val="single" w:sz="4" w:space="0" w:color="000000"/>
              <w:left w:val="single" w:sz="4" w:space="0" w:color="000000"/>
              <w:bottom w:val="single" w:sz="4" w:space="0" w:color="000000"/>
            </w:tcBorders>
            <w:shd w:val="clear" w:color="auto" w:fill="auto"/>
          </w:tcPr>
          <w:p w14:paraId="45205D0B" w14:textId="77777777" w:rsidR="00151BA8" w:rsidRPr="00E96315" w:rsidRDefault="00151BA8" w:rsidP="00151BA8">
            <w:pPr>
              <w:pStyle w:val="af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059E3642"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Физкультурный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w:t>
            </w:r>
          </w:p>
        </w:tc>
        <w:tc>
          <w:tcPr>
            <w:tcW w:w="1307" w:type="dxa"/>
            <w:tcBorders>
              <w:top w:val="single" w:sz="4" w:space="0" w:color="000000"/>
              <w:left w:val="single" w:sz="4" w:space="0" w:color="auto"/>
              <w:bottom w:val="single" w:sz="4" w:space="0" w:color="000000"/>
            </w:tcBorders>
            <w:shd w:val="clear" w:color="auto" w:fill="auto"/>
          </w:tcPr>
          <w:p w14:paraId="21942B7D"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w:t>
            </w:r>
          </w:p>
        </w:tc>
        <w:tc>
          <w:tcPr>
            <w:tcW w:w="1308" w:type="dxa"/>
            <w:tcBorders>
              <w:top w:val="single" w:sz="4" w:space="0" w:color="000000"/>
              <w:left w:val="single" w:sz="4" w:space="0" w:color="000000"/>
              <w:bottom w:val="single" w:sz="4" w:space="0" w:color="000000"/>
            </w:tcBorders>
            <w:shd w:val="clear" w:color="auto" w:fill="auto"/>
          </w:tcPr>
          <w:p w14:paraId="4C552603"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w:t>
            </w:r>
          </w:p>
        </w:tc>
        <w:tc>
          <w:tcPr>
            <w:tcW w:w="1307" w:type="dxa"/>
            <w:tcBorders>
              <w:top w:val="single" w:sz="4" w:space="0" w:color="000000"/>
              <w:left w:val="single" w:sz="4" w:space="0" w:color="000000"/>
              <w:bottom w:val="single" w:sz="4" w:space="0" w:color="000000"/>
            </w:tcBorders>
            <w:shd w:val="clear" w:color="auto" w:fill="auto"/>
          </w:tcPr>
          <w:p w14:paraId="79A0257E"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0FCB3BE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до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40</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мин</w:t>
            </w:r>
          </w:p>
        </w:tc>
        <w:tc>
          <w:tcPr>
            <w:tcW w:w="1308" w:type="dxa"/>
            <w:tcBorders>
              <w:top w:val="single" w:sz="4" w:space="0" w:color="000000"/>
              <w:left w:val="single" w:sz="4" w:space="0" w:color="000000"/>
              <w:bottom w:val="single" w:sz="4" w:space="0" w:color="000000"/>
            </w:tcBorders>
            <w:shd w:val="clear" w:color="auto" w:fill="auto"/>
          </w:tcPr>
          <w:p w14:paraId="02C5BA6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768CBEB5"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до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40</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мин</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107D15ED"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29BEEC5B"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до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45</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мин</w:t>
            </w:r>
          </w:p>
        </w:tc>
      </w:tr>
      <w:tr w:rsidR="00E96315" w:rsidRPr="00E96315" w14:paraId="59B9DA5E" w14:textId="77777777" w:rsidTr="00151BA8">
        <w:tc>
          <w:tcPr>
            <w:tcW w:w="1678" w:type="dxa"/>
            <w:vMerge/>
            <w:tcBorders>
              <w:top w:val="single" w:sz="4" w:space="0" w:color="000000"/>
              <w:left w:val="single" w:sz="4" w:space="0" w:color="000000"/>
              <w:bottom w:val="single" w:sz="4" w:space="0" w:color="000000"/>
            </w:tcBorders>
            <w:shd w:val="clear" w:color="auto" w:fill="auto"/>
          </w:tcPr>
          <w:p w14:paraId="2FDB526E" w14:textId="77777777" w:rsidR="00151BA8" w:rsidRPr="00E96315" w:rsidRDefault="00151BA8" w:rsidP="00151BA8">
            <w:pPr>
              <w:pStyle w:val="af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0BF6040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здоровья</w:t>
            </w:r>
          </w:p>
        </w:tc>
        <w:tc>
          <w:tcPr>
            <w:tcW w:w="1307" w:type="dxa"/>
            <w:tcBorders>
              <w:top w:val="single" w:sz="4" w:space="0" w:color="000000"/>
              <w:left w:val="single" w:sz="4" w:space="0" w:color="auto"/>
              <w:bottom w:val="single" w:sz="4" w:space="0" w:color="000000"/>
            </w:tcBorders>
            <w:shd w:val="clear" w:color="auto" w:fill="auto"/>
          </w:tcPr>
          <w:p w14:paraId="78045D1F"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квартал</w:t>
            </w:r>
          </w:p>
        </w:tc>
        <w:tc>
          <w:tcPr>
            <w:tcW w:w="1308" w:type="dxa"/>
            <w:tcBorders>
              <w:top w:val="single" w:sz="4" w:space="0" w:color="000000"/>
              <w:left w:val="single" w:sz="4" w:space="0" w:color="000000"/>
              <w:bottom w:val="single" w:sz="4" w:space="0" w:color="000000"/>
            </w:tcBorders>
            <w:shd w:val="clear" w:color="auto" w:fill="auto"/>
          </w:tcPr>
          <w:p w14:paraId="5A756865"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квартал</w:t>
            </w:r>
          </w:p>
        </w:tc>
        <w:tc>
          <w:tcPr>
            <w:tcW w:w="1307" w:type="dxa"/>
            <w:tcBorders>
              <w:top w:val="single" w:sz="4" w:space="0" w:color="000000"/>
              <w:left w:val="single" w:sz="4" w:space="0" w:color="000000"/>
              <w:bottom w:val="single" w:sz="4" w:space="0" w:color="000000"/>
            </w:tcBorders>
            <w:shd w:val="clear" w:color="auto" w:fill="auto"/>
          </w:tcPr>
          <w:p w14:paraId="6532C78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квартал</w:t>
            </w:r>
          </w:p>
        </w:tc>
        <w:tc>
          <w:tcPr>
            <w:tcW w:w="1308" w:type="dxa"/>
            <w:tcBorders>
              <w:top w:val="single" w:sz="4" w:space="0" w:color="000000"/>
              <w:left w:val="single" w:sz="4" w:space="0" w:color="000000"/>
              <w:bottom w:val="single" w:sz="4" w:space="0" w:color="000000"/>
            </w:tcBorders>
            <w:shd w:val="clear" w:color="auto" w:fill="auto"/>
          </w:tcPr>
          <w:p w14:paraId="681D61E7"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квартал</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4A41CF48"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квартал</w:t>
            </w:r>
          </w:p>
        </w:tc>
      </w:tr>
      <w:tr w:rsidR="00E96315" w:rsidRPr="00E96315" w14:paraId="69CE20E0" w14:textId="77777777" w:rsidTr="00151BA8">
        <w:tc>
          <w:tcPr>
            <w:tcW w:w="1678" w:type="dxa"/>
            <w:vMerge w:val="restart"/>
            <w:tcBorders>
              <w:top w:val="single" w:sz="4" w:space="0" w:color="000000"/>
              <w:left w:val="single" w:sz="4" w:space="0" w:color="000000"/>
              <w:bottom w:val="single" w:sz="4" w:space="0" w:color="000000"/>
            </w:tcBorders>
            <w:shd w:val="clear" w:color="auto" w:fill="auto"/>
          </w:tcPr>
          <w:p w14:paraId="49FB207D" w14:textId="77777777" w:rsidR="00151BA8" w:rsidRPr="00E96315" w:rsidRDefault="00151BA8" w:rsidP="00151BA8">
            <w:pPr>
              <w:pStyle w:val="af0"/>
              <w:rPr>
                <w:rFonts w:ascii="Times New Roman" w:hAnsi="Times New Roman" w:cs="Times New Roman"/>
                <w:sz w:val="24"/>
                <w:szCs w:val="24"/>
              </w:rPr>
            </w:pPr>
            <w:proofErr w:type="gramStart"/>
            <w:r w:rsidRPr="00E96315">
              <w:rPr>
                <w:rFonts w:ascii="Times New Roman" w:hAnsi="Times New Roman" w:cs="Times New Roman"/>
                <w:sz w:val="24"/>
                <w:szCs w:val="24"/>
              </w:rPr>
              <w:t>Самостоятельная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двигательная</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деятельность</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421A3B2B" w14:textId="77777777" w:rsidR="00151BA8" w:rsidRPr="00E96315" w:rsidRDefault="00151BA8" w:rsidP="00151BA8">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lastRenderedPageBreak/>
              <w:t>Самостоятельное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использование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физкультурного</w:t>
            </w:r>
            <w:r w:rsidRPr="00E96315">
              <w:rPr>
                <w:rFonts w:ascii="Times New Roman" w:eastAsia="Times New Roman" w:hAnsi="Times New Roman" w:cs="Times New Roman"/>
                <w:sz w:val="24"/>
                <w:szCs w:val="24"/>
              </w:rPr>
              <w:t xml:space="preserve"> </w:t>
            </w:r>
          </w:p>
          <w:p w14:paraId="035CBFB6" w14:textId="77777777" w:rsidR="00151BA8" w:rsidRPr="00E96315" w:rsidRDefault="00151BA8" w:rsidP="00151BA8">
            <w:pPr>
              <w:pStyle w:val="af0"/>
              <w:rPr>
                <w:rFonts w:ascii="Times New Roman" w:hAnsi="Times New Roman" w:cs="Times New Roman"/>
                <w:sz w:val="24"/>
                <w:szCs w:val="24"/>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спортивно-игрового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оборудования</w:t>
            </w:r>
          </w:p>
        </w:tc>
        <w:tc>
          <w:tcPr>
            <w:tcW w:w="1307" w:type="dxa"/>
            <w:tcBorders>
              <w:top w:val="single" w:sz="4" w:space="0" w:color="000000"/>
              <w:left w:val="single" w:sz="4" w:space="0" w:color="auto"/>
              <w:bottom w:val="single" w:sz="4" w:space="0" w:color="000000"/>
            </w:tcBorders>
            <w:shd w:val="clear" w:color="auto" w:fill="auto"/>
          </w:tcPr>
          <w:p w14:paraId="1833497D"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Ежедневно</w:t>
            </w:r>
          </w:p>
        </w:tc>
        <w:tc>
          <w:tcPr>
            <w:tcW w:w="1308" w:type="dxa"/>
            <w:tcBorders>
              <w:top w:val="single" w:sz="4" w:space="0" w:color="000000"/>
              <w:left w:val="single" w:sz="4" w:space="0" w:color="000000"/>
              <w:bottom w:val="single" w:sz="4" w:space="0" w:color="000000"/>
            </w:tcBorders>
            <w:shd w:val="clear" w:color="auto" w:fill="auto"/>
          </w:tcPr>
          <w:p w14:paraId="029705DF"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307" w:type="dxa"/>
            <w:tcBorders>
              <w:top w:val="single" w:sz="4" w:space="0" w:color="000000"/>
              <w:left w:val="single" w:sz="4" w:space="0" w:color="000000"/>
              <w:bottom w:val="single" w:sz="4" w:space="0" w:color="000000"/>
            </w:tcBorders>
            <w:shd w:val="clear" w:color="auto" w:fill="auto"/>
          </w:tcPr>
          <w:p w14:paraId="76C8FE18"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308" w:type="dxa"/>
            <w:tcBorders>
              <w:top w:val="single" w:sz="4" w:space="0" w:color="000000"/>
              <w:left w:val="single" w:sz="4" w:space="0" w:color="000000"/>
              <w:bottom w:val="single" w:sz="4" w:space="0" w:color="000000"/>
            </w:tcBorders>
            <w:shd w:val="clear" w:color="auto" w:fill="auto"/>
          </w:tcPr>
          <w:p w14:paraId="17C8E6DE"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114D9EB4"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1599CE3D" w14:textId="77777777" w:rsidTr="00151BA8">
        <w:tc>
          <w:tcPr>
            <w:tcW w:w="1678" w:type="dxa"/>
            <w:vMerge/>
            <w:tcBorders>
              <w:top w:val="single" w:sz="4" w:space="0" w:color="000000"/>
              <w:left w:val="single" w:sz="4" w:space="0" w:color="000000"/>
              <w:bottom w:val="single" w:sz="4" w:space="0" w:color="000000"/>
            </w:tcBorders>
            <w:shd w:val="clear" w:color="auto" w:fill="auto"/>
          </w:tcPr>
          <w:p w14:paraId="23D02823" w14:textId="77777777" w:rsidR="00151BA8" w:rsidRPr="00E96315" w:rsidRDefault="00151BA8" w:rsidP="00151BA8">
            <w:pPr>
              <w:pStyle w:val="af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14:paraId="03A09CBD"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Самостоятельные</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подвижные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спортивные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игры</w:t>
            </w:r>
          </w:p>
        </w:tc>
        <w:tc>
          <w:tcPr>
            <w:tcW w:w="1307" w:type="dxa"/>
            <w:tcBorders>
              <w:top w:val="single" w:sz="4" w:space="0" w:color="000000"/>
              <w:left w:val="single" w:sz="4" w:space="0" w:color="auto"/>
              <w:bottom w:val="single" w:sz="4" w:space="0" w:color="000000"/>
            </w:tcBorders>
            <w:shd w:val="clear" w:color="auto" w:fill="auto"/>
          </w:tcPr>
          <w:p w14:paraId="43A99FDA" w14:textId="77777777" w:rsidR="00151BA8" w:rsidRPr="00E96315" w:rsidRDefault="00151BA8"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308" w:type="dxa"/>
            <w:tcBorders>
              <w:top w:val="single" w:sz="4" w:space="0" w:color="000000"/>
              <w:left w:val="single" w:sz="4" w:space="0" w:color="000000"/>
              <w:bottom w:val="single" w:sz="4" w:space="0" w:color="000000"/>
            </w:tcBorders>
            <w:shd w:val="clear" w:color="auto" w:fill="auto"/>
          </w:tcPr>
          <w:p w14:paraId="5D6659F1"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307" w:type="dxa"/>
            <w:tcBorders>
              <w:top w:val="single" w:sz="4" w:space="0" w:color="000000"/>
              <w:left w:val="single" w:sz="4" w:space="0" w:color="000000"/>
              <w:bottom w:val="single" w:sz="4" w:space="0" w:color="000000"/>
            </w:tcBorders>
            <w:shd w:val="clear" w:color="auto" w:fill="auto"/>
          </w:tcPr>
          <w:p w14:paraId="3A955408"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308" w:type="dxa"/>
            <w:tcBorders>
              <w:top w:val="single" w:sz="4" w:space="0" w:color="000000"/>
              <w:left w:val="single" w:sz="4" w:space="0" w:color="000000"/>
              <w:bottom w:val="single" w:sz="4" w:space="0" w:color="000000"/>
            </w:tcBorders>
            <w:shd w:val="clear" w:color="auto" w:fill="auto"/>
          </w:tcPr>
          <w:p w14:paraId="0DC59CD0"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711D8C3C" w14:textId="77777777" w:rsidR="00151BA8" w:rsidRPr="00E96315" w:rsidRDefault="00151BA8" w:rsidP="00151BA8">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bl>
    <w:p w14:paraId="4889B820" w14:textId="77777777" w:rsidR="00DD339C" w:rsidRPr="00E96315" w:rsidRDefault="00DD339C" w:rsidP="00DD339C">
      <w:pPr>
        <w:pStyle w:val="af0"/>
        <w:rPr>
          <w:rFonts w:ascii="Times New Roman" w:hAnsi="Times New Roman" w:cs="Times New Roman"/>
          <w:sz w:val="24"/>
          <w:szCs w:val="24"/>
        </w:rPr>
      </w:pPr>
    </w:p>
    <w:p w14:paraId="666985C7" w14:textId="77777777" w:rsidR="008D2B5A" w:rsidRPr="00E96315" w:rsidRDefault="008D2B5A" w:rsidP="008D2B5A">
      <w:pPr>
        <w:spacing w:after="0" w:line="240" w:lineRule="auto"/>
        <w:rPr>
          <w:rFonts w:ascii="Times New Roman" w:hAnsi="Times New Roman" w:cs="Times New Roman"/>
          <w:b/>
          <w:sz w:val="24"/>
          <w:szCs w:val="24"/>
        </w:rPr>
      </w:pPr>
    </w:p>
    <w:p w14:paraId="793E218B" w14:textId="77777777" w:rsidR="006531FB" w:rsidRPr="00E96315" w:rsidRDefault="006531FB" w:rsidP="006531FB">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 xml:space="preserve">3.4. </w:t>
      </w:r>
      <w:r w:rsidR="002A499B" w:rsidRPr="00E96315">
        <w:rPr>
          <w:rFonts w:ascii="Times New Roman" w:hAnsi="Times New Roman" w:cs="Times New Roman"/>
          <w:b/>
          <w:sz w:val="24"/>
          <w:szCs w:val="24"/>
        </w:rPr>
        <w:t xml:space="preserve">Организация </w:t>
      </w:r>
      <w:r w:rsidR="00041086" w:rsidRPr="00E96315">
        <w:rPr>
          <w:rFonts w:ascii="Times New Roman" w:hAnsi="Times New Roman" w:cs="Times New Roman"/>
          <w:b/>
          <w:sz w:val="24"/>
          <w:szCs w:val="24"/>
        </w:rPr>
        <w:t>образовательной деятельности (занятия, образовательная</w:t>
      </w:r>
      <w:r w:rsidR="00041086" w:rsidRPr="00E96315">
        <w:rPr>
          <w:rFonts w:ascii="Times New Roman" w:eastAsia="Times New Roman" w:hAnsi="Times New Roman" w:cs="Times New Roman"/>
          <w:b/>
          <w:sz w:val="24"/>
          <w:szCs w:val="24"/>
        </w:rPr>
        <w:t xml:space="preserve"> </w:t>
      </w:r>
      <w:r w:rsidR="00041086" w:rsidRPr="00E96315">
        <w:rPr>
          <w:rFonts w:ascii="Times New Roman" w:hAnsi="Times New Roman" w:cs="Times New Roman"/>
          <w:b/>
          <w:sz w:val="24"/>
          <w:szCs w:val="24"/>
        </w:rPr>
        <w:t>деятельность</w:t>
      </w:r>
      <w:r w:rsidR="00041086" w:rsidRPr="00E96315">
        <w:rPr>
          <w:rFonts w:ascii="Times New Roman" w:eastAsia="Times New Roman" w:hAnsi="Times New Roman" w:cs="Times New Roman"/>
          <w:b/>
          <w:sz w:val="24"/>
          <w:szCs w:val="24"/>
        </w:rPr>
        <w:t xml:space="preserve"> </w:t>
      </w:r>
      <w:r w:rsidR="00041086" w:rsidRPr="00E96315">
        <w:rPr>
          <w:rFonts w:ascii="Times New Roman" w:hAnsi="Times New Roman" w:cs="Times New Roman"/>
          <w:b/>
          <w:sz w:val="24"/>
          <w:szCs w:val="24"/>
        </w:rPr>
        <w:t>в</w:t>
      </w:r>
      <w:r w:rsidR="00041086" w:rsidRPr="00E96315">
        <w:rPr>
          <w:rFonts w:ascii="Times New Roman" w:eastAsia="Times New Roman" w:hAnsi="Times New Roman" w:cs="Times New Roman"/>
          <w:b/>
          <w:sz w:val="24"/>
          <w:szCs w:val="24"/>
        </w:rPr>
        <w:t xml:space="preserve"> </w:t>
      </w:r>
      <w:r w:rsidR="00041086" w:rsidRPr="00E96315">
        <w:rPr>
          <w:rFonts w:ascii="Times New Roman" w:hAnsi="Times New Roman" w:cs="Times New Roman"/>
          <w:b/>
          <w:sz w:val="24"/>
          <w:szCs w:val="24"/>
        </w:rPr>
        <w:t>ходе</w:t>
      </w:r>
      <w:r w:rsidR="00041086" w:rsidRPr="00E96315">
        <w:rPr>
          <w:rFonts w:ascii="Times New Roman" w:eastAsia="Times New Roman" w:hAnsi="Times New Roman" w:cs="Times New Roman"/>
          <w:b/>
          <w:sz w:val="24"/>
          <w:szCs w:val="24"/>
        </w:rPr>
        <w:t xml:space="preserve"> </w:t>
      </w:r>
      <w:r w:rsidR="00041086" w:rsidRPr="00E96315">
        <w:rPr>
          <w:rFonts w:ascii="Times New Roman" w:hAnsi="Times New Roman" w:cs="Times New Roman"/>
          <w:b/>
          <w:sz w:val="24"/>
          <w:szCs w:val="24"/>
        </w:rPr>
        <w:t>режимных</w:t>
      </w:r>
      <w:r w:rsidR="00041086" w:rsidRPr="00E96315">
        <w:rPr>
          <w:rFonts w:ascii="Times New Roman" w:eastAsia="Times New Roman" w:hAnsi="Times New Roman" w:cs="Times New Roman"/>
          <w:b/>
          <w:sz w:val="24"/>
          <w:szCs w:val="24"/>
        </w:rPr>
        <w:t xml:space="preserve"> </w:t>
      </w:r>
      <w:r w:rsidR="00041086" w:rsidRPr="00E96315">
        <w:rPr>
          <w:rFonts w:ascii="Times New Roman" w:hAnsi="Times New Roman" w:cs="Times New Roman"/>
          <w:b/>
          <w:sz w:val="24"/>
          <w:szCs w:val="24"/>
        </w:rPr>
        <w:t>моментов, самостоятельная</w:t>
      </w:r>
      <w:r w:rsidR="00041086" w:rsidRPr="00E96315">
        <w:rPr>
          <w:rFonts w:ascii="Times New Roman" w:eastAsia="Times New Roman" w:hAnsi="Times New Roman" w:cs="Times New Roman"/>
          <w:b/>
          <w:sz w:val="24"/>
          <w:szCs w:val="24"/>
        </w:rPr>
        <w:t xml:space="preserve"> </w:t>
      </w:r>
      <w:r w:rsidR="00041086" w:rsidRPr="00E96315">
        <w:rPr>
          <w:rFonts w:ascii="Times New Roman" w:hAnsi="Times New Roman" w:cs="Times New Roman"/>
          <w:b/>
          <w:sz w:val="24"/>
          <w:szCs w:val="24"/>
        </w:rPr>
        <w:t>деятельность</w:t>
      </w:r>
      <w:r w:rsidR="00041086" w:rsidRPr="00E96315">
        <w:rPr>
          <w:rFonts w:ascii="Times New Roman" w:eastAsia="Times New Roman" w:hAnsi="Times New Roman" w:cs="Times New Roman"/>
          <w:b/>
          <w:sz w:val="24"/>
          <w:szCs w:val="24"/>
        </w:rPr>
        <w:t xml:space="preserve"> </w:t>
      </w:r>
      <w:r w:rsidR="00041086" w:rsidRPr="00E96315">
        <w:rPr>
          <w:rFonts w:ascii="Times New Roman" w:hAnsi="Times New Roman" w:cs="Times New Roman"/>
          <w:b/>
          <w:sz w:val="24"/>
          <w:szCs w:val="24"/>
        </w:rPr>
        <w:t>детей)</w:t>
      </w:r>
    </w:p>
    <w:p w14:paraId="5F99D42B" w14:textId="77777777" w:rsidR="00E51CDF" w:rsidRPr="00E96315" w:rsidRDefault="00E51CDF" w:rsidP="006531FB">
      <w:pPr>
        <w:spacing w:after="0" w:line="240" w:lineRule="auto"/>
        <w:jc w:val="center"/>
        <w:rPr>
          <w:rFonts w:ascii="Times New Roman" w:hAnsi="Times New Roman" w:cs="Times New Roman"/>
          <w:b/>
          <w:sz w:val="24"/>
          <w:szCs w:val="24"/>
        </w:rPr>
      </w:pPr>
    </w:p>
    <w:tbl>
      <w:tblPr>
        <w:tblW w:w="9624" w:type="dxa"/>
        <w:tblInd w:w="-10" w:type="dxa"/>
        <w:tblLayout w:type="fixed"/>
        <w:tblLook w:val="0000" w:firstRow="0" w:lastRow="0" w:firstColumn="0" w:lastColumn="0" w:noHBand="0" w:noVBand="0"/>
      </w:tblPr>
      <w:tblGrid>
        <w:gridCol w:w="2088"/>
        <w:gridCol w:w="1507"/>
        <w:gridCol w:w="1507"/>
        <w:gridCol w:w="1507"/>
        <w:gridCol w:w="1507"/>
        <w:gridCol w:w="1508"/>
      </w:tblGrid>
      <w:tr w:rsidR="00E96315" w:rsidRPr="00E96315" w14:paraId="42E34A03" w14:textId="77777777" w:rsidTr="00E51CDF">
        <w:tc>
          <w:tcPr>
            <w:tcW w:w="9624" w:type="dxa"/>
            <w:gridSpan w:val="6"/>
            <w:tcBorders>
              <w:top w:val="single" w:sz="4" w:space="0" w:color="000000"/>
              <w:left w:val="single" w:sz="4" w:space="0" w:color="000000"/>
              <w:bottom w:val="single" w:sz="4" w:space="0" w:color="000000"/>
              <w:right w:val="single" w:sz="4" w:space="0" w:color="000000"/>
            </w:tcBorders>
            <w:shd w:val="clear" w:color="auto" w:fill="auto"/>
          </w:tcPr>
          <w:p w14:paraId="2B6D6D6F" w14:textId="77777777" w:rsidR="00E51CDF" w:rsidRPr="00E96315" w:rsidRDefault="00E51CDF" w:rsidP="00E51CDF">
            <w:pPr>
              <w:pStyle w:val="af0"/>
              <w:jc w:val="center"/>
              <w:rPr>
                <w:rFonts w:ascii="Times New Roman" w:hAnsi="Times New Roman" w:cs="Times New Roman"/>
                <w:sz w:val="24"/>
                <w:szCs w:val="24"/>
              </w:rPr>
            </w:pPr>
          </w:p>
          <w:p w14:paraId="200BFFD0" w14:textId="77777777" w:rsidR="00E51CDF" w:rsidRPr="00E96315" w:rsidRDefault="00041086" w:rsidP="00E51CDF">
            <w:pPr>
              <w:pStyle w:val="af0"/>
              <w:jc w:val="center"/>
              <w:rPr>
                <w:rFonts w:ascii="Times New Roman" w:hAnsi="Times New Roman" w:cs="Times New Roman"/>
                <w:b/>
                <w:sz w:val="24"/>
                <w:szCs w:val="24"/>
              </w:rPr>
            </w:pPr>
            <w:r w:rsidRPr="00E96315">
              <w:rPr>
                <w:rFonts w:ascii="Times New Roman" w:hAnsi="Times New Roman" w:cs="Times New Roman"/>
                <w:b/>
                <w:sz w:val="24"/>
                <w:szCs w:val="24"/>
              </w:rPr>
              <w:t xml:space="preserve">Занятия  </w:t>
            </w:r>
          </w:p>
          <w:p w14:paraId="076182CB" w14:textId="77777777" w:rsidR="00E51CDF" w:rsidRPr="00E96315" w:rsidRDefault="00E51CDF" w:rsidP="00E51CDF">
            <w:pPr>
              <w:pStyle w:val="af0"/>
              <w:jc w:val="center"/>
              <w:rPr>
                <w:rFonts w:ascii="Times New Roman" w:hAnsi="Times New Roman" w:cs="Times New Roman"/>
                <w:sz w:val="24"/>
                <w:szCs w:val="24"/>
              </w:rPr>
            </w:pPr>
          </w:p>
        </w:tc>
      </w:tr>
      <w:tr w:rsidR="00E96315" w:rsidRPr="00E96315" w14:paraId="0EEB4D68" w14:textId="77777777" w:rsidTr="00B1418A">
        <w:tc>
          <w:tcPr>
            <w:tcW w:w="2043" w:type="dxa"/>
            <w:vMerge w:val="restart"/>
            <w:tcBorders>
              <w:top w:val="single" w:sz="4" w:space="0" w:color="000000"/>
              <w:left w:val="single" w:sz="4" w:space="0" w:color="000000"/>
              <w:bottom w:val="single" w:sz="4" w:space="0" w:color="000000"/>
              <w:right w:val="single" w:sz="4" w:space="0" w:color="auto"/>
            </w:tcBorders>
            <w:shd w:val="clear" w:color="auto" w:fill="auto"/>
          </w:tcPr>
          <w:p w14:paraId="249B2BA2" w14:textId="77777777" w:rsidR="00E51CDF" w:rsidRPr="00E96315" w:rsidRDefault="00E51CDF" w:rsidP="00E51CDF">
            <w:pPr>
              <w:pStyle w:val="af0"/>
              <w:jc w:val="center"/>
              <w:rPr>
                <w:rFonts w:ascii="Times New Roman" w:hAnsi="Times New Roman" w:cs="Times New Roman"/>
                <w:sz w:val="24"/>
                <w:szCs w:val="24"/>
              </w:rPr>
            </w:pPr>
            <w:r w:rsidRPr="00E96315">
              <w:rPr>
                <w:rFonts w:ascii="Times New Roman" w:hAnsi="Times New Roman" w:cs="Times New Roman"/>
                <w:sz w:val="24"/>
                <w:szCs w:val="24"/>
              </w:rPr>
              <w:t>Базовый</w:t>
            </w:r>
          </w:p>
          <w:p w14:paraId="6FE5B7D2" w14:textId="77777777" w:rsidR="00E51CDF" w:rsidRPr="00E96315" w:rsidRDefault="00E51CDF" w:rsidP="00E51CDF">
            <w:pPr>
              <w:pStyle w:val="af0"/>
              <w:jc w:val="center"/>
              <w:rPr>
                <w:rFonts w:ascii="Times New Roman" w:hAnsi="Times New Roman" w:cs="Times New Roman"/>
                <w:sz w:val="24"/>
                <w:szCs w:val="24"/>
              </w:rPr>
            </w:pPr>
            <w:r w:rsidRPr="00E96315">
              <w:rPr>
                <w:rFonts w:ascii="Times New Roman" w:hAnsi="Times New Roman" w:cs="Times New Roman"/>
                <w:sz w:val="24"/>
                <w:szCs w:val="24"/>
              </w:rPr>
              <w:t>вид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p>
        </w:tc>
        <w:tc>
          <w:tcPr>
            <w:tcW w:w="7581" w:type="dxa"/>
            <w:gridSpan w:val="5"/>
            <w:tcBorders>
              <w:top w:val="single" w:sz="4" w:space="0" w:color="auto"/>
              <w:left w:val="single" w:sz="4" w:space="0" w:color="auto"/>
              <w:bottom w:val="single" w:sz="4" w:space="0" w:color="auto"/>
              <w:right w:val="single" w:sz="4" w:space="0" w:color="000000"/>
            </w:tcBorders>
            <w:shd w:val="clear" w:color="auto" w:fill="auto"/>
          </w:tcPr>
          <w:p w14:paraId="5AC9E88D"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 xml:space="preserve">                                                Периодичность</w:t>
            </w:r>
          </w:p>
        </w:tc>
      </w:tr>
      <w:tr w:rsidR="00E96315" w:rsidRPr="00E96315" w14:paraId="1E61C070" w14:textId="77777777" w:rsidTr="00E51CDF">
        <w:tc>
          <w:tcPr>
            <w:tcW w:w="2043" w:type="dxa"/>
            <w:vMerge/>
            <w:tcBorders>
              <w:top w:val="single" w:sz="4" w:space="0" w:color="000000"/>
              <w:left w:val="single" w:sz="4" w:space="0" w:color="000000"/>
              <w:bottom w:val="single" w:sz="4" w:space="0" w:color="000000"/>
              <w:right w:val="single" w:sz="4" w:space="0" w:color="auto"/>
            </w:tcBorders>
            <w:shd w:val="clear" w:color="auto" w:fill="auto"/>
          </w:tcPr>
          <w:p w14:paraId="74053CA2" w14:textId="77777777" w:rsidR="00E51CDF" w:rsidRPr="00E96315" w:rsidRDefault="00E51CDF" w:rsidP="00E51CDF">
            <w:pPr>
              <w:pStyle w:val="af0"/>
              <w:rPr>
                <w:rFonts w:ascii="Times New Roman" w:hAnsi="Times New Roman" w:cs="Times New Roman"/>
                <w:sz w:val="24"/>
                <w:szCs w:val="24"/>
              </w:rPr>
            </w:pPr>
          </w:p>
        </w:tc>
        <w:tc>
          <w:tcPr>
            <w:tcW w:w="1516" w:type="dxa"/>
            <w:tcBorders>
              <w:top w:val="single" w:sz="4" w:space="0" w:color="auto"/>
              <w:left w:val="single" w:sz="4" w:space="0" w:color="auto"/>
              <w:bottom w:val="single" w:sz="4" w:space="0" w:color="000000"/>
            </w:tcBorders>
            <w:shd w:val="clear" w:color="auto" w:fill="auto"/>
          </w:tcPr>
          <w:p w14:paraId="07F4195A" w14:textId="77777777" w:rsidR="00E51CDF" w:rsidRPr="00E96315" w:rsidRDefault="00E51CDF" w:rsidP="00E51CDF">
            <w:pPr>
              <w:pStyle w:val="af0"/>
              <w:jc w:val="center"/>
              <w:rPr>
                <w:rFonts w:ascii="Times New Roman" w:hAnsi="Times New Roman" w:cs="Times New Roman"/>
                <w:sz w:val="24"/>
                <w:szCs w:val="24"/>
              </w:rPr>
            </w:pPr>
            <w:r w:rsidRPr="00E96315">
              <w:rPr>
                <w:rFonts w:ascii="Times New Roman" w:hAnsi="Times New Roman" w:cs="Times New Roman"/>
                <w:sz w:val="24"/>
                <w:szCs w:val="24"/>
              </w:rPr>
              <w:t>Первая младшая группа</w:t>
            </w:r>
          </w:p>
        </w:tc>
        <w:tc>
          <w:tcPr>
            <w:tcW w:w="1516" w:type="dxa"/>
            <w:tcBorders>
              <w:top w:val="single" w:sz="4" w:space="0" w:color="000000"/>
              <w:left w:val="single" w:sz="4" w:space="0" w:color="000000"/>
              <w:bottom w:val="single" w:sz="4" w:space="0" w:color="000000"/>
            </w:tcBorders>
            <w:shd w:val="clear" w:color="auto" w:fill="auto"/>
          </w:tcPr>
          <w:p w14:paraId="3A7D46F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Вторая</w:t>
            </w:r>
          </w:p>
          <w:p w14:paraId="7318778D"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младшая</w:t>
            </w:r>
          </w:p>
          <w:p w14:paraId="0CAF45CD"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группа</w:t>
            </w:r>
          </w:p>
        </w:tc>
        <w:tc>
          <w:tcPr>
            <w:tcW w:w="1516" w:type="dxa"/>
            <w:tcBorders>
              <w:top w:val="single" w:sz="4" w:space="0" w:color="000000"/>
              <w:left w:val="single" w:sz="4" w:space="0" w:color="000000"/>
              <w:bottom w:val="single" w:sz="4" w:space="0" w:color="000000"/>
            </w:tcBorders>
            <w:shd w:val="clear" w:color="auto" w:fill="auto"/>
          </w:tcPr>
          <w:p w14:paraId="3B157A67"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Средняя</w:t>
            </w:r>
          </w:p>
          <w:p w14:paraId="42058C59"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группа</w:t>
            </w:r>
          </w:p>
          <w:p w14:paraId="69E5FE62" w14:textId="77777777" w:rsidR="00E51CDF" w:rsidRPr="00E96315" w:rsidRDefault="00E51CDF" w:rsidP="00E51CDF">
            <w:pPr>
              <w:pStyle w:val="af0"/>
              <w:rPr>
                <w:rFonts w:ascii="Times New Roman" w:hAnsi="Times New Roman" w:cs="Times New Roman"/>
                <w:sz w:val="24"/>
                <w:szCs w:val="24"/>
              </w:rPr>
            </w:pPr>
          </w:p>
        </w:tc>
        <w:tc>
          <w:tcPr>
            <w:tcW w:w="1516" w:type="dxa"/>
            <w:tcBorders>
              <w:top w:val="single" w:sz="4" w:space="0" w:color="000000"/>
              <w:left w:val="single" w:sz="4" w:space="0" w:color="000000"/>
              <w:bottom w:val="single" w:sz="4" w:space="0" w:color="000000"/>
            </w:tcBorders>
            <w:shd w:val="clear" w:color="auto" w:fill="auto"/>
          </w:tcPr>
          <w:p w14:paraId="375CDD7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Старшая</w:t>
            </w:r>
          </w:p>
          <w:p w14:paraId="00A87B8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группа</w:t>
            </w:r>
          </w:p>
          <w:p w14:paraId="5A983326" w14:textId="77777777" w:rsidR="00E51CDF" w:rsidRPr="00E96315" w:rsidRDefault="00E51CDF" w:rsidP="00E51CDF">
            <w:pPr>
              <w:pStyle w:val="af0"/>
              <w:rPr>
                <w:rFonts w:ascii="Times New Roman" w:hAnsi="Times New Roman" w:cs="Times New Roman"/>
                <w:sz w:val="24"/>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1BEF26BA" w14:textId="77777777" w:rsidR="00E51CDF" w:rsidRPr="00E96315" w:rsidRDefault="00E51CDF" w:rsidP="00E51CDF">
            <w:pPr>
              <w:pStyle w:val="af0"/>
              <w:rPr>
                <w:rFonts w:ascii="Times New Roman" w:hAnsi="Times New Roman" w:cs="Times New Roman"/>
                <w:sz w:val="24"/>
                <w:szCs w:val="24"/>
              </w:rPr>
            </w:pPr>
            <w:proofErr w:type="spellStart"/>
            <w:r w:rsidRPr="00E96315">
              <w:rPr>
                <w:rFonts w:ascii="Times New Roman" w:hAnsi="Times New Roman" w:cs="Times New Roman"/>
                <w:sz w:val="24"/>
                <w:szCs w:val="24"/>
              </w:rPr>
              <w:t>Подготови</w:t>
            </w:r>
            <w:proofErr w:type="spellEnd"/>
            <w:r w:rsidRPr="00E96315">
              <w:rPr>
                <w:rFonts w:ascii="Times New Roman" w:hAnsi="Times New Roman" w:cs="Times New Roman"/>
                <w:sz w:val="24"/>
                <w:szCs w:val="24"/>
              </w:rPr>
              <w:t>-</w:t>
            </w:r>
          </w:p>
          <w:p w14:paraId="40AD7E6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тельная</w:t>
            </w:r>
          </w:p>
          <w:p w14:paraId="5AD7A85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группа</w:t>
            </w:r>
          </w:p>
        </w:tc>
      </w:tr>
      <w:tr w:rsidR="00E96315" w:rsidRPr="00E96315" w14:paraId="45F2C541"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27205052"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Физическая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культура</w:t>
            </w:r>
          </w:p>
          <w:p w14:paraId="1DB6262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помещении</w:t>
            </w:r>
          </w:p>
        </w:tc>
        <w:tc>
          <w:tcPr>
            <w:tcW w:w="1516" w:type="dxa"/>
            <w:tcBorders>
              <w:top w:val="single" w:sz="4" w:space="0" w:color="000000"/>
              <w:left w:val="single" w:sz="4" w:space="0" w:color="auto"/>
              <w:bottom w:val="single" w:sz="4" w:space="0" w:color="000000"/>
            </w:tcBorders>
            <w:shd w:val="clear" w:color="auto" w:fill="auto"/>
          </w:tcPr>
          <w:p w14:paraId="6FE21070"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4E9D7EF7"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0B1CA15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6465AD97"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2BC15BCA"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33EB175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5CEC59D2"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723EC3F9"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6CF11CDE"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78ED62C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r>
      <w:tr w:rsidR="00E96315" w:rsidRPr="00E96315" w14:paraId="53DD701C"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0D86368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Физическая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культура</w:t>
            </w:r>
          </w:p>
          <w:p w14:paraId="70E7237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прогулке</w:t>
            </w:r>
          </w:p>
        </w:tc>
        <w:tc>
          <w:tcPr>
            <w:tcW w:w="1516" w:type="dxa"/>
            <w:tcBorders>
              <w:top w:val="single" w:sz="4" w:space="0" w:color="000000"/>
              <w:left w:val="single" w:sz="4" w:space="0" w:color="auto"/>
              <w:bottom w:val="single" w:sz="4" w:space="0" w:color="000000"/>
            </w:tcBorders>
            <w:shd w:val="clear" w:color="auto" w:fill="auto"/>
          </w:tcPr>
          <w:p w14:paraId="6E49B765"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tc>
        <w:tc>
          <w:tcPr>
            <w:tcW w:w="1516" w:type="dxa"/>
            <w:tcBorders>
              <w:top w:val="single" w:sz="4" w:space="0" w:color="000000"/>
              <w:left w:val="single" w:sz="4" w:space="0" w:color="000000"/>
              <w:bottom w:val="single" w:sz="4" w:space="0" w:color="000000"/>
            </w:tcBorders>
            <w:shd w:val="clear" w:color="auto" w:fill="auto"/>
          </w:tcPr>
          <w:p w14:paraId="1D0D8C10"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tc>
        <w:tc>
          <w:tcPr>
            <w:tcW w:w="1516" w:type="dxa"/>
            <w:tcBorders>
              <w:top w:val="single" w:sz="4" w:space="0" w:color="000000"/>
              <w:left w:val="single" w:sz="4" w:space="0" w:color="000000"/>
              <w:bottom w:val="single" w:sz="4" w:space="0" w:color="000000"/>
            </w:tcBorders>
            <w:shd w:val="clear" w:color="auto" w:fill="auto"/>
          </w:tcPr>
          <w:p w14:paraId="2BC30AB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tc>
        <w:tc>
          <w:tcPr>
            <w:tcW w:w="1516" w:type="dxa"/>
            <w:tcBorders>
              <w:top w:val="single" w:sz="4" w:space="0" w:color="000000"/>
              <w:left w:val="single" w:sz="4" w:space="0" w:color="000000"/>
              <w:bottom w:val="single" w:sz="4" w:space="0" w:color="000000"/>
            </w:tcBorders>
            <w:shd w:val="clear" w:color="auto" w:fill="auto"/>
          </w:tcPr>
          <w:p w14:paraId="747F049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47DF12B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tc>
      </w:tr>
      <w:tr w:rsidR="00E96315" w:rsidRPr="00E96315" w14:paraId="0D0D7030"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7122D18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Познавательное</w:t>
            </w:r>
          </w:p>
          <w:p w14:paraId="5FCC8BA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развитие</w:t>
            </w:r>
          </w:p>
        </w:tc>
        <w:tc>
          <w:tcPr>
            <w:tcW w:w="1516" w:type="dxa"/>
            <w:tcBorders>
              <w:top w:val="single" w:sz="4" w:space="0" w:color="000000"/>
              <w:left w:val="single" w:sz="4" w:space="0" w:color="auto"/>
              <w:bottom w:val="single" w:sz="4" w:space="0" w:color="000000"/>
            </w:tcBorders>
            <w:shd w:val="clear" w:color="auto" w:fill="auto"/>
          </w:tcPr>
          <w:p w14:paraId="451618ED"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7BC709B8"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1DCCDEF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57918A3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056FF81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338E106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6C173AA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5231AAE0"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5675329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69235F57"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r>
      <w:tr w:rsidR="00E96315" w:rsidRPr="00E96315" w14:paraId="0CF97537"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5795A44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Развитие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речи, ЧХЛ</w:t>
            </w:r>
          </w:p>
        </w:tc>
        <w:tc>
          <w:tcPr>
            <w:tcW w:w="1516" w:type="dxa"/>
            <w:tcBorders>
              <w:top w:val="single" w:sz="4" w:space="0" w:color="000000"/>
              <w:left w:val="single" w:sz="4" w:space="0" w:color="auto"/>
              <w:bottom w:val="single" w:sz="4" w:space="0" w:color="000000"/>
            </w:tcBorders>
            <w:shd w:val="clear" w:color="auto" w:fill="auto"/>
          </w:tcPr>
          <w:p w14:paraId="22CBEC2C" w14:textId="77777777" w:rsidR="00E51CDF" w:rsidRPr="00E96315" w:rsidRDefault="004A186F" w:rsidP="00B1418A">
            <w:pPr>
              <w:pStyle w:val="af0"/>
              <w:rPr>
                <w:rFonts w:ascii="Times New Roman" w:hAnsi="Times New Roman" w:cs="Times New Roman"/>
                <w:sz w:val="24"/>
                <w:szCs w:val="24"/>
              </w:rPr>
            </w:pPr>
            <w:r w:rsidRPr="00E96315">
              <w:rPr>
                <w:rFonts w:ascii="Times New Roman" w:hAnsi="Times New Roman" w:cs="Times New Roman"/>
                <w:sz w:val="24"/>
                <w:szCs w:val="24"/>
              </w:rPr>
              <w:t>2</w:t>
            </w:r>
            <w:r w:rsidR="00E51CDF" w:rsidRPr="00E96315">
              <w:rPr>
                <w:rFonts w:ascii="Times New Roman" w:eastAsia="Times New Roman" w:hAnsi="Times New Roman" w:cs="Times New Roman"/>
                <w:sz w:val="24"/>
                <w:szCs w:val="24"/>
              </w:rPr>
              <w:t xml:space="preserve"> </w:t>
            </w:r>
            <w:r w:rsidR="00E51CDF" w:rsidRPr="00E96315">
              <w:rPr>
                <w:rFonts w:ascii="Times New Roman" w:hAnsi="Times New Roman" w:cs="Times New Roman"/>
                <w:sz w:val="24"/>
                <w:szCs w:val="24"/>
              </w:rPr>
              <w:t>раз</w:t>
            </w:r>
            <w:r w:rsidRPr="00E96315">
              <w:rPr>
                <w:rFonts w:ascii="Times New Roman" w:hAnsi="Times New Roman" w:cs="Times New Roman"/>
                <w:sz w:val="24"/>
                <w:szCs w:val="24"/>
              </w:rPr>
              <w:t>а</w:t>
            </w:r>
          </w:p>
          <w:p w14:paraId="04300631"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416A2DBD"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21697E62"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67223D7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279C92C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3CB713D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5680E02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2923B86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5A65C312"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r>
      <w:tr w:rsidR="00E96315" w:rsidRPr="00E96315" w14:paraId="5FA6F6D5"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59127321"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Рисование</w:t>
            </w:r>
            <w:r w:rsidRPr="00E96315">
              <w:rPr>
                <w:rFonts w:ascii="Times New Roman" w:eastAsia="Times New Roman" w:hAnsi="Times New Roman" w:cs="Times New Roman"/>
                <w:sz w:val="24"/>
                <w:szCs w:val="24"/>
              </w:rPr>
              <w:t xml:space="preserve"> </w:t>
            </w:r>
          </w:p>
          <w:p w14:paraId="33D7A303" w14:textId="77777777" w:rsidR="00E51CDF" w:rsidRPr="00E96315" w:rsidRDefault="00E51CDF" w:rsidP="00E51CDF">
            <w:pPr>
              <w:pStyle w:val="af0"/>
              <w:rPr>
                <w:rFonts w:ascii="Times New Roman" w:hAnsi="Times New Roman" w:cs="Times New Roman"/>
                <w:sz w:val="24"/>
                <w:szCs w:val="24"/>
              </w:rPr>
            </w:pPr>
          </w:p>
        </w:tc>
        <w:tc>
          <w:tcPr>
            <w:tcW w:w="1516" w:type="dxa"/>
            <w:tcBorders>
              <w:top w:val="single" w:sz="4" w:space="0" w:color="000000"/>
              <w:left w:val="single" w:sz="4" w:space="0" w:color="auto"/>
              <w:bottom w:val="single" w:sz="4" w:space="0" w:color="000000"/>
            </w:tcBorders>
            <w:shd w:val="clear" w:color="auto" w:fill="auto"/>
          </w:tcPr>
          <w:p w14:paraId="729584C0"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6D12B1B5"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0138659E"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6B9F116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506C50D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666585F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5FD05FD7"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57F9AD8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2082AF2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раза</w:t>
            </w:r>
          </w:p>
          <w:p w14:paraId="5086D50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r>
      <w:tr w:rsidR="00E96315" w:rsidRPr="00E96315" w14:paraId="5442FEC5"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2358374D"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Лепка</w:t>
            </w:r>
            <w:r w:rsidRPr="00E96315">
              <w:rPr>
                <w:rFonts w:ascii="Times New Roman" w:eastAsia="Times New Roman" w:hAnsi="Times New Roman" w:cs="Times New Roman"/>
                <w:sz w:val="24"/>
                <w:szCs w:val="24"/>
              </w:rPr>
              <w:t xml:space="preserve"> </w:t>
            </w:r>
          </w:p>
        </w:tc>
        <w:tc>
          <w:tcPr>
            <w:tcW w:w="1516" w:type="dxa"/>
            <w:tcBorders>
              <w:top w:val="single" w:sz="4" w:space="0" w:color="000000"/>
              <w:left w:val="single" w:sz="4" w:space="0" w:color="auto"/>
              <w:bottom w:val="single" w:sz="4" w:space="0" w:color="000000"/>
            </w:tcBorders>
            <w:shd w:val="clear" w:color="auto" w:fill="auto"/>
          </w:tcPr>
          <w:p w14:paraId="0A4E4A5C"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7887668A" w14:textId="77777777" w:rsidR="00E51CDF" w:rsidRPr="00E96315" w:rsidRDefault="00E51CDF" w:rsidP="00E51CDF">
            <w:pPr>
              <w:pStyle w:val="af0"/>
              <w:rPr>
                <w:rFonts w:ascii="Times New Roman" w:hAnsi="Times New Roman" w:cs="Times New Roman"/>
                <w:sz w:val="24"/>
                <w:szCs w:val="24"/>
              </w:rPr>
            </w:pPr>
            <w:proofErr w:type="gramStart"/>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roofErr w:type="gramEnd"/>
          </w:p>
        </w:tc>
        <w:tc>
          <w:tcPr>
            <w:tcW w:w="1516" w:type="dxa"/>
            <w:tcBorders>
              <w:top w:val="single" w:sz="4" w:space="0" w:color="000000"/>
              <w:left w:val="single" w:sz="4" w:space="0" w:color="000000"/>
              <w:bottom w:val="single" w:sz="4" w:space="0" w:color="000000"/>
            </w:tcBorders>
            <w:shd w:val="clear" w:color="auto" w:fill="auto"/>
          </w:tcPr>
          <w:p w14:paraId="7D75A20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24D60E4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c>
          <w:tcPr>
            <w:tcW w:w="1516" w:type="dxa"/>
            <w:tcBorders>
              <w:top w:val="single" w:sz="4" w:space="0" w:color="000000"/>
              <w:left w:val="single" w:sz="4" w:space="0" w:color="000000"/>
              <w:bottom w:val="single" w:sz="4" w:space="0" w:color="000000"/>
            </w:tcBorders>
            <w:shd w:val="clear" w:color="auto" w:fill="auto"/>
          </w:tcPr>
          <w:p w14:paraId="42EFBAD9"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01E001F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c>
          <w:tcPr>
            <w:tcW w:w="1516" w:type="dxa"/>
            <w:tcBorders>
              <w:top w:val="single" w:sz="4" w:space="0" w:color="000000"/>
              <w:left w:val="single" w:sz="4" w:space="0" w:color="000000"/>
              <w:bottom w:val="single" w:sz="4" w:space="0" w:color="000000"/>
            </w:tcBorders>
            <w:shd w:val="clear" w:color="auto" w:fill="auto"/>
          </w:tcPr>
          <w:p w14:paraId="09B8CA49"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11350CA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3B33C4C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w:t>
            </w:r>
          </w:p>
          <w:p w14:paraId="4C1171AE"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r>
      <w:tr w:rsidR="00E96315" w:rsidRPr="00E96315" w14:paraId="5DCCF5C1"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2934AE40"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Аппликация</w:t>
            </w:r>
            <w:r w:rsidRPr="00E96315">
              <w:rPr>
                <w:rFonts w:ascii="Times New Roman" w:eastAsia="Times New Roman" w:hAnsi="Times New Roman" w:cs="Times New Roman"/>
                <w:sz w:val="24"/>
                <w:szCs w:val="24"/>
              </w:rPr>
              <w:t xml:space="preserve"> </w:t>
            </w:r>
          </w:p>
          <w:p w14:paraId="650D8931" w14:textId="77777777" w:rsidR="00E51CDF" w:rsidRPr="00E96315" w:rsidRDefault="00E51CDF" w:rsidP="00E51CDF">
            <w:pPr>
              <w:pStyle w:val="af0"/>
              <w:rPr>
                <w:rFonts w:ascii="Times New Roman" w:hAnsi="Times New Roman" w:cs="Times New Roman"/>
                <w:sz w:val="24"/>
                <w:szCs w:val="24"/>
              </w:rPr>
            </w:pPr>
          </w:p>
        </w:tc>
        <w:tc>
          <w:tcPr>
            <w:tcW w:w="1516" w:type="dxa"/>
            <w:tcBorders>
              <w:top w:val="single" w:sz="4" w:space="0" w:color="000000"/>
              <w:left w:val="single" w:sz="4" w:space="0" w:color="auto"/>
              <w:bottom w:val="single" w:sz="4" w:space="0" w:color="000000"/>
            </w:tcBorders>
            <w:shd w:val="clear" w:color="auto" w:fill="auto"/>
          </w:tcPr>
          <w:p w14:paraId="535502A1" w14:textId="77777777" w:rsidR="00E51CDF" w:rsidRPr="00E96315" w:rsidRDefault="00E51CDF" w:rsidP="00B1418A">
            <w:pPr>
              <w:pStyle w:val="af0"/>
              <w:rPr>
                <w:rFonts w:ascii="Times New Roman" w:hAnsi="Times New Roman" w:cs="Times New Roman"/>
                <w:sz w:val="24"/>
                <w:szCs w:val="24"/>
              </w:rPr>
            </w:pPr>
          </w:p>
        </w:tc>
        <w:tc>
          <w:tcPr>
            <w:tcW w:w="1516" w:type="dxa"/>
            <w:tcBorders>
              <w:top w:val="single" w:sz="4" w:space="0" w:color="000000"/>
              <w:left w:val="single" w:sz="4" w:space="0" w:color="000000"/>
              <w:bottom w:val="single" w:sz="4" w:space="0" w:color="000000"/>
            </w:tcBorders>
            <w:shd w:val="clear" w:color="auto" w:fill="auto"/>
          </w:tcPr>
          <w:p w14:paraId="7F52AE8E"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c>
          <w:tcPr>
            <w:tcW w:w="1516" w:type="dxa"/>
            <w:tcBorders>
              <w:top w:val="single" w:sz="4" w:space="0" w:color="000000"/>
              <w:left w:val="single" w:sz="4" w:space="0" w:color="000000"/>
              <w:bottom w:val="single" w:sz="4" w:space="0" w:color="000000"/>
            </w:tcBorders>
            <w:shd w:val="clear" w:color="auto" w:fill="auto"/>
          </w:tcPr>
          <w:p w14:paraId="21FF762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c>
          <w:tcPr>
            <w:tcW w:w="1516" w:type="dxa"/>
            <w:tcBorders>
              <w:top w:val="single" w:sz="4" w:space="0" w:color="000000"/>
              <w:left w:val="single" w:sz="4" w:space="0" w:color="000000"/>
              <w:bottom w:val="single" w:sz="4" w:space="0" w:color="000000"/>
            </w:tcBorders>
            <w:shd w:val="clear" w:color="auto" w:fill="auto"/>
          </w:tcPr>
          <w:p w14:paraId="60644D52"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02F7218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p>
        </w:tc>
      </w:tr>
      <w:tr w:rsidR="00E96315" w:rsidRPr="00E96315" w14:paraId="21C418FB"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1AFCC72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Музыка</w:t>
            </w:r>
          </w:p>
          <w:p w14:paraId="6E7206ED" w14:textId="77777777" w:rsidR="00E51CDF" w:rsidRPr="00E96315" w:rsidRDefault="00E51CDF" w:rsidP="00E51CDF">
            <w:pPr>
              <w:pStyle w:val="af0"/>
              <w:rPr>
                <w:rFonts w:ascii="Times New Roman" w:hAnsi="Times New Roman" w:cs="Times New Roman"/>
                <w:sz w:val="24"/>
                <w:szCs w:val="24"/>
              </w:rPr>
            </w:pPr>
          </w:p>
        </w:tc>
        <w:tc>
          <w:tcPr>
            <w:tcW w:w="1516" w:type="dxa"/>
            <w:tcBorders>
              <w:top w:val="single" w:sz="4" w:space="0" w:color="000000"/>
              <w:left w:val="single" w:sz="4" w:space="0" w:color="auto"/>
              <w:bottom w:val="single" w:sz="4" w:space="0" w:color="000000"/>
            </w:tcBorders>
            <w:shd w:val="clear" w:color="auto" w:fill="auto"/>
          </w:tcPr>
          <w:p w14:paraId="27809C6C"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0BFDAB7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1DA87C2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63AECDC9"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4419830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r>
      <w:tr w:rsidR="00E96315" w:rsidRPr="00E96315" w14:paraId="03D75735" w14:textId="77777777" w:rsidTr="00E51CDF">
        <w:tc>
          <w:tcPr>
            <w:tcW w:w="2043" w:type="dxa"/>
            <w:tcBorders>
              <w:top w:val="single" w:sz="4" w:space="0" w:color="000000"/>
              <w:left w:val="single" w:sz="4" w:space="0" w:color="000000"/>
              <w:bottom w:val="single" w:sz="4" w:space="0" w:color="000000"/>
              <w:right w:val="single" w:sz="4" w:space="0" w:color="auto"/>
            </w:tcBorders>
            <w:shd w:val="clear" w:color="auto" w:fill="auto"/>
          </w:tcPr>
          <w:p w14:paraId="7AFF179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ИТОГО</w:t>
            </w:r>
          </w:p>
        </w:tc>
        <w:tc>
          <w:tcPr>
            <w:tcW w:w="1516" w:type="dxa"/>
            <w:tcBorders>
              <w:top w:val="single" w:sz="4" w:space="0" w:color="000000"/>
              <w:left w:val="single" w:sz="4" w:space="0" w:color="auto"/>
              <w:bottom w:val="single" w:sz="4" w:space="0" w:color="000000"/>
            </w:tcBorders>
            <w:shd w:val="clear" w:color="auto" w:fill="auto"/>
          </w:tcPr>
          <w:p w14:paraId="27381355" w14:textId="77777777" w:rsidR="00E51CDF" w:rsidRPr="00E96315" w:rsidRDefault="004A186F" w:rsidP="00B1418A">
            <w:pPr>
              <w:pStyle w:val="af0"/>
              <w:rPr>
                <w:rFonts w:ascii="Times New Roman" w:hAnsi="Times New Roman" w:cs="Times New Roman"/>
                <w:sz w:val="24"/>
                <w:szCs w:val="24"/>
              </w:rPr>
            </w:pPr>
            <w:r w:rsidRPr="00E96315">
              <w:rPr>
                <w:rFonts w:ascii="Times New Roman" w:hAnsi="Times New Roman" w:cs="Times New Roman"/>
                <w:sz w:val="24"/>
                <w:szCs w:val="24"/>
              </w:rPr>
              <w:t>10</w:t>
            </w:r>
            <w:r w:rsidR="00E51CDF" w:rsidRPr="00E96315">
              <w:rPr>
                <w:rFonts w:ascii="Times New Roman" w:eastAsia="Times New Roman" w:hAnsi="Times New Roman" w:cs="Times New Roman"/>
                <w:sz w:val="24"/>
                <w:szCs w:val="24"/>
              </w:rPr>
              <w:t xml:space="preserve"> </w:t>
            </w:r>
            <w:r w:rsidR="00E51CDF" w:rsidRPr="00E96315">
              <w:rPr>
                <w:rFonts w:ascii="Times New Roman" w:hAnsi="Times New Roman" w:cs="Times New Roman"/>
                <w:sz w:val="24"/>
                <w:szCs w:val="24"/>
              </w:rPr>
              <w:t>занятий</w:t>
            </w:r>
          </w:p>
          <w:p w14:paraId="2D4A6EE2"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1B8CA720"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10</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p>
          <w:p w14:paraId="7DF433FD"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1C7B680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10</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p>
          <w:p w14:paraId="4553670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6" w:type="dxa"/>
            <w:tcBorders>
              <w:top w:val="single" w:sz="4" w:space="0" w:color="000000"/>
              <w:left w:val="single" w:sz="4" w:space="0" w:color="000000"/>
              <w:bottom w:val="single" w:sz="4" w:space="0" w:color="000000"/>
            </w:tcBorders>
            <w:shd w:val="clear" w:color="auto" w:fill="auto"/>
          </w:tcPr>
          <w:p w14:paraId="2BA3789E"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p>
          <w:p w14:paraId="3957046A"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5A51272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14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занятий</w:t>
            </w:r>
          </w:p>
          <w:p w14:paraId="765707E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неделю</w:t>
            </w:r>
          </w:p>
        </w:tc>
      </w:tr>
      <w:tr w:rsidR="00E96315" w:rsidRPr="00E96315" w14:paraId="676EDBB6" w14:textId="77777777" w:rsidTr="00E51CDF">
        <w:tc>
          <w:tcPr>
            <w:tcW w:w="9624" w:type="dxa"/>
            <w:gridSpan w:val="6"/>
            <w:tcBorders>
              <w:top w:val="single" w:sz="4" w:space="0" w:color="000000"/>
              <w:left w:val="single" w:sz="4" w:space="0" w:color="000000"/>
              <w:bottom w:val="single" w:sz="4" w:space="0" w:color="000000"/>
              <w:right w:val="single" w:sz="4" w:space="0" w:color="000000"/>
            </w:tcBorders>
            <w:shd w:val="clear" w:color="auto" w:fill="auto"/>
          </w:tcPr>
          <w:p w14:paraId="77392C8C" w14:textId="77777777" w:rsidR="00E51CDF" w:rsidRPr="00E96315" w:rsidRDefault="00E51CDF" w:rsidP="00E51CDF">
            <w:pPr>
              <w:pStyle w:val="af0"/>
              <w:rPr>
                <w:rFonts w:ascii="Times New Roman" w:hAnsi="Times New Roman" w:cs="Times New Roman"/>
                <w:b/>
                <w:sz w:val="24"/>
                <w:szCs w:val="24"/>
              </w:rPr>
            </w:pPr>
            <w:r w:rsidRPr="00E96315">
              <w:rPr>
                <w:rFonts w:ascii="Times New Roman" w:hAnsi="Times New Roman" w:cs="Times New Roman"/>
                <w:b/>
                <w:sz w:val="24"/>
                <w:szCs w:val="24"/>
              </w:rPr>
              <w:t>Образовательная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деятельность</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в</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ходе</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режимных</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моментов</w:t>
            </w:r>
          </w:p>
        </w:tc>
      </w:tr>
      <w:tr w:rsidR="00E96315" w:rsidRPr="00E96315" w14:paraId="498B1ADE" w14:textId="77777777" w:rsidTr="00E51CDF">
        <w:trPr>
          <w:trHeight w:val="550"/>
        </w:trPr>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22EFC1D7"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Утренняя</w:t>
            </w:r>
            <w:r w:rsidRPr="00E96315">
              <w:rPr>
                <w:rFonts w:ascii="Times New Roman" w:eastAsia="Times New Roman" w:hAnsi="Times New Roman" w:cs="Times New Roman"/>
                <w:sz w:val="24"/>
                <w:szCs w:val="24"/>
              </w:rPr>
              <w:t xml:space="preserve"> </w:t>
            </w:r>
          </w:p>
          <w:p w14:paraId="62EC1E15"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гимнастика</w:t>
            </w:r>
            <w:r w:rsidRPr="00E96315">
              <w:rPr>
                <w:rFonts w:ascii="Times New Roman" w:eastAsia="Times New Roman" w:hAnsi="Times New Roman" w:cs="Times New Roman"/>
                <w:sz w:val="24"/>
                <w:szCs w:val="24"/>
              </w:rPr>
              <w:t xml:space="preserve"> </w:t>
            </w:r>
          </w:p>
        </w:tc>
        <w:tc>
          <w:tcPr>
            <w:tcW w:w="1504" w:type="dxa"/>
            <w:tcBorders>
              <w:top w:val="single" w:sz="4" w:space="0" w:color="000000"/>
              <w:left w:val="single" w:sz="4" w:space="0" w:color="auto"/>
              <w:bottom w:val="single" w:sz="4" w:space="0" w:color="000000"/>
            </w:tcBorders>
            <w:shd w:val="clear" w:color="auto" w:fill="auto"/>
          </w:tcPr>
          <w:p w14:paraId="174B08B0"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3499017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6CDAB8B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1DECB63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1D18553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6B7A3BE3"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78928D56"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Комплексы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закаливающих</w:t>
            </w:r>
            <w:r w:rsidRPr="00E96315">
              <w:rPr>
                <w:rFonts w:ascii="Times New Roman" w:eastAsia="Times New Roman" w:hAnsi="Times New Roman" w:cs="Times New Roman"/>
                <w:sz w:val="24"/>
                <w:szCs w:val="24"/>
              </w:rPr>
              <w:t xml:space="preserve"> </w:t>
            </w:r>
          </w:p>
          <w:p w14:paraId="2945228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процедур</w:t>
            </w:r>
          </w:p>
        </w:tc>
        <w:tc>
          <w:tcPr>
            <w:tcW w:w="1504" w:type="dxa"/>
            <w:tcBorders>
              <w:top w:val="single" w:sz="4" w:space="0" w:color="000000"/>
              <w:left w:val="single" w:sz="4" w:space="0" w:color="auto"/>
              <w:bottom w:val="single" w:sz="4" w:space="0" w:color="000000"/>
            </w:tcBorders>
            <w:shd w:val="clear" w:color="auto" w:fill="auto"/>
          </w:tcPr>
          <w:p w14:paraId="5C49E89C"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1A6D8D87"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77DB3A3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30568AA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03122DF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30C8E734"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4B58678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Гигиенические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процедуры</w:t>
            </w:r>
          </w:p>
        </w:tc>
        <w:tc>
          <w:tcPr>
            <w:tcW w:w="1504" w:type="dxa"/>
            <w:tcBorders>
              <w:top w:val="single" w:sz="4" w:space="0" w:color="000000"/>
              <w:left w:val="single" w:sz="4" w:space="0" w:color="auto"/>
              <w:bottom w:val="single" w:sz="4" w:space="0" w:color="000000"/>
            </w:tcBorders>
            <w:shd w:val="clear" w:color="auto" w:fill="auto"/>
          </w:tcPr>
          <w:p w14:paraId="1988A4C0"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2A25132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6B5C518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4FB06EC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3E968DC0"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3DFD4556"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265A7150"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Ситуативные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беседы</w:t>
            </w:r>
          </w:p>
          <w:p w14:paraId="76B9BF1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при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моментов</w:t>
            </w:r>
          </w:p>
        </w:tc>
        <w:tc>
          <w:tcPr>
            <w:tcW w:w="1504" w:type="dxa"/>
            <w:tcBorders>
              <w:top w:val="single" w:sz="4" w:space="0" w:color="000000"/>
              <w:left w:val="single" w:sz="4" w:space="0" w:color="auto"/>
              <w:bottom w:val="single" w:sz="4" w:space="0" w:color="000000"/>
            </w:tcBorders>
            <w:shd w:val="clear" w:color="auto" w:fill="auto"/>
          </w:tcPr>
          <w:p w14:paraId="4EE58617"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5655F00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39E5336D"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28F2A70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7FFD92F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2D9A7C6F"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3859C218"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Чтение</w:t>
            </w:r>
            <w:r w:rsidRPr="00E96315">
              <w:rPr>
                <w:rFonts w:ascii="Times New Roman" w:eastAsia="Times New Roman" w:hAnsi="Times New Roman" w:cs="Times New Roman"/>
                <w:sz w:val="24"/>
                <w:szCs w:val="24"/>
              </w:rPr>
              <w:t xml:space="preserve"> </w:t>
            </w:r>
          </w:p>
          <w:p w14:paraId="6677E1FE"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литературы</w:t>
            </w:r>
          </w:p>
        </w:tc>
        <w:tc>
          <w:tcPr>
            <w:tcW w:w="1504" w:type="dxa"/>
            <w:tcBorders>
              <w:top w:val="single" w:sz="4" w:space="0" w:color="000000"/>
              <w:left w:val="single" w:sz="4" w:space="0" w:color="auto"/>
              <w:bottom w:val="single" w:sz="4" w:space="0" w:color="000000"/>
            </w:tcBorders>
            <w:shd w:val="clear" w:color="auto" w:fill="auto"/>
          </w:tcPr>
          <w:p w14:paraId="2025ADDC"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608B8991"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642965CD"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2333596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03FA1F96"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493A6789"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1AA477F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Дежурство</w:t>
            </w:r>
          </w:p>
          <w:p w14:paraId="329BA0DD"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eastAsia="Times New Roman" w:hAnsi="Times New Roman" w:cs="Times New Roman"/>
                <w:sz w:val="24"/>
                <w:szCs w:val="24"/>
              </w:rPr>
              <w:t xml:space="preserve"> (поручения)</w:t>
            </w:r>
          </w:p>
        </w:tc>
        <w:tc>
          <w:tcPr>
            <w:tcW w:w="1504" w:type="dxa"/>
            <w:tcBorders>
              <w:top w:val="single" w:sz="4" w:space="0" w:color="000000"/>
              <w:left w:val="single" w:sz="4" w:space="0" w:color="auto"/>
              <w:bottom w:val="single" w:sz="4" w:space="0" w:color="000000"/>
            </w:tcBorders>
            <w:shd w:val="clear" w:color="auto" w:fill="auto"/>
          </w:tcPr>
          <w:p w14:paraId="17771F78"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4FFF089F"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05FAA74A"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7BF06818"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50D652F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04418F61"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60A2D260"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Прогулки</w:t>
            </w:r>
          </w:p>
        </w:tc>
        <w:tc>
          <w:tcPr>
            <w:tcW w:w="1504" w:type="dxa"/>
            <w:tcBorders>
              <w:top w:val="single" w:sz="4" w:space="0" w:color="000000"/>
              <w:left w:val="single" w:sz="4" w:space="0" w:color="auto"/>
              <w:bottom w:val="single" w:sz="4" w:space="0" w:color="000000"/>
            </w:tcBorders>
            <w:shd w:val="clear" w:color="auto" w:fill="auto"/>
          </w:tcPr>
          <w:p w14:paraId="616DA462" w14:textId="77777777" w:rsidR="00E51CDF" w:rsidRPr="00E96315" w:rsidRDefault="00E51CDF" w:rsidP="00B1418A">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464838F0"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5BBD3A42"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0570E579"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57201139" w14:textId="77777777" w:rsidR="00E51CDF" w:rsidRPr="00E96315" w:rsidRDefault="00E51CDF" w:rsidP="00B1418A">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6B3E30F7" w14:textId="77777777" w:rsidTr="00E51CDF">
        <w:tc>
          <w:tcPr>
            <w:tcW w:w="9624" w:type="dxa"/>
            <w:gridSpan w:val="6"/>
            <w:tcBorders>
              <w:top w:val="single" w:sz="4" w:space="0" w:color="000000"/>
              <w:left w:val="single" w:sz="4" w:space="0" w:color="000000"/>
              <w:bottom w:val="single" w:sz="4" w:space="0" w:color="000000"/>
              <w:right w:val="single" w:sz="4" w:space="0" w:color="000000"/>
            </w:tcBorders>
            <w:shd w:val="clear" w:color="auto" w:fill="auto"/>
          </w:tcPr>
          <w:p w14:paraId="62261D48" w14:textId="77777777" w:rsidR="00E51CDF" w:rsidRPr="00E96315" w:rsidRDefault="00E51CDF" w:rsidP="00E51CDF">
            <w:pPr>
              <w:pStyle w:val="af0"/>
              <w:rPr>
                <w:rFonts w:ascii="Times New Roman" w:hAnsi="Times New Roman" w:cs="Times New Roman"/>
                <w:b/>
                <w:sz w:val="24"/>
                <w:szCs w:val="24"/>
              </w:rPr>
            </w:pPr>
            <w:r w:rsidRPr="00E96315">
              <w:rPr>
                <w:rFonts w:ascii="Times New Roman" w:hAnsi="Times New Roman" w:cs="Times New Roman"/>
                <w:b/>
                <w:sz w:val="24"/>
                <w:szCs w:val="24"/>
              </w:rPr>
              <w:t>Самостоятельная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деятельность</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детей</w:t>
            </w:r>
          </w:p>
        </w:tc>
      </w:tr>
      <w:tr w:rsidR="00E96315" w:rsidRPr="00E96315" w14:paraId="7F119F27"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4BE95D7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Игра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auto"/>
              <w:bottom w:val="single" w:sz="4" w:space="0" w:color="000000"/>
            </w:tcBorders>
            <w:shd w:val="clear" w:color="auto" w:fill="auto"/>
          </w:tcPr>
          <w:p w14:paraId="52B3105E"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3A87CF3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0724A455"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23C10B5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3FDC3CB4"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r w:rsidR="00E96315" w:rsidRPr="00E96315" w14:paraId="19B48AE4" w14:textId="77777777" w:rsidTr="00E51CDF">
        <w:tc>
          <w:tcPr>
            <w:tcW w:w="2103" w:type="dxa"/>
            <w:tcBorders>
              <w:top w:val="single" w:sz="4" w:space="0" w:color="000000"/>
              <w:left w:val="single" w:sz="4" w:space="0" w:color="000000"/>
              <w:bottom w:val="single" w:sz="4" w:space="0" w:color="000000"/>
              <w:right w:val="single" w:sz="4" w:space="0" w:color="auto"/>
            </w:tcBorders>
            <w:shd w:val="clear" w:color="auto" w:fill="auto"/>
          </w:tcPr>
          <w:p w14:paraId="62138C3C" w14:textId="77777777" w:rsidR="00E51CDF" w:rsidRPr="00E96315" w:rsidRDefault="00E51CDF" w:rsidP="00E51CDF">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Самостоятельная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деятельность</w:t>
            </w:r>
            <w:r w:rsidRPr="00E96315">
              <w:rPr>
                <w:rFonts w:ascii="Times New Roman" w:eastAsia="Times New Roman" w:hAnsi="Times New Roman" w:cs="Times New Roman"/>
                <w:sz w:val="24"/>
                <w:szCs w:val="24"/>
              </w:rPr>
              <w:t xml:space="preserve"> </w:t>
            </w:r>
          </w:p>
          <w:p w14:paraId="22F7B762"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центрах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(уголках)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развития</w:t>
            </w:r>
          </w:p>
        </w:tc>
        <w:tc>
          <w:tcPr>
            <w:tcW w:w="1504" w:type="dxa"/>
            <w:tcBorders>
              <w:top w:val="single" w:sz="4" w:space="0" w:color="000000"/>
              <w:left w:val="single" w:sz="4" w:space="0" w:color="auto"/>
              <w:bottom w:val="single" w:sz="4" w:space="0" w:color="000000"/>
            </w:tcBorders>
            <w:shd w:val="clear" w:color="auto" w:fill="auto"/>
          </w:tcPr>
          <w:p w14:paraId="1442FF6C" w14:textId="77777777" w:rsidR="00E51CDF" w:rsidRPr="00E96315" w:rsidRDefault="00E51CDF">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694D9D63"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619BBFEC"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4" w:type="dxa"/>
            <w:tcBorders>
              <w:top w:val="single" w:sz="4" w:space="0" w:color="000000"/>
              <w:left w:val="single" w:sz="4" w:space="0" w:color="000000"/>
              <w:bottom w:val="single" w:sz="4" w:space="0" w:color="000000"/>
            </w:tcBorders>
            <w:shd w:val="clear" w:color="auto" w:fill="auto"/>
          </w:tcPr>
          <w:p w14:paraId="2F1E9C39"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c>
          <w:tcPr>
            <w:tcW w:w="1505" w:type="dxa"/>
            <w:tcBorders>
              <w:top w:val="single" w:sz="4" w:space="0" w:color="000000"/>
              <w:left w:val="single" w:sz="4" w:space="0" w:color="000000"/>
              <w:bottom w:val="single" w:sz="4" w:space="0" w:color="000000"/>
              <w:right w:val="single" w:sz="4" w:space="0" w:color="000000"/>
            </w:tcBorders>
            <w:shd w:val="clear" w:color="auto" w:fill="auto"/>
          </w:tcPr>
          <w:p w14:paraId="445C083B" w14:textId="77777777" w:rsidR="00E51CDF" w:rsidRPr="00E96315" w:rsidRDefault="00E51CDF" w:rsidP="00E51CDF">
            <w:pPr>
              <w:pStyle w:val="af0"/>
              <w:rPr>
                <w:rFonts w:ascii="Times New Roman" w:hAnsi="Times New Roman" w:cs="Times New Roman"/>
                <w:sz w:val="24"/>
                <w:szCs w:val="24"/>
              </w:rPr>
            </w:pPr>
            <w:r w:rsidRPr="00E96315">
              <w:rPr>
                <w:rFonts w:ascii="Times New Roman" w:hAnsi="Times New Roman" w:cs="Times New Roman"/>
                <w:sz w:val="24"/>
                <w:szCs w:val="24"/>
              </w:rPr>
              <w:t>ежедневно</w:t>
            </w:r>
          </w:p>
        </w:tc>
      </w:tr>
    </w:tbl>
    <w:p w14:paraId="3E40FCEF" w14:textId="77777777" w:rsidR="00E51CDF" w:rsidRPr="00E96315" w:rsidRDefault="00E51CDF" w:rsidP="00E51CDF">
      <w:pPr>
        <w:spacing w:after="0" w:line="240" w:lineRule="auto"/>
        <w:rPr>
          <w:rFonts w:ascii="Times New Roman" w:hAnsi="Times New Roman" w:cs="Times New Roman"/>
          <w:sz w:val="24"/>
          <w:szCs w:val="24"/>
        </w:rPr>
      </w:pPr>
    </w:p>
    <w:p w14:paraId="5E3427D3" w14:textId="77777777" w:rsidR="00E51CDF" w:rsidRPr="00E96315" w:rsidRDefault="00E51CDF" w:rsidP="006531FB">
      <w:pPr>
        <w:spacing w:after="0" w:line="240" w:lineRule="auto"/>
        <w:jc w:val="center"/>
        <w:rPr>
          <w:rFonts w:ascii="Times New Roman" w:hAnsi="Times New Roman" w:cs="Times New Roman"/>
          <w:b/>
          <w:sz w:val="24"/>
          <w:szCs w:val="24"/>
        </w:rPr>
      </w:pPr>
    </w:p>
    <w:p w14:paraId="11E8C30A" w14:textId="77777777" w:rsidR="00DC37A2" w:rsidRPr="00E96315" w:rsidRDefault="00DC37A2" w:rsidP="00DC37A2">
      <w:pPr>
        <w:pStyle w:val="af0"/>
        <w:jc w:val="center"/>
        <w:rPr>
          <w:rFonts w:ascii="Times New Roman" w:hAnsi="Times New Roman" w:cs="Times New Roman"/>
          <w:b/>
          <w:sz w:val="24"/>
          <w:szCs w:val="24"/>
        </w:rPr>
      </w:pPr>
      <w:r w:rsidRPr="00E96315">
        <w:rPr>
          <w:rFonts w:ascii="Times New Roman" w:hAnsi="Times New Roman" w:cs="Times New Roman"/>
          <w:b/>
          <w:sz w:val="24"/>
          <w:szCs w:val="24"/>
        </w:rPr>
        <w:t>3.5. Комплексно-тематическое</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планирование</w:t>
      </w:r>
    </w:p>
    <w:p w14:paraId="298F1400" w14:textId="77777777" w:rsidR="00DC37A2" w:rsidRPr="00E96315" w:rsidRDefault="00DC37A2" w:rsidP="00DC37A2">
      <w:pPr>
        <w:pStyle w:val="af0"/>
        <w:rPr>
          <w:rFonts w:ascii="Times New Roman" w:hAnsi="Times New Roman" w:cs="Times New Roman"/>
          <w:b/>
          <w:sz w:val="24"/>
          <w:szCs w:val="24"/>
        </w:rPr>
      </w:pPr>
    </w:p>
    <w:p w14:paraId="70FF14C5" w14:textId="77777777" w:rsidR="00DC37A2" w:rsidRPr="00E96315" w:rsidRDefault="00DC37A2" w:rsidP="002E7041">
      <w:pPr>
        <w:pStyle w:val="af0"/>
        <w:ind w:firstLine="708"/>
        <w:rPr>
          <w:rFonts w:ascii="Times New Roman" w:hAnsi="Times New Roman" w:cs="Times New Roman"/>
          <w:sz w:val="24"/>
          <w:szCs w:val="24"/>
        </w:rPr>
      </w:pPr>
      <w:r w:rsidRPr="00E96315">
        <w:rPr>
          <w:rFonts w:ascii="Times New Roman" w:hAnsi="Times New Roman" w:cs="Times New Roman"/>
          <w:sz w:val="24"/>
          <w:szCs w:val="24"/>
        </w:rPr>
        <w:t>Тематический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принцип</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построения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процесса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позволяет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легко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вводить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региональные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этнокультурные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компоненты,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специфику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дошкольного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учреждения.</w:t>
      </w:r>
    </w:p>
    <w:p w14:paraId="04CCC26E" w14:textId="77777777" w:rsidR="00DC37A2" w:rsidRPr="00E96315" w:rsidRDefault="00DC37A2" w:rsidP="002E7041">
      <w:pPr>
        <w:pStyle w:val="af0"/>
        <w:ind w:firstLine="708"/>
        <w:rPr>
          <w:rFonts w:ascii="Times New Roman" w:hAnsi="Times New Roman" w:cs="Times New Roman"/>
          <w:sz w:val="24"/>
          <w:szCs w:val="24"/>
        </w:rPr>
      </w:pPr>
      <w:r w:rsidRPr="00E96315">
        <w:rPr>
          <w:rFonts w:ascii="Times New Roman" w:hAnsi="Times New Roman" w:cs="Times New Roman"/>
          <w:sz w:val="24"/>
          <w:szCs w:val="24"/>
        </w:rPr>
        <w:t>Предлагаемое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Программе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комплексно-тематическое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планирование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следует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рассматривать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примерное.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Дошкольное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учреждение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регионального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компонента,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учета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дошкольного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учреждения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вправе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усмотрению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частично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полностью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менять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названия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w:t>
      </w:r>
    </w:p>
    <w:p w14:paraId="3E4BA8FD" w14:textId="77777777" w:rsidR="00DC37A2" w:rsidRPr="00E96315" w:rsidRDefault="00DC37A2" w:rsidP="002E7041">
      <w:pPr>
        <w:pStyle w:val="af0"/>
        <w:ind w:firstLine="708"/>
        <w:rPr>
          <w:rFonts w:ascii="Times New Roman" w:hAnsi="Times New Roman" w:cs="Times New Roman"/>
          <w:sz w:val="24"/>
          <w:szCs w:val="24"/>
        </w:rPr>
      </w:pPr>
      <w:r w:rsidRPr="00E96315">
        <w:rPr>
          <w:rFonts w:ascii="Times New Roman" w:hAnsi="Times New Roman" w:cs="Times New Roman"/>
          <w:sz w:val="24"/>
          <w:szCs w:val="24"/>
        </w:rPr>
        <w:t>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следует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уделять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менее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Оптимальный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должна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отражена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подборе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материалов,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находящихся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группе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центрах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(уголках)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развития.</w:t>
      </w:r>
    </w:p>
    <w:p w14:paraId="779EC022" w14:textId="77777777" w:rsidR="00DC37A2" w:rsidRPr="00E96315" w:rsidRDefault="00DC37A2" w:rsidP="002E7041">
      <w:pPr>
        <w:pStyle w:val="af0"/>
        <w:ind w:firstLine="708"/>
        <w:rPr>
          <w:rFonts w:ascii="Times New Roman" w:hAnsi="Times New Roman" w:cs="Times New Roman"/>
          <w:sz w:val="24"/>
          <w:szCs w:val="24"/>
        </w:rPr>
      </w:pPr>
      <w:r w:rsidRPr="00E96315">
        <w:rPr>
          <w:rFonts w:ascii="Times New Roman" w:hAnsi="Times New Roman" w:cs="Times New Roman"/>
          <w:sz w:val="24"/>
          <w:szCs w:val="24"/>
        </w:rPr>
        <w:t>Выделение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означает,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абсолютно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должна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посвящена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этой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периода</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интегрировать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избежать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неоправданного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дробления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областям.</w:t>
      </w:r>
    </w:p>
    <w:p w14:paraId="5EA0EBC9" w14:textId="77777777" w:rsidR="003B44F7" w:rsidRPr="00E96315" w:rsidRDefault="003B44F7" w:rsidP="00DC37A2">
      <w:pPr>
        <w:pStyle w:val="af0"/>
        <w:rPr>
          <w:rFonts w:ascii="Times New Roman" w:hAnsi="Times New Roman" w:cs="Times New Roman"/>
          <w:sz w:val="24"/>
          <w:szCs w:val="24"/>
        </w:rPr>
      </w:pPr>
    </w:p>
    <w:p w14:paraId="5E82705C" w14:textId="77777777" w:rsidR="00DC37A2" w:rsidRPr="00E96315" w:rsidRDefault="00DC37A2" w:rsidP="00DC37A2">
      <w:pPr>
        <w:pStyle w:val="af0"/>
        <w:rPr>
          <w:rFonts w:ascii="Times New Roman" w:hAnsi="Times New Roman" w:cs="Times New Roman"/>
          <w:b/>
          <w:sz w:val="24"/>
          <w:szCs w:val="24"/>
        </w:rPr>
      </w:pPr>
      <w:r w:rsidRPr="00E96315">
        <w:rPr>
          <w:rFonts w:ascii="Times New Roman" w:hAnsi="Times New Roman" w:cs="Times New Roman"/>
          <w:b/>
          <w:sz w:val="24"/>
          <w:szCs w:val="24"/>
        </w:rPr>
        <w:t>Вторая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младшая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группа</w:t>
      </w:r>
    </w:p>
    <w:p w14:paraId="4D1D5A4E" w14:textId="77777777" w:rsidR="00DC37A2" w:rsidRPr="00E96315" w:rsidRDefault="00DC37A2" w:rsidP="00DC37A2">
      <w:pPr>
        <w:pStyle w:val="af0"/>
        <w:rPr>
          <w:rFonts w:ascii="Times New Roman" w:hAnsi="Times New Roman" w:cs="Times New Roman"/>
          <w:b/>
          <w:sz w:val="24"/>
          <w:szCs w:val="24"/>
        </w:rPr>
      </w:pPr>
      <w:r w:rsidRPr="00E96315">
        <w:rPr>
          <w:rFonts w:ascii="Times New Roman" w:hAnsi="Times New Roman" w:cs="Times New Roman"/>
          <w:b/>
          <w:sz w:val="24"/>
          <w:szCs w:val="24"/>
        </w:rPr>
        <w:t>(от</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3</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до</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4</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лет)</w:t>
      </w:r>
    </w:p>
    <w:p w14:paraId="7A1E36DA" w14:textId="77777777" w:rsidR="00DC37A2" w:rsidRPr="00E96315" w:rsidRDefault="00DC37A2" w:rsidP="00DC37A2">
      <w:pPr>
        <w:pStyle w:val="af0"/>
        <w:rPr>
          <w:rFonts w:ascii="Times New Roman" w:hAnsi="Times New Roman" w:cs="Times New Roman"/>
          <w:sz w:val="24"/>
          <w:szCs w:val="24"/>
        </w:rPr>
      </w:pPr>
    </w:p>
    <w:tbl>
      <w:tblPr>
        <w:tblW w:w="9332" w:type="dxa"/>
        <w:tblInd w:w="-10" w:type="dxa"/>
        <w:tblLayout w:type="fixed"/>
        <w:tblLook w:val="04A0" w:firstRow="1" w:lastRow="0" w:firstColumn="1" w:lastColumn="0" w:noHBand="0" w:noVBand="1"/>
      </w:tblPr>
      <w:tblGrid>
        <w:gridCol w:w="1526"/>
        <w:gridCol w:w="5538"/>
        <w:gridCol w:w="2268"/>
      </w:tblGrid>
      <w:tr w:rsidR="00E96315" w:rsidRPr="00E96315" w14:paraId="690718FF" w14:textId="77777777" w:rsidTr="00B048B7">
        <w:tc>
          <w:tcPr>
            <w:tcW w:w="1526" w:type="dxa"/>
            <w:tcBorders>
              <w:top w:val="single" w:sz="4" w:space="0" w:color="000000"/>
              <w:left w:val="single" w:sz="4" w:space="0" w:color="000000"/>
              <w:bottom w:val="single" w:sz="4" w:space="0" w:color="000000"/>
              <w:right w:val="nil"/>
            </w:tcBorders>
            <w:hideMark/>
          </w:tcPr>
          <w:p w14:paraId="742B4533" w14:textId="77777777" w:rsidR="00DC37A2" w:rsidRPr="00E96315" w:rsidRDefault="00DC37A2" w:rsidP="00DC37A2">
            <w:pPr>
              <w:pStyle w:val="af0"/>
              <w:rPr>
                <w:rFonts w:ascii="Times New Roman" w:eastAsia="SimSun" w:hAnsi="Times New Roman" w:cs="Times New Roman"/>
                <w:kern w:val="2"/>
                <w:sz w:val="24"/>
                <w:szCs w:val="24"/>
                <w:lang w:eastAsia="zh-CN" w:bidi="hi-IN"/>
              </w:rPr>
            </w:pPr>
            <w:proofErr w:type="gramStart"/>
            <w:r w:rsidRPr="00E96315">
              <w:rPr>
                <w:rFonts w:ascii="Times New Roman" w:hAnsi="Times New Roman" w:cs="Times New Roman"/>
                <w:sz w:val="24"/>
                <w:szCs w:val="24"/>
              </w:rPr>
              <w:t>Интегрирующая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тема</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периода</w:t>
            </w:r>
          </w:p>
        </w:tc>
        <w:tc>
          <w:tcPr>
            <w:tcW w:w="5538" w:type="dxa"/>
            <w:tcBorders>
              <w:top w:val="single" w:sz="4" w:space="0" w:color="000000"/>
              <w:left w:val="single" w:sz="4" w:space="0" w:color="000000"/>
              <w:bottom w:val="single" w:sz="4" w:space="0" w:color="000000"/>
              <w:right w:val="nil"/>
            </w:tcBorders>
            <w:hideMark/>
          </w:tcPr>
          <w:p w14:paraId="3B0AA70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Педагогические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задачи</w:t>
            </w:r>
          </w:p>
        </w:tc>
        <w:tc>
          <w:tcPr>
            <w:tcW w:w="2268" w:type="dxa"/>
            <w:tcBorders>
              <w:top w:val="single" w:sz="4" w:space="0" w:color="000000"/>
              <w:left w:val="single" w:sz="4" w:space="0" w:color="000000"/>
              <w:bottom w:val="single" w:sz="4" w:space="0" w:color="000000"/>
              <w:right w:val="single" w:sz="4" w:space="0" w:color="000000"/>
            </w:tcBorders>
            <w:hideMark/>
          </w:tcPr>
          <w:p w14:paraId="22B7320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Варианты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итоговых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мероприятий</w:t>
            </w:r>
          </w:p>
        </w:tc>
      </w:tr>
      <w:tr w:rsidR="00E96315" w:rsidRPr="00E96315" w14:paraId="4EDBE75C" w14:textId="77777777" w:rsidTr="00B048B7">
        <w:tc>
          <w:tcPr>
            <w:tcW w:w="1526" w:type="dxa"/>
            <w:tcBorders>
              <w:top w:val="single" w:sz="4" w:space="0" w:color="000000"/>
              <w:left w:val="single" w:sz="4" w:space="0" w:color="000000"/>
              <w:bottom w:val="single" w:sz="4" w:space="0" w:color="000000"/>
              <w:right w:val="nil"/>
            </w:tcBorders>
          </w:tcPr>
          <w:p w14:paraId="5056E266"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Здравствуй,</w:t>
            </w:r>
            <w:r w:rsidRPr="00E96315">
              <w:rPr>
                <w:rFonts w:ascii="Times New Roman" w:eastAsia="Times New Roman" w:hAnsi="Times New Roman" w:cs="Times New Roman"/>
                <w:sz w:val="24"/>
                <w:szCs w:val="24"/>
              </w:rPr>
              <w:t xml:space="preserve"> </w:t>
            </w:r>
          </w:p>
          <w:p w14:paraId="3038553F"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p>
          <w:p w14:paraId="7C2B24D4" w14:textId="77777777" w:rsidR="00DC37A2" w:rsidRPr="00E96315" w:rsidRDefault="00DC37A2" w:rsidP="00DC37A2">
            <w:pPr>
              <w:pStyle w:val="af0"/>
              <w:rPr>
                <w:rFonts w:ascii="Times New Roman" w:hAnsi="Times New Roman" w:cs="Times New Roman"/>
                <w:sz w:val="24"/>
                <w:szCs w:val="24"/>
              </w:rPr>
            </w:pPr>
          </w:p>
          <w:p w14:paraId="1E30DC24"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537A261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сентября</w:t>
            </w:r>
          </w:p>
        </w:tc>
        <w:tc>
          <w:tcPr>
            <w:tcW w:w="5538" w:type="dxa"/>
            <w:tcBorders>
              <w:top w:val="single" w:sz="4" w:space="0" w:color="000000"/>
              <w:left w:val="single" w:sz="4" w:space="0" w:color="000000"/>
              <w:bottom w:val="single" w:sz="4" w:space="0" w:color="000000"/>
              <w:right w:val="nil"/>
            </w:tcBorders>
          </w:tcPr>
          <w:p w14:paraId="10155353" w14:textId="2E35462C"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Вызывать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радость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возвращения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ближайшим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социальным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окружением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сотрудников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(воспитатель,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помощник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руководитель,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врач,</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дворник),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взаимоотношения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сверстниками.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окружающей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средой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группы,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помещениями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Предлагать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рассматривать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цвет,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 xml:space="preserve">строение. </w:t>
            </w:r>
          </w:p>
          <w:p w14:paraId="1D2A4563"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(если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уже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следует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помочь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вспомнить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дружеские,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доброжелательные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детьми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(коллективная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художественная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песенка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дружбе,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совместные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игры).</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79B49D36"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организованное</w:t>
            </w:r>
            <w:r w:rsidRPr="00E96315">
              <w:rPr>
                <w:rFonts w:ascii="Times New Roman" w:eastAsia="Times New Roman" w:hAnsi="Times New Roman" w:cs="Times New Roman"/>
                <w:sz w:val="24"/>
                <w:szCs w:val="24"/>
              </w:rPr>
              <w:t xml:space="preserve"> </w:t>
            </w:r>
          </w:p>
          <w:p w14:paraId="21000DF1" w14:textId="286AEB83"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сотрудниками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МБ</w:t>
            </w:r>
            <w:r w:rsidR="00FF6FE9" w:rsidRPr="00E96315">
              <w:rPr>
                <w:rFonts w:ascii="Times New Roman" w:hAnsi="Times New Roman" w:cs="Times New Roman"/>
                <w:sz w:val="24"/>
                <w:szCs w:val="24"/>
              </w:rPr>
              <w:t>МБДОУ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родителей.</w:t>
            </w:r>
            <w:r w:rsidRPr="00E96315">
              <w:rPr>
                <w:rFonts w:ascii="Times New Roman" w:eastAsia="Times New Roman" w:hAnsi="Times New Roman" w:cs="Times New Roman"/>
                <w:sz w:val="24"/>
                <w:szCs w:val="24"/>
              </w:rPr>
              <w:t xml:space="preserve"> </w:t>
            </w:r>
          </w:p>
          <w:p w14:paraId="1A238AA1"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Дети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подготовке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участвуют,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принимают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развлечении</w:t>
            </w:r>
            <w:r w:rsidRPr="00E96315">
              <w:rPr>
                <w:rFonts w:ascii="Times New Roman" w:eastAsia="Times New Roman" w:hAnsi="Times New Roman" w:cs="Times New Roman"/>
                <w:sz w:val="24"/>
                <w:szCs w:val="24"/>
              </w:rPr>
              <w:t xml:space="preserve"> </w:t>
            </w:r>
          </w:p>
          <w:p w14:paraId="6089FF2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подвижных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играх,</w:t>
            </w:r>
            <w:r w:rsidRPr="00E96315">
              <w:rPr>
                <w:rFonts w:ascii="Times New Roman" w:eastAsia="Times New Roman" w:hAnsi="Times New Roman" w:cs="Times New Roman"/>
                <w:sz w:val="24"/>
                <w:szCs w:val="24"/>
              </w:rPr>
              <w:t xml:space="preserve"> </w:t>
            </w:r>
          </w:p>
          <w:p w14:paraId="290F667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викторинах).</w:t>
            </w:r>
          </w:p>
        </w:tc>
      </w:tr>
      <w:tr w:rsidR="00E96315" w:rsidRPr="00E96315" w14:paraId="0A7B0B5A" w14:textId="77777777" w:rsidTr="00B048B7">
        <w:tc>
          <w:tcPr>
            <w:tcW w:w="1526" w:type="dxa"/>
            <w:tcBorders>
              <w:top w:val="single" w:sz="4" w:space="0" w:color="000000"/>
              <w:left w:val="single" w:sz="4" w:space="0" w:color="000000"/>
              <w:bottom w:val="single" w:sz="4" w:space="0" w:color="000000"/>
              <w:right w:val="nil"/>
            </w:tcBorders>
          </w:tcPr>
          <w:p w14:paraId="65478A5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семья</w:t>
            </w:r>
          </w:p>
          <w:p w14:paraId="0493F8BE" w14:textId="77777777" w:rsidR="00DC37A2" w:rsidRPr="00E96315" w:rsidRDefault="00DC37A2" w:rsidP="00DC37A2">
            <w:pPr>
              <w:pStyle w:val="af0"/>
              <w:rPr>
                <w:rFonts w:ascii="Times New Roman" w:hAnsi="Times New Roman" w:cs="Times New Roman"/>
                <w:sz w:val="24"/>
                <w:szCs w:val="24"/>
              </w:rPr>
            </w:pPr>
          </w:p>
          <w:p w14:paraId="3BBA342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3-4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сентября</w:t>
            </w:r>
          </w:p>
        </w:tc>
        <w:tc>
          <w:tcPr>
            <w:tcW w:w="5538" w:type="dxa"/>
            <w:tcBorders>
              <w:top w:val="single" w:sz="4" w:space="0" w:color="000000"/>
              <w:left w:val="single" w:sz="4" w:space="0" w:color="000000"/>
              <w:bottom w:val="single" w:sz="4" w:space="0" w:color="000000"/>
              <w:right w:val="nil"/>
            </w:tcBorders>
          </w:tcPr>
          <w:p w14:paraId="7170105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начальные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навыки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ухода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лицом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телом.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внешнем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облике.</w:t>
            </w:r>
          </w:p>
          <w:p w14:paraId="7330A93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w:t>
            </w:r>
          </w:p>
          <w:p w14:paraId="2CD845F9"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смелые,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девочки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нежные,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женственные).</w:t>
            </w:r>
          </w:p>
          <w:p w14:paraId="000134B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Побуждать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фамилию,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имена</w:t>
            </w:r>
            <w:r w:rsidRPr="00E96315">
              <w:rPr>
                <w:rFonts w:ascii="Times New Roman" w:eastAsia="Times New Roman" w:hAnsi="Times New Roman" w:cs="Times New Roman"/>
                <w:sz w:val="24"/>
                <w:szCs w:val="24"/>
              </w:rPr>
              <w:t xml:space="preserve"> </w:t>
            </w:r>
          </w:p>
          <w:p w14:paraId="494FAFA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членов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говорить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себе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лице.</w:t>
            </w:r>
            <w:r w:rsidRPr="00E96315">
              <w:rPr>
                <w:rFonts w:ascii="Times New Roman" w:eastAsia="Times New Roman" w:hAnsi="Times New Roman" w:cs="Times New Roman"/>
                <w:sz w:val="24"/>
                <w:szCs w:val="24"/>
              </w:rPr>
              <w:t xml:space="preserve"> </w:t>
            </w:r>
          </w:p>
          <w:p w14:paraId="1112D12C"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Обогащать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семье.</w:t>
            </w:r>
          </w:p>
        </w:tc>
        <w:tc>
          <w:tcPr>
            <w:tcW w:w="2268" w:type="dxa"/>
            <w:tcBorders>
              <w:top w:val="single" w:sz="4" w:space="0" w:color="000000"/>
              <w:left w:val="single" w:sz="4" w:space="0" w:color="000000"/>
              <w:bottom w:val="single" w:sz="4" w:space="0" w:color="000000"/>
              <w:right w:val="single" w:sz="4" w:space="0" w:color="000000"/>
            </w:tcBorders>
            <w:hideMark/>
          </w:tcPr>
          <w:p w14:paraId="19EF401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Игра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«Встречаем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гостей»</w:t>
            </w:r>
          </w:p>
        </w:tc>
      </w:tr>
      <w:tr w:rsidR="00E96315" w:rsidRPr="00E96315" w14:paraId="7F9BA6B7" w14:textId="77777777" w:rsidTr="00B048B7">
        <w:tc>
          <w:tcPr>
            <w:tcW w:w="1526" w:type="dxa"/>
            <w:tcBorders>
              <w:top w:val="single" w:sz="4" w:space="0" w:color="000000"/>
              <w:left w:val="single" w:sz="4" w:space="0" w:color="000000"/>
              <w:bottom w:val="single" w:sz="4" w:space="0" w:color="000000"/>
              <w:right w:val="nil"/>
            </w:tcBorders>
          </w:tcPr>
          <w:p w14:paraId="2D6F305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w:t>
            </w:r>
          </w:p>
          <w:p w14:paraId="1D9F7A97" w14:textId="77777777" w:rsidR="00DC37A2" w:rsidRPr="00E96315" w:rsidRDefault="00DC37A2" w:rsidP="00DC37A2">
            <w:pPr>
              <w:pStyle w:val="af0"/>
              <w:rPr>
                <w:rFonts w:ascii="Times New Roman" w:hAnsi="Times New Roman" w:cs="Times New Roman"/>
                <w:sz w:val="24"/>
                <w:szCs w:val="24"/>
              </w:rPr>
            </w:pPr>
          </w:p>
          <w:p w14:paraId="0A2EB0AD"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3C3C8AB4"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октября</w:t>
            </w:r>
            <w:r w:rsidRPr="00E96315">
              <w:rPr>
                <w:rFonts w:ascii="Times New Roman" w:eastAsia="Times New Roman" w:hAnsi="Times New Roman" w:cs="Times New Roman"/>
                <w:sz w:val="24"/>
                <w:szCs w:val="24"/>
              </w:rPr>
              <w:t xml:space="preserve">  </w:t>
            </w:r>
          </w:p>
          <w:p w14:paraId="79A1FB85"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c>
          <w:tcPr>
            <w:tcW w:w="5538" w:type="dxa"/>
            <w:tcBorders>
              <w:top w:val="single" w:sz="4" w:space="0" w:color="000000"/>
              <w:left w:val="single" w:sz="4" w:space="0" w:color="000000"/>
              <w:bottom w:val="single" w:sz="4" w:space="0" w:color="000000"/>
              <w:right w:val="nil"/>
            </w:tcBorders>
            <w:hideMark/>
          </w:tcPr>
          <w:p w14:paraId="563B1F3E"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домом,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домашнего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обихода,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мебелью,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бытовыми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приборами.</w:t>
            </w:r>
          </w:p>
          <w:p w14:paraId="352A662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(поселком),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p>
          <w:p w14:paraId="369E2E87"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названием,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достопримечательностями.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числе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дорожного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движения,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светофором,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надземным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подземным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переходами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(взаимодействие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«городскими»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(милиционер,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продавец,</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парикмахер,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шофер,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водитель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автобуса).</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D6BBFA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«Весёлый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светофор»</w:t>
            </w:r>
          </w:p>
          <w:p w14:paraId="59A3E52C"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20837669" w14:textId="77777777" w:rsidTr="00B048B7">
        <w:tc>
          <w:tcPr>
            <w:tcW w:w="1526" w:type="dxa"/>
            <w:tcBorders>
              <w:top w:val="single" w:sz="4" w:space="0" w:color="000000"/>
              <w:left w:val="single" w:sz="4" w:space="0" w:color="000000"/>
              <w:bottom w:val="single" w:sz="4" w:space="0" w:color="000000"/>
              <w:right w:val="nil"/>
            </w:tcBorders>
            <w:hideMark/>
          </w:tcPr>
          <w:p w14:paraId="1157C39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Осень</w:t>
            </w:r>
          </w:p>
          <w:p w14:paraId="6EF7AE01"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p>
          <w:p w14:paraId="2EDB4C0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октября</w:t>
            </w:r>
            <w:r w:rsidRPr="00E96315">
              <w:rPr>
                <w:rFonts w:ascii="Times New Roman" w:eastAsia="Times New Roman" w:hAnsi="Times New Roman" w:cs="Times New Roman"/>
                <w:sz w:val="24"/>
                <w:szCs w:val="24"/>
              </w:rPr>
              <w:t xml:space="preserve"> – </w:t>
            </w:r>
          </w:p>
          <w:p w14:paraId="2DFFB51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ноября</w:t>
            </w:r>
          </w:p>
        </w:tc>
        <w:tc>
          <w:tcPr>
            <w:tcW w:w="5538" w:type="dxa"/>
            <w:tcBorders>
              <w:top w:val="single" w:sz="4" w:space="0" w:color="000000"/>
              <w:left w:val="single" w:sz="4" w:space="0" w:color="000000"/>
              <w:bottom w:val="single" w:sz="4" w:space="0" w:color="000000"/>
              <w:right w:val="nil"/>
            </w:tcBorders>
          </w:tcPr>
          <w:p w14:paraId="45D29DA0" w14:textId="434DDCCE"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одежде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сбора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урожая,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некоторых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овощах,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фруктах,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ягодах,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грибах.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сельскохозяйственными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(тракторист,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доярка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w:t>
            </w:r>
            <w:r w:rsidRPr="00E96315">
              <w:rPr>
                <w:rFonts w:ascii="Times New Roman" w:eastAsia="Times New Roman" w:hAnsi="Times New Roman" w:cs="Times New Roman"/>
                <w:sz w:val="24"/>
                <w:szCs w:val="24"/>
              </w:rPr>
              <w:t xml:space="preserve"> </w:t>
            </w:r>
          </w:p>
          <w:p w14:paraId="3BF5E967"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прогулке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предлагать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собирать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рассматривать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осеннюю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листву.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Разучивать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стихотворения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p>
          <w:p w14:paraId="6407EBE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замечать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красоту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осенней</w:t>
            </w:r>
            <w:r w:rsidRPr="00E96315">
              <w:rPr>
                <w:rFonts w:ascii="Times New Roman" w:eastAsia="Times New Roman" w:hAnsi="Times New Roman" w:cs="Times New Roman"/>
                <w:sz w:val="24"/>
                <w:szCs w:val="24"/>
              </w:rPr>
              <w:t xml:space="preserve"> </w:t>
            </w:r>
          </w:p>
          <w:p w14:paraId="1EF30FA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наблюдения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погодой.</w:t>
            </w:r>
            <w:r w:rsidRPr="00E96315">
              <w:rPr>
                <w:rFonts w:ascii="Times New Roman" w:eastAsia="Times New Roman" w:hAnsi="Times New Roman" w:cs="Times New Roman"/>
                <w:sz w:val="24"/>
                <w:szCs w:val="24"/>
              </w:rPr>
              <w:t xml:space="preserve"> </w:t>
            </w:r>
          </w:p>
          <w:p w14:paraId="6DAC861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домашних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некоторыми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лесных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зверей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Побуждать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рисовать,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лепить,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выполнять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аппликацию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EA0BC9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w:t>
            </w:r>
          </w:p>
          <w:p w14:paraId="47704C37"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3A28C5E1"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493C11CB"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0212142B" w14:textId="77777777" w:rsidTr="00B048B7">
        <w:tc>
          <w:tcPr>
            <w:tcW w:w="1526" w:type="dxa"/>
            <w:tcBorders>
              <w:top w:val="single" w:sz="4" w:space="0" w:color="000000"/>
              <w:left w:val="single" w:sz="4" w:space="0" w:color="000000"/>
              <w:bottom w:val="single" w:sz="4" w:space="0" w:color="000000"/>
              <w:right w:val="nil"/>
            </w:tcBorders>
          </w:tcPr>
          <w:p w14:paraId="6E624F9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Мир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игрушек</w:t>
            </w:r>
          </w:p>
          <w:p w14:paraId="4C935B12" w14:textId="77777777" w:rsidR="00DC37A2" w:rsidRPr="00E96315" w:rsidRDefault="00DC37A2" w:rsidP="00DC37A2">
            <w:pPr>
              <w:pStyle w:val="af0"/>
              <w:rPr>
                <w:rFonts w:ascii="Times New Roman" w:hAnsi="Times New Roman" w:cs="Times New Roman"/>
                <w:sz w:val="24"/>
                <w:szCs w:val="24"/>
              </w:rPr>
            </w:pPr>
          </w:p>
          <w:p w14:paraId="4C19A2D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3-4-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0E8A1CFB"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ноября</w:t>
            </w:r>
            <w:r w:rsidRPr="00E96315">
              <w:rPr>
                <w:rFonts w:ascii="Times New Roman" w:eastAsia="Times New Roman" w:hAnsi="Times New Roman" w:cs="Times New Roman"/>
                <w:sz w:val="24"/>
                <w:szCs w:val="24"/>
              </w:rPr>
              <w:t xml:space="preserve">  </w:t>
            </w:r>
          </w:p>
        </w:tc>
        <w:tc>
          <w:tcPr>
            <w:tcW w:w="5538" w:type="dxa"/>
            <w:tcBorders>
              <w:top w:val="single" w:sz="4" w:space="0" w:color="000000"/>
              <w:left w:val="single" w:sz="4" w:space="0" w:color="000000"/>
              <w:bottom w:val="single" w:sz="4" w:space="0" w:color="000000"/>
              <w:right w:val="nil"/>
            </w:tcBorders>
            <w:hideMark/>
          </w:tcPr>
          <w:p w14:paraId="6386861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различным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соблюдать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Способствовать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обогащению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игрового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опыта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посредством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объединения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отдельных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действий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единую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сюжетную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взаимодействовать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сюжетах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2-мя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действующими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лицами.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Побуждать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театрализованной</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имитировать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характерные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действия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персонажей.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приемами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вождения</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настольных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кукол</w:t>
            </w:r>
            <w:proofErr w:type="gramEnd"/>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выполнять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постепенно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усложняющиеся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w:t>
            </w:r>
          </w:p>
          <w:p w14:paraId="3AD360C6" w14:textId="77777777" w:rsidR="00535B5B"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сенсорные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способности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мелкую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моторику.</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Побуждать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исследовательским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действиям.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Через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проявление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сочувственного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гуманного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добрых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поступков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объектам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p>
        </w:tc>
        <w:tc>
          <w:tcPr>
            <w:tcW w:w="2268" w:type="dxa"/>
            <w:tcBorders>
              <w:top w:val="single" w:sz="4" w:space="0" w:color="000000"/>
              <w:left w:val="single" w:sz="4" w:space="0" w:color="000000"/>
              <w:bottom w:val="single" w:sz="4" w:space="0" w:color="000000"/>
              <w:right w:val="single" w:sz="4" w:space="0" w:color="000000"/>
            </w:tcBorders>
            <w:hideMark/>
          </w:tcPr>
          <w:p w14:paraId="5A3450CA"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Тематическое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любимые</w:t>
            </w:r>
            <w:r w:rsidRPr="00E96315">
              <w:rPr>
                <w:rFonts w:ascii="Times New Roman" w:eastAsia="Times New Roman" w:hAnsi="Times New Roman" w:cs="Times New Roman"/>
                <w:sz w:val="24"/>
                <w:szCs w:val="24"/>
              </w:rPr>
              <w:t xml:space="preserve"> </w:t>
            </w:r>
          </w:p>
          <w:p w14:paraId="240C2C7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игрушки».</w:t>
            </w:r>
          </w:p>
        </w:tc>
      </w:tr>
      <w:tr w:rsidR="00E96315" w:rsidRPr="00E96315" w14:paraId="3A055C54" w14:textId="77777777" w:rsidTr="00B048B7">
        <w:tc>
          <w:tcPr>
            <w:tcW w:w="1526" w:type="dxa"/>
            <w:tcBorders>
              <w:top w:val="single" w:sz="4" w:space="0" w:color="000000"/>
              <w:left w:val="single" w:sz="4" w:space="0" w:color="000000"/>
              <w:bottom w:val="single" w:sz="4" w:space="0" w:color="000000"/>
              <w:right w:val="nil"/>
            </w:tcBorders>
          </w:tcPr>
          <w:p w14:paraId="0A9C67A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ворот</w:t>
            </w:r>
          </w:p>
          <w:p w14:paraId="2D421837" w14:textId="77777777" w:rsidR="00DC37A2" w:rsidRPr="00E96315" w:rsidRDefault="00DC37A2" w:rsidP="00DC37A2">
            <w:pPr>
              <w:pStyle w:val="af0"/>
              <w:rPr>
                <w:rFonts w:ascii="Times New Roman" w:hAnsi="Times New Roman" w:cs="Times New Roman"/>
                <w:sz w:val="24"/>
                <w:szCs w:val="24"/>
              </w:rPr>
            </w:pPr>
          </w:p>
          <w:p w14:paraId="5BA7C193"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4</w:t>
            </w:r>
          </w:p>
          <w:p w14:paraId="4DB9F98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декабря</w:t>
            </w:r>
          </w:p>
        </w:tc>
        <w:tc>
          <w:tcPr>
            <w:tcW w:w="5538" w:type="dxa"/>
            <w:tcBorders>
              <w:top w:val="single" w:sz="4" w:space="0" w:color="000000"/>
              <w:left w:val="single" w:sz="4" w:space="0" w:color="000000"/>
              <w:bottom w:val="single" w:sz="4" w:space="0" w:color="000000"/>
              <w:right w:val="nil"/>
            </w:tcBorders>
          </w:tcPr>
          <w:p w14:paraId="72A7BA50"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Организовывать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коммуникативной,</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трудовой,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w:t>
            </w:r>
            <w:proofErr w:type="gramEnd"/>
            <w:r w:rsidRPr="00E96315">
              <w:rPr>
                <w:rFonts w:ascii="Times New Roman" w:hAnsi="Times New Roman" w:cs="Times New Roman"/>
                <w:sz w:val="24"/>
                <w:szCs w:val="24"/>
              </w:rPr>
              <w:t>- исследовательской,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музыкально-художественной,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новогоднего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непосредственно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самостоятельной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p>
        </w:tc>
        <w:tc>
          <w:tcPr>
            <w:tcW w:w="2268" w:type="dxa"/>
            <w:tcBorders>
              <w:top w:val="single" w:sz="4" w:space="0" w:color="000000"/>
              <w:left w:val="single" w:sz="4" w:space="0" w:color="000000"/>
              <w:bottom w:val="single" w:sz="4" w:space="0" w:color="000000"/>
              <w:right w:val="single" w:sz="4" w:space="0" w:color="000000"/>
            </w:tcBorders>
          </w:tcPr>
          <w:p w14:paraId="27A38753"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Новогодний</w:t>
            </w:r>
            <w:r w:rsidRPr="00E96315">
              <w:rPr>
                <w:rFonts w:ascii="Times New Roman" w:eastAsia="Times New Roman" w:hAnsi="Times New Roman" w:cs="Times New Roman"/>
                <w:sz w:val="24"/>
                <w:szCs w:val="24"/>
              </w:rPr>
              <w:t xml:space="preserve"> </w:t>
            </w:r>
          </w:p>
          <w:p w14:paraId="478B4329"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утренник.</w:t>
            </w:r>
          </w:p>
          <w:p w14:paraId="449C44BA"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44FFA86E" w14:textId="77777777" w:rsidTr="00B048B7">
        <w:tc>
          <w:tcPr>
            <w:tcW w:w="1526" w:type="dxa"/>
            <w:tcBorders>
              <w:top w:val="single" w:sz="4" w:space="0" w:color="000000"/>
              <w:left w:val="single" w:sz="4" w:space="0" w:color="000000"/>
              <w:bottom w:val="single" w:sz="4" w:space="0" w:color="000000"/>
              <w:right w:val="nil"/>
            </w:tcBorders>
          </w:tcPr>
          <w:p w14:paraId="7AB3C44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Зима</w:t>
            </w:r>
          </w:p>
          <w:p w14:paraId="5D7EAA3E" w14:textId="77777777" w:rsidR="00DC37A2" w:rsidRPr="00E96315" w:rsidRDefault="00DC37A2" w:rsidP="00DC37A2">
            <w:pPr>
              <w:pStyle w:val="af0"/>
              <w:rPr>
                <w:rFonts w:ascii="Times New Roman" w:hAnsi="Times New Roman" w:cs="Times New Roman"/>
                <w:sz w:val="24"/>
                <w:szCs w:val="24"/>
              </w:rPr>
            </w:pPr>
          </w:p>
          <w:p w14:paraId="5F55F87E" w14:textId="77777777" w:rsidR="00DC37A2" w:rsidRPr="00E96315" w:rsidRDefault="00535B5B"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00DC37A2" w:rsidRPr="00E96315">
              <w:rPr>
                <w:rFonts w:ascii="Times New Roman" w:eastAsia="Times New Roman" w:hAnsi="Times New Roman" w:cs="Times New Roman"/>
                <w:sz w:val="24"/>
                <w:szCs w:val="24"/>
              </w:rPr>
              <w:t>–</w:t>
            </w:r>
            <w:proofErr w:type="gramStart"/>
            <w:r w:rsidR="00DC37A2" w:rsidRPr="00E96315">
              <w:rPr>
                <w:rFonts w:ascii="Times New Roman" w:hAnsi="Times New Roman" w:cs="Times New Roman"/>
                <w:sz w:val="24"/>
                <w:szCs w:val="24"/>
              </w:rPr>
              <w:t>4</w:t>
            </w:r>
            <w:r w:rsidR="00DC37A2" w:rsidRPr="00E96315">
              <w:rPr>
                <w:rFonts w:ascii="Times New Roman" w:eastAsia="Times New Roman" w:hAnsi="Times New Roman" w:cs="Times New Roman"/>
                <w:sz w:val="24"/>
                <w:szCs w:val="24"/>
              </w:rPr>
              <w:t xml:space="preserve">  </w:t>
            </w:r>
            <w:r w:rsidR="00DC37A2" w:rsidRPr="00E96315">
              <w:rPr>
                <w:rFonts w:ascii="Times New Roman" w:hAnsi="Times New Roman" w:cs="Times New Roman"/>
                <w:sz w:val="24"/>
                <w:szCs w:val="24"/>
              </w:rPr>
              <w:t>недели</w:t>
            </w:r>
            <w:proofErr w:type="gramEnd"/>
            <w:r w:rsidR="00DC37A2" w:rsidRPr="00E96315">
              <w:rPr>
                <w:rFonts w:ascii="Times New Roman" w:eastAsia="Times New Roman" w:hAnsi="Times New Roman" w:cs="Times New Roman"/>
                <w:sz w:val="24"/>
                <w:szCs w:val="24"/>
              </w:rPr>
              <w:t xml:space="preserve"> </w:t>
            </w:r>
          </w:p>
          <w:p w14:paraId="002AF02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января</w:t>
            </w:r>
          </w:p>
        </w:tc>
        <w:tc>
          <w:tcPr>
            <w:tcW w:w="5538" w:type="dxa"/>
            <w:tcBorders>
              <w:top w:val="single" w:sz="4" w:space="0" w:color="000000"/>
              <w:left w:val="single" w:sz="4" w:space="0" w:color="000000"/>
              <w:bottom w:val="single" w:sz="4" w:space="0" w:color="000000"/>
              <w:right w:val="nil"/>
            </w:tcBorders>
          </w:tcPr>
          <w:p w14:paraId="0A4C2E70"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p>
          <w:p w14:paraId="279E347D"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зимними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p>
          <w:p w14:paraId="7B50714B"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исследовательский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экспериментирования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льдом.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замечать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красоту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зимней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погоде,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зверей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w:t>
            </w:r>
            <w:r w:rsidRPr="00E96315">
              <w:rPr>
                <w:rFonts w:ascii="Times New Roman" w:eastAsia="Times New Roman" w:hAnsi="Times New Roman" w:cs="Times New Roman"/>
                <w:sz w:val="24"/>
                <w:szCs w:val="24"/>
              </w:rPr>
              <w:t xml:space="preserve"> </w:t>
            </w:r>
          </w:p>
          <w:p w14:paraId="58174FA8"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первичные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всегда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зима.</w:t>
            </w:r>
          </w:p>
          <w:p w14:paraId="1157B694"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Побуждать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отражать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полученные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впечатления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непосредственно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образовательных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самостоятельных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соответствии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индивидуальными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возрастными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особенностями.</w:t>
            </w:r>
            <w:r w:rsidRPr="00E96315">
              <w:rPr>
                <w:rFonts w:ascii="Times New Roman" w:eastAsia="Times New Roman" w:hAnsi="Times New Roman" w:cs="Times New Roman"/>
                <w:sz w:val="24"/>
                <w:szCs w:val="24"/>
              </w:rPr>
              <w:t xml:space="preserve"> </w:t>
            </w:r>
          </w:p>
          <w:p w14:paraId="6D03F75F"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c>
          <w:tcPr>
            <w:tcW w:w="2268" w:type="dxa"/>
            <w:tcBorders>
              <w:top w:val="single" w:sz="4" w:space="0" w:color="000000"/>
              <w:left w:val="single" w:sz="4" w:space="0" w:color="000000"/>
              <w:bottom w:val="single" w:sz="4" w:space="0" w:color="000000"/>
              <w:right w:val="single" w:sz="4" w:space="0" w:color="000000"/>
            </w:tcBorders>
          </w:tcPr>
          <w:p w14:paraId="4C35ECC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«Зима».</w:t>
            </w:r>
          </w:p>
          <w:p w14:paraId="4BC94C1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0479A26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4957B676"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13DB5F7F" w14:textId="77777777" w:rsidTr="00B048B7">
        <w:tc>
          <w:tcPr>
            <w:tcW w:w="1526" w:type="dxa"/>
            <w:tcBorders>
              <w:top w:val="single" w:sz="4" w:space="0" w:color="000000"/>
              <w:left w:val="single" w:sz="4" w:space="0" w:color="000000"/>
              <w:bottom w:val="single" w:sz="4" w:space="0" w:color="000000"/>
              <w:right w:val="nil"/>
            </w:tcBorders>
          </w:tcPr>
          <w:p w14:paraId="1EED5C74"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p>
          <w:p w14:paraId="1300957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защитника</w:t>
            </w:r>
            <w:r w:rsidRPr="00E96315">
              <w:rPr>
                <w:rFonts w:ascii="Times New Roman" w:eastAsia="Times New Roman" w:hAnsi="Times New Roman" w:cs="Times New Roman"/>
                <w:sz w:val="24"/>
                <w:szCs w:val="24"/>
              </w:rPr>
              <w:t xml:space="preserve"> </w:t>
            </w:r>
          </w:p>
          <w:p w14:paraId="187319CD"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Отечества</w:t>
            </w:r>
          </w:p>
          <w:p w14:paraId="12B194F5" w14:textId="77777777" w:rsidR="00DC37A2" w:rsidRPr="00E96315" w:rsidRDefault="00DC37A2" w:rsidP="00DC37A2">
            <w:pPr>
              <w:pStyle w:val="af0"/>
              <w:rPr>
                <w:rFonts w:ascii="Times New Roman" w:hAnsi="Times New Roman" w:cs="Times New Roman"/>
                <w:sz w:val="24"/>
                <w:szCs w:val="24"/>
              </w:rPr>
            </w:pPr>
          </w:p>
          <w:p w14:paraId="41AC396B"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lastRenderedPageBreak/>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0723A37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февраля</w:t>
            </w:r>
          </w:p>
        </w:tc>
        <w:tc>
          <w:tcPr>
            <w:tcW w:w="5538" w:type="dxa"/>
            <w:tcBorders>
              <w:top w:val="single" w:sz="4" w:space="0" w:color="000000"/>
              <w:left w:val="single" w:sz="4" w:space="0" w:color="000000"/>
              <w:bottom w:val="single" w:sz="4" w:space="0" w:color="000000"/>
              <w:right w:val="nil"/>
            </w:tcBorders>
            <w:hideMark/>
          </w:tcPr>
          <w:p w14:paraId="7D433E7B"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Осуществлять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патриотическое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воспитание.</w:t>
            </w:r>
            <w:r w:rsidRPr="00E96315">
              <w:rPr>
                <w:rFonts w:ascii="Times New Roman" w:eastAsia="Times New Roman" w:hAnsi="Times New Roman" w:cs="Times New Roman"/>
                <w:sz w:val="24"/>
                <w:szCs w:val="24"/>
              </w:rPr>
              <w:t xml:space="preserve"> </w:t>
            </w:r>
          </w:p>
          <w:p w14:paraId="17C0F99C"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«военными»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профессиями.</w:t>
            </w:r>
            <w:r w:rsidRPr="00E96315">
              <w:rPr>
                <w:rFonts w:ascii="Times New Roman" w:eastAsia="Times New Roman" w:hAnsi="Times New Roman" w:cs="Times New Roman"/>
                <w:sz w:val="24"/>
                <w:szCs w:val="24"/>
              </w:rPr>
              <w:t xml:space="preserve"> </w:t>
            </w:r>
          </w:p>
          <w:p w14:paraId="61349223"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p>
          <w:p w14:paraId="38D738F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первичные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стремление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сильными,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смелыми,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p>
        </w:tc>
        <w:tc>
          <w:tcPr>
            <w:tcW w:w="2268" w:type="dxa"/>
            <w:tcBorders>
              <w:top w:val="single" w:sz="4" w:space="0" w:color="000000"/>
              <w:left w:val="single" w:sz="4" w:space="0" w:color="000000"/>
              <w:bottom w:val="single" w:sz="4" w:space="0" w:color="000000"/>
              <w:right w:val="single" w:sz="4" w:space="0" w:color="000000"/>
            </w:tcBorders>
            <w:hideMark/>
          </w:tcPr>
          <w:p w14:paraId="33B0EC97"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p>
          <w:p w14:paraId="257131AD"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посвященный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w:t>
            </w:r>
            <w:r w:rsidRPr="00E96315">
              <w:rPr>
                <w:rFonts w:ascii="Times New Roman" w:eastAsia="Times New Roman" w:hAnsi="Times New Roman" w:cs="Times New Roman"/>
                <w:sz w:val="24"/>
                <w:szCs w:val="24"/>
              </w:rPr>
              <w:t xml:space="preserve"> </w:t>
            </w:r>
          </w:p>
          <w:p w14:paraId="028B8501"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Отечества.</w:t>
            </w:r>
          </w:p>
          <w:p w14:paraId="3D7A31F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творчества</w:t>
            </w:r>
          </w:p>
        </w:tc>
      </w:tr>
      <w:tr w:rsidR="00E96315" w:rsidRPr="00E96315" w14:paraId="2509D4E4" w14:textId="77777777" w:rsidTr="00B048B7">
        <w:tc>
          <w:tcPr>
            <w:tcW w:w="1526" w:type="dxa"/>
            <w:tcBorders>
              <w:top w:val="single" w:sz="4" w:space="0" w:color="000000"/>
              <w:left w:val="single" w:sz="4" w:space="0" w:color="000000"/>
              <w:bottom w:val="single" w:sz="4" w:space="0" w:color="000000"/>
              <w:right w:val="nil"/>
            </w:tcBorders>
          </w:tcPr>
          <w:p w14:paraId="61EB4D4C"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Мамин</w:t>
            </w:r>
            <w:r w:rsidRPr="00E96315">
              <w:rPr>
                <w:rFonts w:ascii="Times New Roman" w:eastAsia="Times New Roman" w:hAnsi="Times New Roman" w:cs="Times New Roman"/>
                <w:sz w:val="24"/>
                <w:szCs w:val="24"/>
              </w:rPr>
              <w:t xml:space="preserve"> </w:t>
            </w:r>
          </w:p>
          <w:p w14:paraId="1B01455D"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p>
          <w:p w14:paraId="1ACEB1B7" w14:textId="77777777" w:rsidR="00DC37A2" w:rsidRPr="00E96315" w:rsidRDefault="00DC37A2" w:rsidP="00DC37A2">
            <w:pPr>
              <w:pStyle w:val="af0"/>
              <w:rPr>
                <w:rFonts w:ascii="Times New Roman" w:hAnsi="Times New Roman" w:cs="Times New Roman"/>
                <w:sz w:val="24"/>
                <w:szCs w:val="24"/>
              </w:rPr>
            </w:pPr>
          </w:p>
          <w:p w14:paraId="0684846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24D87C33"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февраля</w:t>
            </w:r>
            <w:r w:rsidRPr="00E96315">
              <w:rPr>
                <w:rFonts w:ascii="Times New Roman" w:eastAsia="Times New Roman" w:hAnsi="Times New Roman" w:cs="Times New Roman"/>
                <w:sz w:val="24"/>
                <w:szCs w:val="24"/>
              </w:rPr>
              <w:t xml:space="preserve"> — </w:t>
            </w:r>
          </w:p>
          <w:p w14:paraId="2021720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3E1FD3DA"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Организовывать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коммуникативной,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познавательно-исследовательской,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музыкально-художественной,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бабушке.</w:t>
            </w:r>
            <w:r w:rsidRPr="00E96315">
              <w:rPr>
                <w:rFonts w:ascii="Times New Roman" w:eastAsia="Times New Roman" w:hAnsi="Times New Roman" w:cs="Times New Roman"/>
                <w:sz w:val="24"/>
                <w:szCs w:val="24"/>
              </w:rPr>
              <w:t xml:space="preserve"> </w:t>
            </w:r>
          </w:p>
          <w:p w14:paraId="660F283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воспитателям.</w:t>
            </w:r>
          </w:p>
        </w:tc>
        <w:tc>
          <w:tcPr>
            <w:tcW w:w="2268" w:type="dxa"/>
            <w:tcBorders>
              <w:top w:val="single" w:sz="4" w:space="0" w:color="000000"/>
              <w:left w:val="single" w:sz="4" w:space="0" w:color="000000"/>
              <w:bottom w:val="single" w:sz="4" w:space="0" w:color="000000"/>
              <w:right w:val="single" w:sz="4" w:space="0" w:color="000000"/>
            </w:tcBorders>
            <w:hideMark/>
          </w:tcPr>
          <w:p w14:paraId="6E868D8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8</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p w14:paraId="3AF0AC84"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3E17259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развлечения,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коллективное</w:t>
            </w:r>
          </w:p>
          <w:p w14:paraId="1909B8F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p>
        </w:tc>
      </w:tr>
      <w:tr w:rsidR="00E96315" w:rsidRPr="00E96315" w14:paraId="05514FC1" w14:textId="77777777" w:rsidTr="00535B5B">
        <w:trPr>
          <w:trHeight w:val="1875"/>
        </w:trPr>
        <w:tc>
          <w:tcPr>
            <w:tcW w:w="1526" w:type="dxa"/>
            <w:tcBorders>
              <w:top w:val="single" w:sz="4" w:space="0" w:color="000000"/>
              <w:left w:val="single" w:sz="4" w:space="0" w:color="000000"/>
              <w:bottom w:val="single" w:sz="4" w:space="0" w:color="000000"/>
              <w:right w:val="nil"/>
            </w:tcBorders>
            <w:hideMark/>
          </w:tcPr>
          <w:p w14:paraId="0538FDA8"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Знакомство</w:t>
            </w:r>
            <w:r w:rsidRPr="00E96315">
              <w:rPr>
                <w:rFonts w:ascii="Times New Roman" w:eastAsia="Times New Roman" w:hAnsi="Times New Roman" w:cs="Times New Roman"/>
                <w:sz w:val="24"/>
                <w:szCs w:val="24"/>
              </w:rPr>
              <w:t xml:space="preserve"> </w:t>
            </w:r>
          </w:p>
          <w:p w14:paraId="7667CCCD"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традициями</w:t>
            </w:r>
          </w:p>
          <w:p w14:paraId="0728CC36"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432EF14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7AEB43CD"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игрушке</w:t>
            </w:r>
            <w:r w:rsidRPr="00E96315">
              <w:rPr>
                <w:rFonts w:ascii="Times New Roman" w:eastAsia="Times New Roman" w:hAnsi="Times New Roman" w:cs="Times New Roman"/>
                <w:sz w:val="24"/>
                <w:szCs w:val="24"/>
              </w:rPr>
              <w:t xml:space="preserve"> </w:t>
            </w:r>
          </w:p>
          <w:p w14:paraId="2E94F7D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(дымковская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матрешка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w:t>
            </w:r>
            <w:r w:rsidRPr="00E96315">
              <w:rPr>
                <w:rFonts w:ascii="Times New Roman" w:eastAsia="Times New Roman" w:hAnsi="Times New Roman" w:cs="Times New Roman"/>
                <w:sz w:val="24"/>
                <w:szCs w:val="24"/>
              </w:rPr>
              <w:t xml:space="preserve"> </w:t>
            </w:r>
          </w:p>
          <w:p w14:paraId="23F51AB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промыслами.</w:t>
            </w:r>
            <w:r w:rsidRPr="00E96315">
              <w:rPr>
                <w:rFonts w:ascii="Times New Roman" w:eastAsia="Times New Roman" w:hAnsi="Times New Roman" w:cs="Times New Roman"/>
                <w:sz w:val="24"/>
                <w:szCs w:val="24"/>
              </w:rPr>
              <w:t xml:space="preserve"> </w:t>
            </w:r>
          </w:p>
          <w:p w14:paraId="0D0EEB5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устным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w:t>
            </w:r>
            <w:r w:rsidRPr="00E96315">
              <w:rPr>
                <w:rFonts w:ascii="Times New Roman" w:eastAsia="Times New Roman" w:hAnsi="Times New Roman" w:cs="Times New Roman"/>
                <w:sz w:val="24"/>
                <w:szCs w:val="24"/>
              </w:rPr>
              <w:t xml:space="preserve"> </w:t>
            </w:r>
          </w:p>
          <w:p w14:paraId="10677B6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творчеством.</w:t>
            </w:r>
            <w:r w:rsidRPr="00E96315">
              <w:rPr>
                <w:rFonts w:ascii="Times New Roman" w:eastAsia="Times New Roman" w:hAnsi="Times New Roman" w:cs="Times New Roman"/>
                <w:sz w:val="24"/>
                <w:szCs w:val="24"/>
              </w:rPr>
              <w:t xml:space="preserve"> </w:t>
            </w:r>
          </w:p>
          <w:p w14:paraId="6CF57ECC"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Использовать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фольклор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организации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всех</w:t>
            </w:r>
            <w:r w:rsidRPr="00E96315">
              <w:rPr>
                <w:rFonts w:ascii="Times New Roman" w:eastAsia="Times New Roman" w:hAnsi="Times New Roman" w:cs="Times New Roman"/>
                <w:sz w:val="24"/>
                <w:szCs w:val="24"/>
              </w:rPr>
              <w:t xml:space="preserve"> </w:t>
            </w:r>
          </w:p>
          <w:p w14:paraId="210E3F4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видов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p>
        </w:tc>
        <w:tc>
          <w:tcPr>
            <w:tcW w:w="2268" w:type="dxa"/>
            <w:tcBorders>
              <w:top w:val="single" w:sz="4" w:space="0" w:color="000000"/>
              <w:left w:val="single" w:sz="4" w:space="0" w:color="000000"/>
              <w:bottom w:val="single" w:sz="4" w:space="0" w:color="000000"/>
              <w:right w:val="single" w:sz="4" w:space="0" w:color="000000"/>
            </w:tcBorders>
          </w:tcPr>
          <w:p w14:paraId="3A9EB20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Фольклорный</w:t>
            </w:r>
            <w:r w:rsidRPr="00E96315">
              <w:rPr>
                <w:rFonts w:ascii="Times New Roman" w:eastAsia="Times New Roman" w:hAnsi="Times New Roman" w:cs="Times New Roman"/>
                <w:sz w:val="24"/>
                <w:szCs w:val="24"/>
              </w:rPr>
              <w:t xml:space="preserve"> </w:t>
            </w:r>
          </w:p>
          <w:p w14:paraId="751FAC13"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праздник.</w:t>
            </w:r>
          </w:p>
          <w:p w14:paraId="5B193B54" w14:textId="77777777" w:rsidR="00DC37A2" w:rsidRPr="00E96315" w:rsidRDefault="00DC37A2" w:rsidP="00DC37A2">
            <w:pPr>
              <w:pStyle w:val="af0"/>
              <w:rPr>
                <w:rFonts w:ascii="Times New Roman" w:hAnsi="Times New Roman" w:cs="Times New Roman"/>
                <w:sz w:val="24"/>
                <w:szCs w:val="24"/>
              </w:rPr>
            </w:pPr>
          </w:p>
          <w:p w14:paraId="7205EB0A"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6816E38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5124A16A"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27D3601F" w14:textId="77777777" w:rsidTr="00B048B7">
        <w:tc>
          <w:tcPr>
            <w:tcW w:w="1526" w:type="dxa"/>
            <w:tcBorders>
              <w:top w:val="single" w:sz="4" w:space="0" w:color="000000"/>
              <w:left w:val="single" w:sz="4" w:space="0" w:color="000000"/>
              <w:bottom w:val="single" w:sz="4" w:space="0" w:color="000000"/>
              <w:right w:val="nil"/>
            </w:tcBorders>
          </w:tcPr>
          <w:p w14:paraId="1B6D565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Наши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любимые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книжки</w:t>
            </w:r>
          </w:p>
          <w:p w14:paraId="4C95F610" w14:textId="77777777" w:rsidR="00DC37A2" w:rsidRPr="00E96315" w:rsidRDefault="00DC37A2" w:rsidP="00DC37A2">
            <w:pPr>
              <w:pStyle w:val="af0"/>
              <w:rPr>
                <w:rFonts w:ascii="Times New Roman" w:hAnsi="Times New Roman" w:cs="Times New Roman"/>
                <w:sz w:val="24"/>
                <w:szCs w:val="24"/>
              </w:rPr>
            </w:pPr>
          </w:p>
          <w:p w14:paraId="300D8EF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13327AB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слушать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сказки,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рассказы,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стихи,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следить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развитием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действий,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сопереживать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инсценировать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драматизировать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небольшие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отрывки.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читать</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наизусть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потешки</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небольшие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стихотворения.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книгам.</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12998D6E" w14:textId="77777777" w:rsidR="00DC37A2" w:rsidRPr="00E96315" w:rsidRDefault="00DC37A2" w:rsidP="00DC37A2">
            <w:pPr>
              <w:pStyle w:val="af0"/>
              <w:rPr>
                <w:rFonts w:ascii="Times New Roman" w:eastAsia="SimSun" w:hAnsi="Times New Roman" w:cs="Times New Roman"/>
                <w:kern w:val="2"/>
                <w:sz w:val="24"/>
                <w:szCs w:val="24"/>
                <w:lang w:eastAsia="zh-CN" w:bidi="hi-IN"/>
              </w:rPr>
            </w:pPr>
            <w:proofErr w:type="gramStart"/>
            <w:r w:rsidRPr="00E96315">
              <w:rPr>
                <w:rFonts w:ascii="Times New Roman" w:hAnsi="Times New Roman" w:cs="Times New Roman"/>
                <w:sz w:val="24"/>
                <w:szCs w:val="24"/>
              </w:rPr>
              <w:t>Инсценирование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русским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сказкам</w:t>
            </w:r>
          </w:p>
        </w:tc>
      </w:tr>
      <w:tr w:rsidR="00E96315" w:rsidRPr="00E96315" w14:paraId="3CC30547" w14:textId="77777777" w:rsidTr="00B048B7">
        <w:tc>
          <w:tcPr>
            <w:tcW w:w="1526" w:type="dxa"/>
            <w:tcBorders>
              <w:top w:val="single" w:sz="4" w:space="0" w:color="000000"/>
              <w:left w:val="single" w:sz="4" w:space="0" w:color="000000"/>
              <w:bottom w:val="single" w:sz="4" w:space="0" w:color="000000"/>
              <w:right w:val="nil"/>
            </w:tcBorders>
          </w:tcPr>
          <w:p w14:paraId="731B50B6"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79F452F2"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Весна</w:t>
            </w:r>
          </w:p>
          <w:p w14:paraId="2D1EFF6F" w14:textId="77777777" w:rsidR="00DC37A2" w:rsidRPr="00E96315" w:rsidRDefault="00DC37A2" w:rsidP="00DC37A2">
            <w:pPr>
              <w:pStyle w:val="af0"/>
              <w:rPr>
                <w:rFonts w:ascii="Times New Roman" w:hAnsi="Times New Roman" w:cs="Times New Roman"/>
                <w:sz w:val="24"/>
                <w:szCs w:val="24"/>
              </w:rPr>
            </w:pPr>
          </w:p>
          <w:p w14:paraId="1939FFF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4</w:t>
            </w:r>
          </w:p>
          <w:p w14:paraId="611E95B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апреля</w:t>
            </w:r>
          </w:p>
        </w:tc>
        <w:tc>
          <w:tcPr>
            <w:tcW w:w="5538" w:type="dxa"/>
            <w:tcBorders>
              <w:top w:val="single" w:sz="4" w:space="0" w:color="000000"/>
              <w:left w:val="single" w:sz="4" w:space="0" w:color="000000"/>
              <w:bottom w:val="single" w:sz="4" w:space="0" w:color="000000"/>
              <w:right w:val="nil"/>
            </w:tcBorders>
            <w:hideMark/>
          </w:tcPr>
          <w:p w14:paraId="6D62F455"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p>
          <w:p w14:paraId="08445313"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замечать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красоту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весенней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p>
          <w:p w14:paraId="4033AC7C"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погоде,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зверей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w:t>
            </w:r>
            <w:r w:rsidRPr="00E96315">
              <w:rPr>
                <w:rFonts w:ascii="Times New Roman" w:eastAsia="Times New Roman" w:hAnsi="Times New Roman" w:cs="Times New Roman"/>
                <w:sz w:val="24"/>
                <w:szCs w:val="24"/>
              </w:rPr>
              <w:t xml:space="preserve"> </w:t>
            </w:r>
          </w:p>
          <w:p w14:paraId="196CEDD0"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простейших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связях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(потеплело</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появилась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w:t>
            </w:r>
          </w:p>
          <w:p w14:paraId="02EBF31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Побуждать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отражать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впечатления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p>
        </w:tc>
        <w:tc>
          <w:tcPr>
            <w:tcW w:w="2268" w:type="dxa"/>
            <w:tcBorders>
              <w:top w:val="single" w:sz="4" w:space="0" w:color="000000"/>
              <w:left w:val="single" w:sz="4" w:space="0" w:color="000000"/>
              <w:bottom w:val="single" w:sz="4" w:space="0" w:color="000000"/>
              <w:right w:val="single" w:sz="4" w:space="0" w:color="000000"/>
            </w:tcBorders>
          </w:tcPr>
          <w:p w14:paraId="30D9B1D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«Весна».</w:t>
            </w:r>
          </w:p>
          <w:p w14:paraId="2A8861F2" w14:textId="77777777" w:rsidR="00DC37A2" w:rsidRPr="00E96315" w:rsidRDefault="00DC37A2" w:rsidP="00DC37A2">
            <w:pPr>
              <w:pStyle w:val="af0"/>
              <w:rPr>
                <w:rFonts w:ascii="Times New Roman" w:hAnsi="Times New Roman" w:cs="Times New Roman"/>
                <w:sz w:val="24"/>
                <w:szCs w:val="24"/>
              </w:rPr>
            </w:pPr>
          </w:p>
          <w:p w14:paraId="4D224D6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p>
          <w:p w14:paraId="3800C6CE"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детского</w:t>
            </w:r>
          </w:p>
          <w:p w14:paraId="10D7AAE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084FFEF9" w14:textId="77777777" w:rsidTr="00B048B7">
        <w:tc>
          <w:tcPr>
            <w:tcW w:w="1526" w:type="dxa"/>
            <w:tcBorders>
              <w:top w:val="single" w:sz="4" w:space="0" w:color="000000"/>
              <w:left w:val="single" w:sz="4" w:space="0" w:color="000000"/>
              <w:bottom w:val="single" w:sz="4" w:space="0" w:color="000000"/>
              <w:right w:val="nil"/>
            </w:tcBorders>
          </w:tcPr>
          <w:p w14:paraId="20AE4D96"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59E3305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Природа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нас</w:t>
            </w:r>
          </w:p>
          <w:p w14:paraId="7BC21999" w14:textId="77777777" w:rsidR="00DC37A2" w:rsidRPr="00E96315" w:rsidRDefault="00DC37A2" w:rsidP="00DC37A2">
            <w:pPr>
              <w:pStyle w:val="af0"/>
              <w:rPr>
                <w:rFonts w:ascii="Times New Roman" w:hAnsi="Times New Roman" w:cs="Times New Roman"/>
                <w:sz w:val="24"/>
                <w:szCs w:val="24"/>
              </w:rPr>
            </w:pPr>
          </w:p>
          <w:p w14:paraId="605CF1E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538" w:type="dxa"/>
            <w:tcBorders>
              <w:top w:val="single" w:sz="4" w:space="0" w:color="000000"/>
              <w:left w:val="single" w:sz="4" w:space="0" w:color="000000"/>
              <w:bottom w:val="single" w:sz="4" w:space="0" w:color="000000"/>
              <w:right w:val="nil"/>
            </w:tcBorders>
            <w:hideMark/>
          </w:tcPr>
          <w:p w14:paraId="68B9E7F0"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одежде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сада).</w:t>
            </w:r>
            <w:r w:rsidRPr="00E96315">
              <w:rPr>
                <w:rFonts w:ascii="Times New Roman" w:eastAsia="Times New Roman" w:hAnsi="Times New Roman" w:cs="Times New Roman"/>
                <w:sz w:val="24"/>
                <w:szCs w:val="24"/>
              </w:rPr>
              <w:t xml:space="preserve"> </w:t>
            </w:r>
          </w:p>
          <w:p w14:paraId="3F03D00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садовых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огородных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растениях.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исследовательский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экспериментирования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песком.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замечать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красоту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p>
        </w:tc>
        <w:tc>
          <w:tcPr>
            <w:tcW w:w="2268" w:type="dxa"/>
            <w:tcBorders>
              <w:top w:val="single" w:sz="4" w:space="0" w:color="000000"/>
              <w:left w:val="single" w:sz="4" w:space="0" w:color="000000"/>
              <w:bottom w:val="single" w:sz="4" w:space="0" w:color="000000"/>
              <w:right w:val="single" w:sz="4" w:space="0" w:color="000000"/>
            </w:tcBorders>
          </w:tcPr>
          <w:p w14:paraId="1050A7B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Тематическое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развлечение</w:t>
            </w:r>
          </w:p>
          <w:p w14:paraId="013DCA2E" w14:textId="77777777" w:rsidR="00DC37A2" w:rsidRPr="00E96315" w:rsidRDefault="00DC37A2" w:rsidP="00DC37A2">
            <w:pPr>
              <w:pStyle w:val="af0"/>
              <w:rPr>
                <w:rFonts w:ascii="Times New Roman" w:hAnsi="Times New Roman" w:cs="Times New Roman"/>
                <w:sz w:val="24"/>
                <w:szCs w:val="24"/>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огороде»</w:t>
            </w:r>
          </w:p>
          <w:p w14:paraId="3A8205E0"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Фокусы: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цветная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водичка,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волшебная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коробочка.</w:t>
            </w:r>
          </w:p>
          <w:p w14:paraId="292840F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19BC63E1" w14:textId="77777777" w:rsidTr="00B048B7">
        <w:tc>
          <w:tcPr>
            <w:tcW w:w="1526" w:type="dxa"/>
            <w:tcBorders>
              <w:top w:val="single" w:sz="4" w:space="0" w:color="000000"/>
              <w:left w:val="single" w:sz="4" w:space="0" w:color="000000"/>
              <w:bottom w:val="single" w:sz="4" w:space="0" w:color="000000"/>
              <w:right w:val="nil"/>
            </w:tcBorders>
            <w:hideMark/>
          </w:tcPr>
          <w:p w14:paraId="7FF54A6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ПДД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538" w:type="dxa"/>
            <w:tcBorders>
              <w:top w:val="single" w:sz="4" w:space="0" w:color="000000"/>
              <w:left w:val="single" w:sz="4" w:space="0" w:color="000000"/>
              <w:bottom w:val="single" w:sz="4" w:space="0" w:color="000000"/>
              <w:right w:val="nil"/>
            </w:tcBorders>
          </w:tcPr>
          <w:p w14:paraId="003366B9" w14:textId="77777777" w:rsidR="00DC37A2" w:rsidRPr="00E96315" w:rsidRDefault="00DC37A2" w:rsidP="00DC37A2">
            <w:pPr>
              <w:pStyle w:val="af0"/>
              <w:rPr>
                <w:rFonts w:ascii="Times New Roman" w:eastAsia="SimSun" w:hAnsi="Times New Roman" w:cs="Times New Roman"/>
                <w:bCs/>
                <w:kern w:val="2"/>
                <w:sz w:val="24"/>
                <w:szCs w:val="24"/>
                <w:lang w:eastAsia="zh-CN" w:bidi="hi-IN"/>
              </w:rPr>
            </w:pPr>
            <w:r w:rsidRPr="00E96315">
              <w:rPr>
                <w:rFonts w:ascii="Times New Roman" w:hAnsi="Times New Roman" w:cs="Times New Roman"/>
                <w:sz w:val="24"/>
                <w:szCs w:val="24"/>
              </w:rPr>
              <w:t>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ПДД: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автомобили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ездят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дороге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(проезжей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части);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светофор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регулирует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пешеходов;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объяснить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автобусе.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bCs/>
                <w:sz w:val="24"/>
                <w:szCs w:val="24"/>
              </w:rPr>
              <w:t>Учить</w:t>
            </w:r>
            <w:r w:rsidRPr="00E96315">
              <w:rPr>
                <w:rFonts w:ascii="Times New Roman" w:eastAsia="Times New Roman" w:hAnsi="Times New Roman" w:cs="Times New Roman"/>
                <w:bCs/>
                <w:sz w:val="24"/>
                <w:szCs w:val="24"/>
              </w:rPr>
              <w:t xml:space="preserve"> </w:t>
            </w:r>
            <w:r w:rsidRPr="00E96315">
              <w:rPr>
                <w:rFonts w:ascii="Times New Roman" w:hAnsi="Times New Roman" w:cs="Times New Roman"/>
                <w:bCs/>
                <w:sz w:val="24"/>
                <w:szCs w:val="24"/>
              </w:rPr>
              <w:t>детей</w:t>
            </w:r>
            <w:r w:rsidRPr="00E96315">
              <w:rPr>
                <w:rFonts w:ascii="Times New Roman" w:eastAsia="Times New Roman" w:hAnsi="Times New Roman" w:cs="Times New Roman"/>
                <w:bCs/>
                <w:sz w:val="24"/>
                <w:szCs w:val="24"/>
              </w:rPr>
              <w:t xml:space="preserve"> </w:t>
            </w:r>
            <w:r w:rsidRPr="00E96315">
              <w:rPr>
                <w:rFonts w:ascii="Times New Roman" w:hAnsi="Times New Roman" w:cs="Times New Roman"/>
                <w:bCs/>
                <w:sz w:val="24"/>
                <w:szCs w:val="24"/>
              </w:rPr>
              <w:t>культуре</w:t>
            </w:r>
            <w:r w:rsidRPr="00E96315">
              <w:rPr>
                <w:rFonts w:ascii="Times New Roman" w:eastAsia="Times New Roman" w:hAnsi="Times New Roman" w:cs="Times New Roman"/>
                <w:bCs/>
                <w:sz w:val="24"/>
                <w:szCs w:val="24"/>
              </w:rPr>
              <w:t xml:space="preserve"> </w:t>
            </w:r>
            <w:r w:rsidRPr="00E96315">
              <w:rPr>
                <w:rFonts w:ascii="Times New Roman" w:hAnsi="Times New Roman" w:cs="Times New Roman"/>
                <w:bCs/>
                <w:sz w:val="24"/>
                <w:szCs w:val="24"/>
              </w:rPr>
              <w:t>общения.</w:t>
            </w:r>
          </w:p>
        </w:tc>
        <w:tc>
          <w:tcPr>
            <w:tcW w:w="2268" w:type="dxa"/>
            <w:tcBorders>
              <w:top w:val="single" w:sz="4" w:space="0" w:color="000000"/>
              <w:left w:val="single" w:sz="4" w:space="0" w:color="000000"/>
              <w:bottom w:val="single" w:sz="4" w:space="0" w:color="000000"/>
              <w:right w:val="single" w:sz="4" w:space="0" w:color="000000"/>
            </w:tcBorders>
            <w:hideMark/>
          </w:tcPr>
          <w:p w14:paraId="4EF887D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Тематическое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«Дорожная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азбука»</w:t>
            </w:r>
          </w:p>
          <w:p w14:paraId="2F81467D"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0D79EE6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0D95D585" w14:textId="77777777" w:rsidTr="00DC37A2">
        <w:tc>
          <w:tcPr>
            <w:tcW w:w="9332" w:type="dxa"/>
            <w:gridSpan w:val="3"/>
            <w:tcBorders>
              <w:top w:val="single" w:sz="4" w:space="0" w:color="000000"/>
              <w:left w:val="single" w:sz="4" w:space="0" w:color="000000"/>
              <w:bottom w:val="single" w:sz="4" w:space="0" w:color="000000"/>
              <w:right w:val="single" w:sz="4" w:space="0" w:color="000000"/>
            </w:tcBorders>
            <w:hideMark/>
          </w:tcPr>
          <w:p w14:paraId="6B505C8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летний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работает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каникулярном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режиме</w:t>
            </w:r>
          </w:p>
          <w:p w14:paraId="04FA337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июня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4-я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августа).</w:t>
            </w:r>
          </w:p>
        </w:tc>
      </w:tr>
    </w:tbl>
    <w:p w14:paraId="482D0F01"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301B478C" w14:textId="77777777" w:rsidR="00FF6FE9" w:rsidRPr="00E96315" w:rsidRDefault="00FF6FE9" w:rsidP="00DC37A2">
      <w:pPr>
        <w:pStyle w:val="af0"/>
        <w:rPr>
          <w:rFonts w:ascii="Times New Roman" w:hAnsi="Times New Roman" w:cs="Times New Roman"/>
          <w:b/>
          <w:sz w:val="24"/>
          <w:szCs w:val="24"/>
        </w:rPr>
      </w:pPr>
    </w:p>
    <w:p w14:paraId="5C919547" w14:textId="77777777" w:rsidR="00FF6FE9" w:rsidRPr="00E96315" w:rsidRDefault="00FF6FE9" w:rsidP="00DC37A2">
      <w:pPr>
        <w:pStyle w:val="af0"/>
        <w:rPr>
          <w:rFonts w:ascii="Times New Roman" w:hAnsi="Times New Roman" w:cs="Times New Roman"/>
          <w:b/>
          <w:sz w:val="24"/>
          <w:szCs w:val="24"/>
        </w:rPr>
      </w:pPr>
    </w:p>
    <w:p w14:paraId="03A58258" w14:textId="219497D5" w:rsidR="00DC37A2" w:rsidRPr="00E96315" w:rsidRDefault="00DC37A2" w:rsidP="00DC37A2">
      <w:pPr>
        <w:pStyle w:val="af0"/>
        <w:rPr>
          <w:rFonts w:ascii="Times New Roman" w:eastAsia="Times New Roman" w:hAnsi="Times New Roman" w:cs="Times New Roman"/>
          <w:b/>
          <w:sz w:val="24"/>
          <w:szCs w:val="24"/>
        </w:rPr>
      </w:pPr>
      <w:r w:rsidRPr="00E96315">
        <w:rPr>
          <w:rFonts w:ascii="Times New Roman" w:hAnsi="Times New Roman" w:cs="Times New Roman"/>
          <w:b/>
          <w:sz w:val="24"/>
          <w:szCs w:val="24"/>
        </w:rPr>
        <w:t>Средняя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группа</w:t>
      </w:r>
      <w:r w:rsidRPr="00E96315">
        <w:rPr>
          <w:rFonts w:ascii="Times New Roman" w:eastAsia="Times New Roman" w:hAnsi="Times New Roman" w:cs="Times New Roman"/>
          <w:b/>
          <w:sz w:val="24"/>
          <w:szCs w:val="24"/>
        </w:rPr>
        <w:t xml:space="preserve"> </w:t>
      </w:r>
    </w:p>
    <w:p w14:paraId="7F86096F" w14:textId="77777777" w:rsidR="00DC37A2" w:rsidRPr="00E96315" w:rsidRDefault="00DC37A2" w:rsidP="00DC37A2">
      <w:pPr>
        <w:pStyle w:val="af0"/>
        <w:rPr>
          <w:rFonts w:ascii="Times New Roman" w:eastAsia="SimSun" w:hAnsi="Times New Roman" w:cs="Times New Roman"/>
          <w:b/>
          <w:sz w:val="24"/>
          <w:szCs w:val="24"/>
        </w:rPr>
      </w:pPr>
      <w:r w:rsidRPr="00E96315">
        <w:rPr>
          <w:rFonts w:ascii="Times New Roman" w:hAnsi="Times New Roman" w:cs="Times New Roman"/>
          <w:b/>
          <w:sz w:val="24"/>
          <w:szCs w:val="24"/>
        </w:rPr>
        <w:t>(от</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4</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до</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5</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лет)</w:t>
      </w:r>
    </w:p>
    <w:p w14:paraId="5424F29D" w14:textId="77777777" w:rsidR="00DC37A2" w:rsidRPr="00E96315" w:rsidRDefault="00DC37A2" w:rsidP="00DC37A2">
      <w:pPr>
        <w:pStyle w:val="af0"/>
        <w:rPr>
          <w:rFonts w:ascii="Times New Roman" w:hAnsi="Times New Roman" w:cs="Times New Roman"/>
          <w:sz w:val="24"/>
          <w:szCs w:val="24"/>
        </w:rPr>
      </w:pPr>
    </w:p>
    <w:tbl>
      <w:tblPr>
        <w:tblW w:w="9332" w:type="dxa"/>
        <w:tblInd w:w="-10" w:type="dxa"/>
        <w:tblLayout w:type="fixed"/>
        <w:tblLook w:val="04A0" w:firstRow="1" w:lastRow="0" w:firstColumn="1" w:lastColumn="0" w:noHBand="0" w:noVBand="1"/>
      </w:tblPr>
      <w:tblGrid>
        <w:gridCol w:w="1571"/>
        <w:gridCol w:w="5493"/>
        <w:gridCol w:w="2268"/>
      </w:tblGrid>
      <w:tr w:rsidR="00E96315" w:rsidRPr="00E96315" w14:paraId="604577BA" w14:textId="77777777" w:rsidTr="00B048B7">
        <w:tc>
          <w:tcPr>
            <w:tcW w:w="1571" w:type="dxa"/>
            <w:tcBorders>
              <w:top w:val="single" w:sz="4" w:space="0" w:color="000000"/>
              <w:left w:val="single" w:sz="4" w:space="0" w:color="000000"/>
              <w:bottom w:val="single" w:sz="4" w:space="0" w:color="000000"/>
              <w:right w:val="nil"/>
            </w:tcBorders>
            <w:hideMark/>
          </w:tcPr>
          <w:p w14:paraId="287C64A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Тема</w:t>
            </w:r>
          </w:p>
        </w:tc>
        <w:tc>
          <w:tcPr>
            <w:tcW w:w="5493" w:type="dxa"/>
            <w:tcBorders>
              <w:top w:val="single" w:sz="4" w:space="0" w:color="000000"/>
              <w:left w:val="single" w:sz="4" w:space="0" w:color="000000"/>
              <w:bottom w:val="single" w:sz="4" w:space="0" w:color="000000"/>
              <w:right w:val="nil"/>
            </w:tcBorders>
            <w:hideMark/>
          </w:tcPr>
          <w:p w14:paraId="472E188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Развернутое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работы</w:t>
            </w:r>
          </w:p>
        </w:tc>
        <w:tc>
          <w:tcPr>
            <w:tcW w:w="2268" w:type="dxa"/>
            <w:tcBorders>
              <w:top w:val="single" w:sz="4" w:space="0" w:color="000000"/>
              <w:left w:val="single" w:sz="4" w:space="0" w:color="000000"/>
              <w:bottom w:val="single" w:sz="4" w:space="0" w:color="000000"/>
              <w:right w:val="single" w:sz="4" w:space="0" w:color="000000"/>
            </w:tcBorders>
            <w:hideMark/>
          </w:tcPr>
          <w:p w14:paraId="4E71012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Варианты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итоговых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мероприятий</w:t>
            </w:r>
          </w:p>
        </w:tc>
      </w:tr>
      <w:tr w:rsidR="00E96315" w:rsidRPr="00E96315" w14:paraId="11BF466A" w14:textId="77777777" w:rsidTr="00B048B7">
        <w:tc>
          <w:tcPr>
            <w:tcW w:w="1571" w:type="dxa"/>
            <w:tcBorders>
              <w:top w:val="single" w:sz="4" w:space="0" w:color="000000"/>
              <w:left w:val="single" w:sz="4" w:space="0" w:color="000000"/>
              <w:bottom w:val="single" w:sz="4" w:space="0" w:color="000000"/>
              <w:right w:val="nil"/>
            </w:tcBorders>
          </w:tcPr>
          <w:p w14:paraId="640EF68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знаний.</w:t>
            </w:r>
          </w:p>
          <w:p w14:paraId="2D13AE32"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Здравствуй,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p>
          <w:p w14:paraId="670E8D40" w14:textId="77777777" w:rsidR="00DC37A2" w:rsidRPr="00E96315" w:rsidRDefault="00DC37A2" w:rsidP="00DC37A2">
            <w:pPr>
              <w:pStyle w:val="af0"/>
              <w:rPr>
                <w:rFonts w:ascii="Times New Roman" w:hAnsi="Times New Roman" w:cs="Times New Roman"/>
                <w:sz w:val="24"/>
                <w:szCs w:val="24"/>
              </w:rPr>
            </w:pPr>
          </w:p>
          <w:p w14:paraId="344DCF5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сентября</w:t>
            </w:r>
          </w:p>
        </w:tc>
        <w:tc>
          <w:tcPr>
            <w:tcW w:w="5493" w:type="dxa"/>
            <w:tcBorders>
              <w:top w:val="single" w:sz="4" w:space="0" w:color="000000"/>
              <w:left w:val="single" w:sz="4" w:space="0" w:color="000000"/>
              <w:bottom w:val="single" w:sz="4" w:space="0" w:color="000000"/>
              <w:right w:val="nil"/>
            </w:tcBorders>
          </w:tcPr>
          <w:p w14:paraId="2817A5C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мотивацию,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дружеские,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доброжелательные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детьми.</w:t>
            </w:r>
            <w:r w:rsidRPr="00E96315">
              <w:rPr>
                <w:rFonts w:ascii="Times New Roman" w:eastAsia="Times New Roman" w:hAnsi="Times New Roman" w:cs="Times New Roman"/>
                <w:sz w:val="24"/>
                <w:szCs w:val="24"/>
              </w:rPr>
              <w:t xml:space="preserve"> </w:t>
            </w:r>
          </w:p>
          <w:p w14:paraId="2E3EA798" w14:textId="77777777" w:rsidR="00DC37A2" w:rsidRPr="00E96315" w:rsidRDefault="00DC37A2" w:rsidP="00DC37A2">
            <w:pPr>
              <w:pStyle w:val="af0"/>
              <w:rPr>
                <w:rFonts w:ascii="Times New Roman" w:eastAsia="SimSun" w:hAnsi="Times New Roman" w:cs="Times New Roman"/>
                <w:sz w:val="24"/>
                <w:szCs w:val="24"/>
              </w:rPr>
            </w:pPr>
          </w:p>
          <w:p w14:paraId="34B03AD3" w14:textId="6DBE3FD6"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ближайшим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социальным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окружением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(обратить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внимание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произошедшие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покрашен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забор,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появились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столы),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сотрудников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(воспитатель,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помощник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руководитель,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врач,</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дворник,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повар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w:t>
            </w:r>
          </w:p>
        </w:tc>
        <w:tc>
          <w:tcPr>
            <w:tcW w:w="2268" w:type="dxa"/>
            <w:tcBorders>
              <w:top w:val="single" w:sz="4" w:space="0" w:color="000000"/>
              <w:left w:val="single" w:sz="4" w:space="0" w:color="000000"/>
              <w:bottom w:val="single" w:sz="4" w:space="0" w:color="000000"/>
              <w:right w:val="single" w:sz="4" w:space="0" w:color="000000"/>
            </w:tcBorders>
            <w:hideMark/>
          </w:tcPr>
          <w:p w14:paraId="67CD8ADD"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535534CC"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знаний»,</w:t>
            </w:r>
          </w:p>
          <w:p w14:paraId="06D76143" w14:textId="4B46563E"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организованный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сотрудниками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готовят</w:t>
            </w:r>
            <w:proofErr w:type="gramEnd"/>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участвуют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конкурсах,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викторинах;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демонстрируют</w:t>
            </w:r>
            <w:r w:rsidRPr="00E96315">
              <w:rPr>
                <w:rFonts w:ascii="Times New Roman" w:eastAsia="Times New Roman" w:hAnsi="Times New Roman" w:cs="Times New Roman"/>
                <w:sz w:val="24"/>
                <w:szCs w:val="24"/>
              </w:rPr>
              <w:t xml:space="preserve"> </w:t>
            </w:r>
          </w:p>
          <w:p w14:paraId="0FBAF11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свои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способности.</w:t>
            </w:r>
          </w:p>
        </w:tc>
      </w:tr>
      <w:tr w:rsidR="00E96315" w:rsidRPr="00E96315" w14:paraId="3042541C" w14:textId="77777777" w:rsidTr="00B048B7">
        <w:tc>
          <w:tcPr>
            <w:tcW w:w="1571" w:type="dxa"/>
            <w:tcBorders>
              <w:top w:val="single" w:sz="4" w:space="0" w:color="000000"/>
              <w:left w:val="single" w:sz="4" w:space="0" w:color="000000"/>
              <w:bottom w:val="single" w:sz="4" w:space="0" w:color="000000"/>
              <w:right w:val="nil"/>
            </w:tcBorders>
          </w:tcPr>
          <w:p w14:paraId="71FD022F"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1249AF53"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мире</w:t>
            </w:r>
            <w:r w:rsidRPr="00E96315">
              <w:rPr>
                <w:rFonts w:ascii="Times New Roman" w:eastAsia="Times New Roman" w:hAnsi="Times New Roman" w:cs="Times New Roman"/>
                <w:sz w:val="24"/>
                <w:szCs w:val="24"/>
              </w:rPr>
              <w:t xml:space="preserve"> </w:t>
            </w:r>
          </w:p>
          <w:p w14:paraId="2FD7CC82"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Человек</w:t>
            </w:r>
          </w:p>
          <w:p w14:paraId="04CD6A67" w14:textId="77777777" w:rsidR="00DC37A2" w:rsidRPr="00E96315" w:rsidRDefault="00DC37A2" w:rsidP="00DC37A2">
            <w:pPr>
              <w:pStyle w:val="af0"/>
              <w:rPr>
                <w:rFonts w:ascii="Times New Roman" w:hAnsi="Times New Roman" w:cs="Times New Roman"/>
                <w:sz w:val="24"/>
                <w:szCs w:val="24"/>
              </w:rPr>
            </w:pPr>
          </w:p>
          <w:p w14:paraId="5777965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3-4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сентября</w:t>
            </w:r>
          </w:p>
        </w:tc>
        <w:tc>
          <w:tcPr>
            <w:tcW w:w="5493" w:type="dxa"/>
            <w:tcBorders>
              <w:top w:val="single" w:sz="4" w:space="0" w:color="000000"/>
              <w:left w:val="single" w:sz="4" w:space="0" w:color="000000"/>
              <w:bottom w:val="single" w:sz="4" w:space="0" w:color="000000"/>
              <w:right w:val="nil"/>
            </w:tcBorders>
          </w:tcPr>
          <w:p w14:paraId="21D00FF4"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первоначальные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родственных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(сын,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дочь,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папа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w:t>
            </w:r>
            <w:r w:rsidRPr="00E96315">
              <w:rPr>
                <w:rFonts w:ascii="Times New Roman" w:eastAsia="Times New Roman" w:hAnsi="Times New Roman" w:cs="Times New Roman"/>
                <w:sz w:val="24"/>
                <w:szCs w:val="24"/>
              </w:rPr>
              <w:t xml:space="preserve"> </w:t>
            </w:r>
          </w:p>
          <w:p w14:paraId="4600D6E3"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детьми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фамилии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возраста;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взрослых.</w:t>
            </w:r>
          </w:p>
          <w:p w14:paraId="294094BD"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положительную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самооценку,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(помогать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каждому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можно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чаще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убеждаться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хороший,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любят).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внешнем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облике.</w:t>
            </w:r>
            <w:r w:rsidRPr="00E96315">
              <w:rPr>
                <w:rFonts w:ascii="Times New Roman" w:eastAsia="Times New Roman" w:hAnsi="Times New Roman" w:cs="Times New Roman"/>
                <w:sz w:val="24"/>
                <w:szCs w:val="24"/>
              </w:rPr>
              <w:t xml:space="preserve"> </w:t>
            </w:r>
          </w:p>
          <w:p w14:paraId="2D96DB12"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эмоциональную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отзывчивость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состояние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уважительное,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заботливое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пожилым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родственникам.</w:t>
            </w:r>
          </w:p>
        </w:tc>
        <w:tc>
          <w:tcPr>
            <w:tcW w:w="2268" w:type="dxa"/>
            <w:tcBorders>
              <w:top w:val="single" w:sz="4" w:space="0" w:color="000000"/>
              <w:left w:val="single" w:sz="4" w:space="0" w:color="000000"/>
              <w:bottom w:val="single" w:sz="4" w:space="0" w:color="000000"/>
              <w:right w:val="single" w:sz="4" w:space="0" w:color="000000"/>
            </w:tcBorders>
          </w:tcPr>
          <w:p w14:paraId="0F5F152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«Порадуем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(театр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игрушек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«Почему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одинокие»)</w:t>
            </w:r>
          </w:p>
          <w:p w14:paraId="4DBB94A5"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083A7C11" w14:textId="77777777" w:rsidTr="00B048B7">
        <w:tc>
          <w:tcPr>
            <w:tcW w:w="1571" w:type="dxa"/>
            <w:tcBorders>
              <w:top w:val="single" w:sz="4" w:space="0" w:color="000000"/>
              <w:left w:val="single" w:sz="4" w:space="0" w:color="000000"/>
              <w:bottom w:val="single" w:sz="4" w:space="0" w:color="000000"/>
              <w:right w:val="nil"/>
            </w:tcBorders>
          </w:tcPr>
          <w:p w14:paraId="7BA18BA9"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7F77DC42"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Осень</w:t>
            </w:r>
          </w:p>
          <w:p w14:paraId="3449D892" w14:textId="77777777" w:rsidR="00DC37A2" w:rsidRPr="00E96315" w:rsidRDefault="00DC37A2" w:rsidP="00DC37A2">
            <w:pPr>
              <w:pStyle w:val="af0"/>
              <w:rPr>
                <w:rFonts w:ascii="Times New Roman" w:hAnsi="Times New Roman" w:cs="Times New Roman"/>
                <w:sz w:val="24"/>
                <w:szCs w:val="24"/>
              </w:rPr>
            </w:pPr>
          </w:p>
          <w:p w14:paraId="100637F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599E2A9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октября</w:t>
            </w:r>
          </w:p>
        </w:tc>
        <w:tc>
          <w:tcPr>
            <w:tcW w:w="5493" w:type="dxa"/>
            <w:tcBorders>
              <w:top w:val="single" w:sz="4" w:space="0" w:color="000000"/>
              <w:left w:val="single" w:sz="4" w:space="0" w:color="000000"/>
              <w:bottom w:val="single" w:sz="4" w:space="0" w:color="000000"/>
              <w:right w:val="nil"/>
            </w:tcBorders>
            <w:hideMark/>
          </w:tcPr>
          <w:p w14:paraId="23D5BD1A"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proofErr w:type="gramStart"/>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p>
          <w:p w14:paraId="59C44FC8"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устанавливать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простейшие</w:t>
            </w:r>
            <w:r w:rsidRPr="00E96315">
              <w:rPr>
                <w:rFonts w:ascii="Times New Roman" w:eastAsia="Times New Roman" w:hAnsi="Times New Roman" w:cs="Times New Roman"/>
                <w:sz w:val="24"/>
                <w:szCs w:val="24"/>
              </w:rPr>
              <w:t xml:space="preserve"> </w:t>
            </w:r>
          </w:p>
          <w:p w14:paraId="5B35947B"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связи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(похолодало</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исчезли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бабочки,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отцвели</w:t>
            </w:r>
            <w:r w:rsidRPr="00E96315">
              <w:rPr>
                <w:rFonts w:ascii="Times New Roman" w:eastAsia="Times New Roman" w:hAnsi="Times New Roman" w:cs="Times New Roman"/>
                <w:sz w:val="24"/>
                <w:szCs w:val="24"/>
              </w:rPr>
              <w:t xml:space="preserve"> </w:t>
            </w:r>
          </w:p>
          <w:p w14:paraId="318E10F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цветы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наблюдения.</w:t>
            </w:r>
            <w:r w:rsidRPr="00E96315">
              <w:rPr>
                <w:rFonts w:ascii="Times New Roman" w:eastAsia="Times New Roman" w:hAnsi="Times New Roman" w:cs="Times New Roman"/>
                <w:sz w:val="24"/>
                <w:szCs w:val="24"/>
              </w:rPr>
              <w:t xml:space="preserve"> </w:t>
            </w:r>
          </w:p>
          <w:p w14:paraId="322CDAB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сельскохозяйственных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лесника.</w:t>
            </w:r>
            <w:r w:rsidRPr="00E96315">
              <w:rPr>
                <w:rFonts w:ascii="Times New Roman" w:eastAsia="Times New Roman" w:hAnsi="Times New Roman" w:cs="Times New Roman"/>
                <w:sz w:val="24"/>
                <w:szCs w:val="24"/>
              </w:rPr>
              <w:t xml:space="preserve"> </w:t>
            </w:r>
          </w:p>
          <w:p w14:paraId="7DCFB7A1"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овощах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фруктах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экзотических).</w:t>
            </w:r>
            <w:r w:rsidRPr="00E96315">
              <w:rPr>
                <w:rFonts w:ascii="Times New Roman" w:eastAsia="Times New Roman" w:hAnsi="Times New Roman" w:cs="Times New Roman"/>
                <w:sz w:val="24"/>
                <w:szCs w:val="24"/>
              </w:rPr>
              <w:t xml:space="preserve"> </w:t>
            </w:r>
          </w:p>
          <w:p w14:paraId="24C4A62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p>
          <w:p w14:paraId="272814F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lastRenderedPageBreak/>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экологические</w:t>
            </w:r>
            <w:r w:rsidRPr="00E96315">
              <w:rPr>
                <w:rFonts w:ascii="Times New Roman" w:eastAsia="Times New Roman" w:hAnsi="Times New Roman" w:cs="Times New Roman"/>
                <w:sz w:val="24"/>
                <w:szCs w:val="24"/>
              </w:rPr>
              <w:t xml:space="preserve"> </w:t>
            </w:r>
          </w:p>
          <w:p w14:paraId="47B84069"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028BD457"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Выставка</w:t>
            </w:r>
            <w:r w:rsidRPr="00E96315">
              <w:rPr>
                <w:rFonts w:ascii="Times New Roman" w:eastAsia="Times New Roman" w:hAnsi="Times New Roman" w:cs="Times New Roman"/>
                <w:sz w:val="24"/>
                <w:szCs w:val="24"/>
              </w:rPr>
              <w:t xml:space="preserve"> </w:t>
            </w:r>
          </w:p>
          <w:p w14:paraId="495DB910"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творчества.</w:t>
            </w:r>
          </w:p>
          <w:p w14:paraId="2B91822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разноцветная»</w:t>
            </w:r>
          </w:p>
        </w:tc>
      </w:tr>
      <w:tr w:rsidR="00E96315" w:rsidRPr="00E96315" w14:paraId="177D9DC6" w14:textId="77777777" w:rsidTr="00B048B7">
        <w:tc>
          <w:tcPr>
            <w:tcW w:w="1571" w:type="dxa"/>
            <w:tcBorders>
              <w:top w:val="single" w:sz="4" w:space="0" w:color="000000"/>
              <w:left w:val="single" w:sz="4" w:space="0" w:color="000000"/>
              <w:bottom w:val="single" w:sz="4" w:space="0" w:color="000000"/>
              <w:right w:val="nil"/>
            </w:tcBorders>
          </w:tcPr>
          <w:p w14:paraId="46B65B9C"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5CE55BCB"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страна</w:t>
            </w:r>
            <w:r w:rsidRPr="00E96315">
              <w:rPr>
                <w:rFonts w:ascii="Times New Roman" w:eastAsia="Times New Roman" w:hAnsi="Times New Roman" w:cs="Times New Roman"/>
                <w:sz w:val="24"/>
                <w:szCs w:val="24"/>
              </w:rPr>
              <w:t xml:space="preserve"> </w:t>
            </w:r>
          </w:p>
          <w:p w14:paraId="65FF58B4" w14:textId="77777777" w:rsidR="00DC37A2" w:rsidRPr="00E96315" w:rsidRDefault="00DC37A2" w:rsidP="00DC37A2">
            <w:pPr>
              <w:pStyle w:val="af0"/>
              <w:rPr>
                <w:rFonts w:ascii="Times New Roman" w:eastAsia="SimSun" w:hAnsi="Times New Roman" w:cs="Times New Roman"/>
                <w:sz w:val="24"/>
                <w:szCs w:val="24"/>
              </w:rPr>
            </w:pPr>
          </w:p>
          <w:p w14:paraId="0FFAE90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4-5</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октября</w:t>
            </w:r>
          </w:p>
          <w:p w14:paraId="27CB74A3"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c>
          <w:tcPr>
            <w:tcW w:w="5493" w:type="dxa"/>
            <w:tcBorders>
              <w:top w:val="single" w:sz="4" w:space="0" w:color="000000"/>
              <w:left w:val="single" w:sz="4" w:space="0" w:color="000000"/>
              <w:bottom w:val="single" w:sz="4" w:space="0" w:color="000000"/>
              <w:right w:val="nil"/>
            </w:tcBorders>
            <w:hideMark/>
          </w:tcPr>
          <w:p w14:paraId="43464DAF"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городом.</w:t>
            </w:r>
            <w:r w:rsidRPr="00E96315">
              <w:rPr>
                <w:rFonts w:ascii="Times New Roman" w:eastAsia="Times New Roman" w:hAnsi="Times New Roman" w:cs="Times New Roman"/>
                <w:sz w:val="24"/>
                <w:szCs w:val="24"/>
              </w:rPr>
              <w:t xml:space="preserve"> </w:t>
            </w:r>
          </w:p>
          <w:p w14:paraId="7B1EFC73"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начальные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краю.</w:t>
            </w:r>
            <w:r w:rsidRPr="00E96315">
              <w:rPr>
                <w:rFonts w:ascii="Times New Roman" w:eastAsia="Times New Roman" w:hAnsi="Times New Roman" w:cs="Times New Roman"/>
                <w:sz w:val="24"/>
                <w:szCs w:val="24"/>
              </w:rPr>
              <w:t xml:space="preserve"> </w:t>
            </w:r>
          </w:p>
          <w:p w14:paraId="6EC7CBB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назначении.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дорожного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движения.</w:t>
            </w:r>
            <w:r w:rsidRPr="00E96315">
              <w:rPr>
                <w:rFonts w:ascii="Times New Roman" w:eastAsia="Times New Roman" w:hAnsi="Times New Roman" w:cs="Times New Roman"/>
                <w:sz w:val="24"/>
                <w:szCs w:val="24"/>
              </w:rPr>
              <w:t xml:space="preserve"> </w:t>
            </w:r>
          </w:p>
          <w:p w14:paraId="01DF7378"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профессиях.</w:t>
            </w:r>
            <w:r w:rsidRPr="00E96315">
              <w:rPr>
                <w:rFonts w:ascii="Times New Roman" w:eastAsia="Times New Roman" w:hAnsi="Times New Roman" w:cs="Times New Roman"/>
                <w:sz w:val="24"/>
                <w:szCs w:val="24"/>
              </w:rPr>
              <w:t xml:space="preserve"> </w:t>
            </w:r>
          </w:p>
          <w:p w14:paraId="745D6E6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некоторыми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выдающимися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людьми,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прославившими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Россию.</w:t>
            </w:r>
          </w:p>
        </w:tc>
        <w:tc>
          <w:tcPr>
            <w:tcW w:w="2268" w:type="dxa"/>
            <w:tcBorders>
              <w:top w:val="single" w:sz="4" w:space="0" w:color="000000"/>
              <w:left w:val="single" w:sz="4" w:space="0" w:color="000000"/>
              <w:bottom w:val="single" w:sz="4" w:space="0" w:color="000000"/>
              <w:right w:val="single" w:sz="4" w:space="0" w:color="000000"/>
            </w:tcBorders>
          </w:tcPr>
          <w:p w14:paraId="3F622F6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«Мы</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маленькие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россияне»</w:t>
            </w:r>
          </w:p>
          <w:p w14:paraId="34C1713D" w14:textId="77777777" w:rsidR="00DC37A2" w:rsidRPr="00E96315" w:rsidRDefault="00DC37A2" w:rsidP="00DC37A2">
            <w:pPr>
              <w:pStyle w:val="af0"/>
              <w:rPr>
                <w:rFonts w:ascii="Times New Roman" w:hAnsi="Times New Roman" w:cs="Times New Roman"/>
                <w:sz w:val="24"/>
                <w:szCs w:val="24"/>
              </w:rPr>
            </w:pPr>
          </w:p>
          <w:p w14:paraId="7C21FD6F" w14:textId="77777777" w:rsidR="00DC37A2" w:rsidRPr="00E96315" w:rsidRDefault="00DC37A2" w:rsidP="00DC37A2">
            <w:pPr>
              <w:pStyle w:val="af0"/>
              <w:rPr>
                <w:rFonts w:ascii="Times New Roman" w:hAnsi="Times New Roman" w:cs="Times New Roman"/>
                <w:sz w:val="24"/>
                <w:szCs w:val="24"/>
              </w:rPr>
            </w:pPr>
          </w:p>
          <w:p w14:paraId="3F048815" w14:textId="77777777" w:rsidR="00DC37A2" w:rsidRPr="00E96315" w:rsidRDefault="00DC37A2" w:rsidP="00DC37A2">
            <w:pPr>
              <w:pStyle w:val="af0"/>
              <w:rPr>
                <w:rFonts w:ascii="Times New Roman" w:hAnsi="Times New Roman" w:cs="Times New Roman"/>
                <w:sz w:val="24"/>
                <w:szCs w:val="24"/>
              </w:rPr>
            </w:pPr>
          </w:p>
          <w:p w14:paraId="2BE551BE"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2AEDCE8D" w14:textId="77777777" w:rsidTr="00B048B7">
        <w:tc>
          <w:tcPr>
            <w:tcW w:w="1571" w:type="dxa"/>
            <w:tcBorders>
              <w:top w:val="single" w:sz="4" w:space="0" w:color="000000"/>
              <w:left w:val="single" w:sz="4" w:space="0" w:color="000000"/>
              <w:bottom w:val="single" w:sz="4" w:space="0" w:color="000000"/>
              <w:right w:val="nil"/>
            </w:tcBorders>
          </w:tcPr>
          <w:p w14:paraId="491A6DC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Поздняя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w:t>
            </w:r>
          </w:p>
          <w:p w14:paraId="15F32625" w14:textId="77777777" w:rsidR="00DC37A2" w:rsidRPr="00E96315" w:rsidRDefault="00DC37A2" w:rsidP="00DC37A2">
            <w:pPr>
              <w:pStyle w:val="af0"/>
              <w:rPr>
                <w:rFonts w:ascii="Times New Roman" w:hAnsi="Times New Roman" w:cs="Times New Roman"/>
                <w:sz w:val="24"/>
                <w:szCs w:val="24"/>
              </w:rPr>
            </w:pPr>
          </w:p>
          <w:p w14:paraId="2C0B16A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ноября</w:t>
            </w:r>
          </w:p>
        </w:tc>
        <w:tc>
          <w:tcPr>
            <w:tcW w:w="5493" w:type="dxa"/>
            <w:tcBorders>
              <w:top w:val="single" w:sz="4" w:space="0" w:color="000000"/>
              <w:left w:val="single" w:sz="4" w:space="0" w:color="000000"/>
              <w:bottom w:val="single" w:sz="4" w:space="0" w:color="000000"/>
              <w:right w:val="nil"/>
            </w:tcBorders>
            <w:hideMark/>
          </w:tcPr>
          <w:p w14:paraId="4071143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дикие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приспосабливаются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погодных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условий.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домашних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холодное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желание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заботиться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Закрепить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каждого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взаимосвязи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человека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p>
        </w:tc>
        <w:tc>
          <w:tcPr>
            <w:tcW w:w="2268" w:type="dxa"/>
            <w:tcBorders>
              <w:top w:val="single" w:sz="4" w:space="0" w:color="000000"/>
              <w:left w:val="single" w:sz="4" w:space="0" w:color="000000"/>
              <w:bottom w:val="single" w:sz="4" w:space="0" w:color="000000"/>
              <w:right w:val="single" w:sz="4" w:space="0" w:color="000000"/>
            </w:tcBorders>
            <w:hideMark/>
          </w:tcPr>
          <w:p w14:paraId="4D21F62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«Осенины».</w:t>
            </w:r>
          </w:p>
        </w:tc>
      </w:tr>
      <w:tr w:rsidR="00E96315" w:rsidRPr="00E96315" w14:paraId="046A824B" w14:textId="77777777" w:rsidTr="00B048B7">
        <w:tc>
          <w:tcPr>
            <w:tcW w:w="1571" w:type="dxa"/>
            <w:tcBorders>
              <w:top w:val="single" w:sz="4" w:space="0" w:color="000000"/>
              <w:left w:val="single" w:sz="4" w:space="0" w:color="000000"/>
              <w:bottom w:val="single" w:sz="4" w:space="0" w:color="000000"/>
              <w:right w:val="nil"/>
            </w:tcBorders>
          </w:tcPr>
          <w:p w14:paraId="0019C587"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77BB786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Предметный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w:t>
            </w:r>
          </w:p>
          <w:p w14:paraId="6E06CF46" w14:textId="77777777" w:rsidR="00DC37A2" w:rsidRPr="00E96315" w:rsidRDefault="00DC37A2" w:rsidP="00DC37A2">
            <w:pPr>
              <w:pStyle w:val="af0"/>
              <w:rPr>
                <w:rFonts w:ascii="Times New Roman" w:hAnsi="Times New Roman" w:cs="Times New Roman"/>
                <w:sz w:val="24"/>
                <w:szCs w:val="24"/>
              </w:rPr>
            </w:pPr>
          </w:p>
          <w:p w14:paraId="164A9F67"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3-4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47D1E65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ноября</w:t>
            </w:r>
          </w:p>
        </w:tc>
        <w:tc>
          <w:tcPr>
            <w:tcW w:w="5493" w:type="dxa"/>
            <w:tcBorders>
              <w:top w:val="single" w:sz="4" w:space="0" w:color="000000"/>
              <w:left w:val="single" w:sz="4" w:space="0" w:color="000000"/>
              <w:bottom w:val="single" w:sz="4" w:space="0" w:color="000000"/>
              <w:right w:val="nil"/>
            </w:tcBorders>
            <w:hideMark/>
          </w:tcPr>
          <w:p w14:paraId="5A7E931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понятие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одежда,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посуда,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Помочь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научить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ориентироваться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многообразии,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использовать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назначению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ценностное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миру.</w:t>
            </w:r>
          </w:p>
        </w:tc>
        <w:tc>
          <w:tcPr>
            <w:tcW w:w="2268" w:type="dxa"/>
            <w:tcBorders>
              <w:top w:val="single" w:sz="4" w:space="0" w:color="000000"/>
              <w:left w:val="single" w:sz="4" w:space="0" w:color="000000"/>
              <w:bottom w:val="single" w:sz="4" w:space="0" w:color="000000"/>
              <w:right w:val="single" w:sz="4" w:space="0" w:color="000000"/>
            </w:tcBorders>
            <w:hideMark/>
          </w:tcPr>
          <w:p w14:paraId="44DD9A0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Сюжетно-ролевая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едем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магазин»</w:t>
            </w:r>
          </w:p>
        </w:tc>
      </w:tr>
      <w:tr w:rsidR="00E96315" w:rsidRPr="00E96315" w14:paraId="345C8427" w14:textId="77777777" w:rsidTr="00B048B7">
        <w:tc>
          <w:tcPr>
            <w:tcW w:w="1571" w:type="dxa"/>
            <w:tcBorders>
              <w:top w:val="single" w:sz="4" w:space="0" w:color="000000"/>
              <w:left w:val="single" w:sz="4" w:space="0" w:color="000000"/>
              <w:bottom w:val="single" w:sz="4" w:space="0" w:color="000000"/>
              <w:right w:val="nil"/>
            </w:tcBorders>
          </w:tcPr>
          <w:p w14:paraId="05152DDF"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Новогодний</w:t>
            </w:r>
            <w:r w:rsidRPr="00E96315">
              <w:rPr>
                <w:rFonts w:ascii="Times New Roman" w:eastAsia="Times New Roman" w:hAnsi="Times New Roman" w:cs="Times New Roman"/>
                <w:sz w:val="24"/>
                <w:szCs w:val="24"/>
              </w:rPr>
              <w:t xml:space="preserve"> </w:t>
            </w:r>
          </w:p>
          <w:p w14:paraId="188D8773"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Праздник</w:t>
            </w:r>
          </w:p>
          <w:p w14:paraId="08920C8A" w14:textId="77777777" w:rsidR="00DC37A2" w:rsidRPr="00E96315" w:rsidRDefault="00DC37A2" w:rsidP="00DC37A2">
            <w:pPr>
              <w:pStyle w:val="af0"/>
              <w:rPr>
                <w:rFonts w:ascii="Times New Roman" w:hAnsi="Times New Roman" w:cs="Times New Roman"/>
                <w:sz w:val="24"/>
                <w:szCs w:val="24"/>
              </w:rPr>
            </w:pPr>
          </w:p>
          <w:p w14:paraId="65F7C1B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декабря</w:t>
            </w:r>
          </w:p>
        </w:tc>
        <w:tc>
          <w:tcPr>
            <w:tcW w:w="5493" w:type="dxa"/>
            <w:tcBorders>
              <w:top w:val="single" w:sz="4" w:space="0" w:color="000000"/>
              <w:left w:val="single" w:sz="4" w:space="0" w:color="000000"/>
              <w:bottom w:val="single" w:sz="4" w:space="0" w:color="000000"/>
              <w:right w:val="nil"/>
            </w:tcBorders>
            <w:hideMark/>
          </w:tcPr>
          <w:p w14:paraId="6CCFF43A"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Организовывать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коммуникативной,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познавательно-исследовательской,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музыкально- 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новогоднего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праздника.</w:t>
            </w:r>
          </w:p>
        </w:tc>
        <w:tc>
          <w:tcPr>
            <w:tcW w:w="2268" w:type="dxa"/>
            <w:tcBorders>
              <w:top w:val="single" w:sz="4" w:space="0" w:color="000000"/>
              <w:left w:val="single" w:sz="4" w:space="0" w:color="000000"/>
              <w:bottom w:val="single" w:sz="4" w:space="0" w:color="000000"/>
              <w:right w:val="single" w:sz="4" w:space="0" w:color="000000"/>
            </w:tcBorders>
          </w:tcPr>
          <w:p w14:paraId="00D9585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p>
          <w:p w14:paraId="2D1F0ACD"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«Новый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1AEE245B"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3CF579C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304DD12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00BCA1AB" w14:textId="77777777" w:rsidTr="00B048B7">
        <w:tc>
          <w:tcPr>
            <w:tcW w:w="1571" w:type="dxa"/>
            <w:tcBorders>
              <w:top w:val="single" w:sz="4" w:space="0" w:color="000000"/>
              <w:left w:val="single" w:sz="4" w:space="0" w:color="000000"/>
              <w:bottom w:val="single" w:sz="4" w:space="0" w:color="000000"/>
              <w:right w:val="nil"/>
            </w:tcBorders>
          </w:tcPr>
          <w:p w14:paraId="5C46A99A"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1DE56631"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Зима</w:t>
            </w:r>
          </w:p>
          <w:p w14:paraId="048E3933" w14:textId="77777777" w:rsidR="00DC37A2" w:rsidRPr="00E96315" w:rsidRDefault="00DC37A2" w:rsidP="00DC37A2">
            <w:pPr>
              <w:pStyle w:val="af0"/>
              <w:rPr>
                <w:rFonts w:ascii="Times New Roman" w:hAnsi="Times New Roman" w:cs="Times New Roman"/>
                <w:sz w:val="24"/>
                <w:szCs w:val="24"/>
              </w:rPr>
            </w:pPr>
          </w:p>
          <w:p w14:paraId="5F35135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1235060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января</w:t>
            </w:r>
          </w:p>
        </w:tc>
        <w:tc>
          <w:tcPr>
            <w:tcW w:w="5493" w:type="dxa"/>
            <w:tcBorders>
              <w:top w:val="single" w:sz="4" w:space="0" w:color="000000"/>
              <w:left w:val="single" w:sz="4" w:space="0" w:color="000000"/>
              <w:bottom w:val="single" w:sz="4" w:space="0" w:color="000000"/>
              <w:right w:val="nil"/>
            </w:tcBorders>
            <w:hideMark/>
          </w:tcPr>
          <w:p w14:paraId="1735A85E"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зиме.</w:t>
            </w:r>
            <w:r w:rsidRPr="00E96315">
              <w:rPr>
                <w:rFonts w:ascii="Times New Roman" w:eastAsia="Times New Roman" w:hAnsi="Times New Roman" w:cs="Times New Roman"/>
                <w:sz w:val="24"/>
                <w:szCs w:val="24"/>
              </w:rPr>
              <w:t xml:space="preserve"> </w:t>
            </w:r>
          </w:p>
          <w:p w14:paraId="0088E5DC"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устанавливать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простейшие</w:t>
            </w:r>
            <w:r w:rsidRPr="00E96315">
              <w:rPr>
                <w:rFonts w:ascii="Times New Roman" w:eastAsia="Times New Roman" w:hAnsi="Times New Roman" w:cs="Times New Roman"/>
                <w:sz w:val="24"/>
                <w:szCs w:val="24"/>
              </w:rPr>
              <w:t xml:space="preserve"> </w:t>
            </w:r>
          </w:p>
          <w:p w14:paraId="1EE6D5E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связи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p>
          <w:p w14:paraId="18A7F1FB"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наблюдения,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замечать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красоту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зимней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отражать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рисунках,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лепке.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зимними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спорта.</w:t>
            </w:r>
            <w:r w:rsidRPr="00E96315">
              <w:rPr>
                <w:rFonts w:ascii="Times New Roman" w:eastAsia="Times New Roman" w:hAnsi="Times New Roman" w:cs="Times New Roman"/>
                <w:sz w:val="24"/>
                <w:szCs w:val="24"/>
              </w:rPr>
              <w:t xml:space="preserve"> </w:t>
            </w:r>
          </w:p>
          <w:p w14:paraId="7DFAF5F8"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исследовательский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 ходе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экспериментирования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льдом.</w:t>
            </w:r>
            <w:r w:rsidRPr="00E96315">
              <w:rPr>
                <w:rFonts w:ascii="Times New Roman" w:eastAsia="Times New Roman" w:hAnsi="Times New Roman" w:cs="Times New Roman"/>
                <w:sz w:val="24"/>
                <w:szCs w:val="24"/>
              </w:rPr>
              <w:t xml:space="preserve"> </w:t>
            </w:r>
          </w:p>
          <w:p w14:paraId="1FBB341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свойствах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снега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льда.</w:t>
            </w:r>
            <w:r w:rsidRPr="00E96315">
              <w:rPr>
                <w:rFonts w:ascii="Times New Roman" w:eastAsia="Times New Roman" w:hAnsi="Times New Roman" w:cs="Times New Roman"/>
                <w:sz w:val="24"/>
                <w:szCs w:val="24"/>
              </w:rPr>
              <w:t xml:space="preserve"> </w:t>
            </w:r>
          </w:p>
          <w:p w14:paraId="6BCA953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всегда</w:t>
            </w:r>
            <w:r w:rsidRPr="00E96315">
              <w:rPr>
                <w:rFonts w:ascii="Times New Roman" w:eastAsia="Times New Roman" w:hAnsi="Times New Roman" w:cs="Times New Roman"/>
                <w:sz w:val="24"/>
                <w:szCs w:val="24"/>
              </w:rPr>
              <w:t xml:space="preserve"> </w:t>
            </w:r>
          </w:p>
          <w:p w14:paraId="55CA918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зима,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Арктики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Антарктики.</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73CE2E5"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55D94DA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«Зима».</w:t>
            </w:r>
          </w:p>
          <w:p w14:paraId="0C84A6B6" w14:textId="77777777" w:rsidR="00DC37A2" w:rsidRPr="00E96315" w:rsidRDefault="00DC37A2" w:rsidP="00DC37A2">
            <w:pPr>
              <w:pStyle w:val="af0"/>
              <w:rPr>
                <w:rFonts w:ascii="Times New Roman" w:hAnsi="Times New Roman" w:cs="Times New Roman"/>
                <w:sz w:val="24"/>
                <w:szCs w:val="24"/>
              </w:rPr>
            </w:pPr>
          </w:p>
          <w:p w14:paraId="57FC399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0239DC1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10F860CE" w14:textId="77777777" w:rsidTr="00B048B7">
        <w:tc>
          <w:tcPr>
            <w:tcW w:w="1571" w:type="dxa"/>
            <w:tcBorders>
              <w:top w:val="single" w:sz="4" w:space="0" w:color="000000"/>
              <w:left w:val="single" w:sz="4" w:space="0" w:color="000000"/>
              <w:bottom w:val="single" w:sz="4" w:space="0" w:color="000000"/>
              <w:right w:val="nil"/>
            </w:tcBorders>
          </w:tcPr>
          <w:p w14:paraId="5F92CBA7"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w:t>
            </w:r>
            <w:r w:rsidRPr="00E96315">
              <w:rPr>
                <w:rFonts w:ascii="Times New Roman" w:eastAsia="Times New Roman" w:hAnsi="Times New Roman" w:cs="Times New Roman"/>
                <w:sz w:val="24"/>
                <w:szCs w:val="24"/>
              </w:rPr>
              <w:t xml:space="preserve"> </w:t>
            </w:r>
          </w:p>
          <w:p w14:paraId="1D9BAECA"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lastRenderedPageBreak/>
              <w:t>Отечества</w:t>
            </w:r>
          </w:p>
          <w:p w14:paraId="788D3C0B" w14:textId="77777777" w:rsidR="00DC37A2" w:rsidRPr="00E96315" w:rsidRDefault="00DC37A2" w:rsidP="00DC37A2">
            <w:pPr>
              <w:pStyle w:val="af0"/>
              <w:rPr>
                <w:rFonts w:ascii="Times New Roman" w:hAnsi="Times New Roman" w:cs="Times New Roman"/>
                <w:sz w:val="24"/>
                <w:szCs w:val="24"/>
              </w:rPr>
            </w:pPr>
          </w:p>
          <w:p w14:paraId="5D4568D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4AD3908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февраля</w:t>
            </w:r>
          </w:p>
        </w:tc>
        <w:tc>
          <w:tcPr>
            <w:tcW w:w="5493" w:type="dxa"/>
            <w:tcBorders>
              <w:top w:val="single" w:sz="4" w:space="0" w:color="000000"/>
              <w:left w:val="single" w:sz="4" w:space="0" w:color="000000"/>
              <w:bottom w:val="single" w:sz="4" w:space="0" w:color="000000"/>
              <w:right w:val="nil"/>
            </w:tcBorders>
            <w:hideMark/>
          </w:tcPr>
          <w:p w14:paraId="315BE954"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«военными»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профессиями</w:t>
            </w:r>
            <w:r w:rsidRPr="00E96315">
              <w:rPr>
                <w:rFonts w:ascii="Times New Roman" w:eastAsia="Times New Roman" w:hAnsi="Times New Roman" w:cs="Times New Roman"/>
                <w:sz w:val="24"/>
                <w:szCs w:val="24"/>
              </w:rPr>
              <w:t xml:space="preserve"> </w:t>
            </w:r>
          </w:p>
          <w:p w14:paraId="2E12F908"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(солдат,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танкист,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летчик,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моряк,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пограничник);</w:t>
            </w:r>
            <w:r w:rsidRPr="00E96315">
              <w:rPr>
                <w:rFonts w:ascii="Times New Roman" w:eastAsia="Times New Roman" w:hAnsi="Times New Roman" w:cs="Times New Roman"/>
                <w:sz w:val="24"/>
                <w:szCs w:val="24"/>
              </w:rPr>
              <w:t xml:space="preserve"> </w:t>
            </w:r>
          </w:p>
          <w:p w14:paraId="28E8869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lastRenderedPageBreak/>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техникой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(танк,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самолет,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военный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крейсер);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флагом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w:t>
            </w:r>
          </w:p>
          <w:p w14:paraId="7B8125A6"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Осуществлять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стремление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сильными,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смелыми,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девочках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будущим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Приобщать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русской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через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былинами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богатырях.</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48E51BC"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p>
          <w:p w14:paraId="02E259A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посвященный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защитника</w:t>
            </w:r>
            <w:r w:rsidRPr="00E96315">
              <w:rPr>
                <w:rFonts w:ascii="Times New Roman" w:eastAsia="Times New Roman" w:hAnsi="Times New Roman" w:cs="Times New Roman"/>
                <w:sz w:val="24"/>
                <w:szCs w:val="24"/>
              </w:rPr>
              <w:t xml:space="preserve"> </w:t>
            </w:r>
          </w:p>
          <w:p w14:paraId="4096835C"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Отечества.</w:t>
            </w:r>
          </w:p>
          <w:p w14:paraId="693A2787"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770B655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0B3BD21D"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4A950540" w14:textId="77777777" w:rsidTr="00B048B7">
        <w:tc>
          <w:tcPr>
            <w:tcW w:w="1571" w:type="dxa"/>
            <w:tcBorders>
              <w:top w:val="single" w:sz="4" w:space="0" w:color="000000"/>
              <w:left w:val="single" w:sz="4" w:space="0" w:color="000000"/>
              <w:bottom w:val="single" w:sz="4" w:space="0" w:color="000000"/>
              <w:right w:val="nil"/>
            </w:tcBorders>
          </w:tcPr>
          <w:p w14:paraId="23A6702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8</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p w14:paraId="4328DC7C" w14:textId="77777777" w:rsidR="00DC37A2" w:rsidRPr="00E96315" w:rsidRDefault="00DC37A2" w:rsidP="00DC37A2">
            <w:pPr>
              <w:pStyle w:val="af0"/>
              <w:rPr>
                <w:rFonts w:ascii="Times New Roman" w:hAnsi="Times New Roman" w:cs="Times New Roman"/>
                <w:sz w:val="24"/>
                <w:szCs w:val="24"/>
              </w:rPr>
            </w:pPr>
          </w:p>
          <w:p w14:paraId="119F5ED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февраля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493" w:type="dxa"/>
            <w:tcBorders>
              <w:top w:val="single" w:sz="4" w:space="0" w:color="000000"/>
              <w:left w:val="single" w:sz="4" w:space="0" w:color="000000"/>
              <w:bottom w:val="single" w:sz="4" w:space="0" w:color="000000"/>
              <w:right w:val="nil"/>
            </w:tcBorders>
            <w:hideMark/>
          </w:tcPr>
          <w:p w14:paraId="2A06E149"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Организовывать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коммуникативной,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познавательно-исследовательской,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музыкально-художественной,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бабушке.</w:t>
            </w:r>
            <w:r w:rsidRPr="00E96315">
              <w:rPr>
                <w:rFonts w:ascii="Times New Roman" w:eastAsia="Times New Roman" w:hAnsi="Times New Roman" w:cs="Times New Roman"/>
                <w:sz w:val="24"/>
                <w:szCs w:val="24"/>
              </w:rPr>
              <w:t xml:space="preserve"> </w:t>
            </w:r>
          </w:p>
          <w:p w14:paraId="64FD6C4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другим</w:t>
            </w:r>
            <w:r w:rsidRPr="00E96315">
              <w:rPr>
                <w:rFonts w:ascii="Times New Roman" w:eastAsia="Times New Roman" w:hAnsi="Times New Roman" w:cs="Times New Roman"/>
                <w:sz w:val="24"/>
                <w:szCs w:val="24"/>
              </w:rPr>
              <w:t xml:space="preserve"> </w:t>
            </w:r>
          </w:p>
          <w:p w14:paraId="6930F4C7" w14:textId="6FCD5D95"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сотрудникам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p>
          <w:p w14:paraId="162B6D9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p>
          <w:p w14:paraId="1B17A733"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Привлекать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изготовлению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подарков</w:t>
            </w:r>
            <w:r w:rsidRPr="00E96315">
              <w:rPr>
                <w:rFonts w:ascii="Times New Roman" w:eastAsia="Times New Roman" w:hAnsi="Times New Roman" w:cs="Times New Roman"/>
                <w:sz w:val="24"/>
                <w:szCs w:val="24"/>
              </w:rPr>
              <w:t xml:space="preserve"> </w:t>
            </w:r>
          </w:p>
          <w:p w14:paraId="7576209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маме,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воспитателям.</w:t>
            </w:r>
          </w:p>
        </w:tc>
        <w:tc>
          <w:tcPr>
            <w:tcW w:w="2268" w:type="dxa"/>
            <w:tcBorders>
              <w:top w:val="single" w:sz="4" w:space="0" w:color="000000"/>
              <w:left w:val="single" w:sz="4" w:space="0" w:color="000000"/>
              <w:bottom w:val="single" w:sz="4" w:space="0" w:color="000000"/>
              <w:right w:val="single" w:sz="4" w:space="0" w:color="000000"/>
            </w:tcBorders>
          </w:tcPr>
          <w:p w14:paraId="4FCD7BF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8</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p w14:paraId="1919088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7069B29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21F4E229"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42427B1B" w14:textId="77777777" w:rsidTr="00B048B7">
        <w:tc>
          <w:tcPr>
            <w:tcW w:w="1571" w:type="dxa"/>
            <w:tcBorders>
              <w:top w:val="single" w:sz="4" w:space="0" w:color="000000"/>
              <w:left w:val="single" w:sz="4" w:space="0" w:color="000000"/>
              <w:bottom w:val="single" w:sz="4" w:space="0" w:color="000000"/>
              <w:right w:val="nil"/>
            </w:tcBorders>
          </w:tcPr>
          <w:p w14:paraId="51F7579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Знакомство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традициями</w:t>
            </w:r>
          </w:p>
          <w:p w14:paraId="18E838EA" w14:textId="77777777" w:rsidR="00DC37A2" w:rsidRPr="00E96315" w:rsidRDefault="00DC37A2" w:rsidP="00DC37A2">
            <w:pPr>
              <w:pStyle w:val="af0"/>
              <w:rPr>
                <w:rFonts w:ascii="Times New Roman" w:hAnsi="Times New Roman" w:cs="Times New Roman"/>
                <w:sz w:val="24"/>
                <w:szCs w:val="24"/>
              </w:rPr>
            </w:pPr>
          </w:p>
          <w:p w14:paraId="1FDC228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5B26683E"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марта</w:t>
            </w:r>
          </w:p>
          <w:p w14:paraId="6B79F76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c>
          <w:tcPr>
            <w:tcW w:w="5493" w:type="dxa"/>
            <w:tcBorders>
              <w:top w:val="single" w:sz="4" w:space="0" w:color="000000"/>
              <w:left w:val="single" w:sz="4" w:space="0" w:color="000000"/>
              <w:bottom w:val="single" w:sz="4" w:space="0" w:color="000000"/>
              <w:right w:val="nil"/>
            </w:tcBorders>
            <w:hideMark/>
          </w:tcPr>
          <w:p w14:paraId="41140A72"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игрушке</w:t>
            </w:r>
            <w:r w:rsidRPr="00E96315">
              <w:rPr>
                <w:rFonts w:ascii="Times New Roman" w:eastAsia="Times New Roman" w:hAnsi="Times New Roman" w:cs="Times New Roman"/>
                <w:sz w:val="24"/>
                <w:szCs w:val="24"/>
              </w:rPr>
              <w:t xml:space="preserve"> </w:t>
            </w:r>
          </w:p>
          <w:p w14:paraId="38E198E6"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(дымковская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матрешка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w:t>
            </w:r>
            <w:r w:rsidRPr="00E96315">
              <w:rPr>
                <w:rFonts w:ascii="Times New Roman" w:eastAsia="Times New Roman" w:hAnsi="Times New Roman" w:cs="Times New Roman"/>
                <w:sz w:val="24"/>
                <w:szCs w:val="24"/>
              </w:rPr>
              <w:t xml:space="preserve"> </w:t>
            </w:r>
          </w:p>
          <w:p w14:paraId="41B36F18"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промыслами.</w:t>
            </w:r>
            <w:r w:rsidRPr="00E96315">
              <w:rPr>
                <w:rFonts w:ascii="Times New Roman" w:eastAsia="Times New Roman" w:hAnsi="Times New Roman" w:cs="Times New Roman"/>
                <w:sz w:val="24"/>
                <w:szCs w:val="24"/>
              </w:rPr>
              <w:t xml:space="preserve"> </w:t>
            </w:r>
          </w:p>
          <w:p w14:paraId="1BB9C6C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Привлекать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созданию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узоров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дымковской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proofErr w:type="spellStart"/>
            <w:r w:rsidRPr="00E96315">
              <w:rPr>
                <w:rFonts w:ascii="Times New Roman" w:hAnsi="Times New Roman" w:cs="Times New Roman"/>
                <w:sz w:val="24"/>
                <w:szCs w:val="24"/>
              </w:rPr>
              <w:t>филимоновской</w:t>
            </w:r>
            <w:proofErr w:type="spell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росписи.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устным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творчеством.</w:t>
            </w:r>
            <w:r w:rsidRPr="00E96315">
              <w:rPr>
                <w:rFonts w:ascii="Times New Roman" w:eastAsia="Times New Roman" w:hAnsi="Times New Roman" w:cs="Times New Roman"/>
                <w:sz w:val="24"/>
                <w:szCs w:val="24"/>
              </w:rPr>
              <w:t xml:space="preserve"> </w:t>
            </w:r>
          </w:p>
          <w:p w14:paraId="410ACE8D"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Использовать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фольклор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организации</w:t>
            </w:r>
            <w:r w:rsidRPr="00E96315">
              <w:rPr>
                <w:rFonts w:ascii="Times New Roman" w:eastAsia="Times New Roman" w:hAnsi="Times New Roman" w:cs="Times New Roman"/>
                <w:sz w:val="24"/>
                <w:szCs w:val="24"/>
              </w:rPr>
              <w:t xml:space="preserve"> </w:t>
            </w:r>
          </w:p>
          <w:p w14:paraId="56A2DB6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всех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p>
        </w:tc>
        <w:tc>
          <w:tcPr>
            <w:tcW w:w="2268" w:type="dxa"/>
            <w:tcBorders>
              <w:top w:val="single" w:sz="4" w:space="0" w:color="000000"/>
              <w:left w:val="single" w:sz="4" w:space="0" w:color="000000"/>
              <w:bottom w:val="single" w:sz="4" w:space="0" w:color="000000"/>
              <w:right w:val="single" w:sz="4" w:space="0" w:color="000000"/>
            </w:tcBorders>
          </w:tcPr>
          <w:p w14:paraId="40C7D2A3"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Фольклорный</w:t>
            </w:r>
            <w:r w:rsidRPr="00E96315">
              <w:rPr>
                <w:rFonts w:ascii="Times New Roman" w:eastAsia="Times New Roman" w:hAnsi="Times New Roman" w:cs="Times New Roman"/>
                <w:sz w:val="24"/>
                <w:szCs w:val="24"/>
              </w:rPr>
              <w:t xml:space="preserve"> </w:t>
            </w:r>
          </w:p>
          <w:p w14:paraId="4CE89759"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праздник.</w:t>
            </w:r>
          </w:p>
          <w:p w14:paraId="12030CE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1A1285A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539F51E8" w14:textId="77777777" w:rsidR="00DC37A2" w:rsidRPr="00E96315" w:rsidRDefault="00DC37A2" w:rsidP="00DC37A2">
            <w:pPr>
              <w:pStyle w:val="af0"/>
              <w:rPr>
                <w:rFonts w:ascii="Times New Roman" w:hAnsi="Times New Roman" w:cs="Times New Roman"/>
                <w:sz w:val="24"/>
                <w:szCs w:val="24"/>
              </w:rPr>
            </w:pPr>
          </w:p>
          <w:p w14:paraId="2216082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3F3AA306" w14:textId="77777777" w:rsidTr="00B048B7">
        <w:tc>
          <w:tcPr>
            <w:tcW w:w="1571" w:type="dxa"/>
            <w:tcBorders>
              <w:top w:val="single" w:sz="4" w:space="0" w:color="000000"/>
              <w:left w:val="single" w:sz="4" w:space="0" w:color="000000"/>
              <w:bottom w:val="single" w:sz="4" w:space="0" w:color="000000"/>
              <w:right w:val="nil"/>
            </w:tcBorders>
          </w:tcPr>
          <w:p w14:paraId="0B799F9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Наши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любимые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книжки</w:t>
            </w:r>
          </w:p>
          <w:p w14:paraId="53EC2318" w14:textId="77777777" w:rsidR="00DC37A2" w:rsidRPr="00E96315" w:rsidRDefault="00DC37A2" w:rsidP="00DC37A2">
            <w:pPr>
              <w:pStyle w:val="af0"/>
              <w:rPr>
                <w:rFonts w:ascii="Times New Roman" w:hAnsi="Times New Roman" w:cs="Times New Roman"/>
                <w:sz w:val="24"/>
                <w:szCs w:val="24"/>
              </w:rPr>
            </w:pPr>
          </w:p>
          <w:p w14:paraId="250B354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493" w:type="dxa"/>
            <w:tcBorders>
              <w:top w:val="single" w:sz="4" w:space="0" w:color="000000"/>
              <w:left w:val="single" w:sz="4" w:space="0" w:color="000000"/>
              <w:bottom w:val="single" w:sz="4" w:space="0" w:color="000000"/>
              <w:right w:val="nil"/>
            </w:tcBorders>
            <w:hideMark/>
          </w:tcPr>
          <w:p w14:paraId="3A069072"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понимание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можно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узнать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приучать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слушать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литературные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запоминать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небольшие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простые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считалки.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воспринимать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сопереживать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Поддерживать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внимание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слову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литературном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художниками-иллюстраторами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книгам.</w:t>
            </w:r>
          </w:p>
        </w:tc>
        <w:tc>
          <w:tcPr>
            <w:tcW w:w="2268" w:type="dxa"/>
            <w:tcBorders>
              <w:top w:val="single" w:sz="4" w:space="0" w:color="000000"/>
              <w:left w:val="single" w:sz="4" w:space="0" w:color="000000"/>
              <w:bottom w:val="single" w:sz="4" w:space="0" w:color="000000"/>
              <w:right w:val="single" w:sz="4" w:space="0" w:color="000000"/>
            </w:tcBorders>
            <w:hideMark/>
          </w:tcPr>
          <w:p w14:paraId="28E0481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Литературный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вечер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Чуковского»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творчества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(нетрадиционное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рисование)</w:t>
            </w:r>
          </w:p>
        </w:tc>
      </w:tr>
      <w:tr w:rsidR="00E96315" w:rsidRPr="00E96315" w14:paraId="0348F965" w14:textId="77777777" w:rsidTr="00B048B7">
        <w:tc>
          <w:tcPr>
            <w:tcW w:w="1571" w:type="dxa"/>
            <w:tcBorders>
              <w:top w:val="single" w:sz="4" w:space="0" w:color="000000"/>
              <w:left w:val="single" w:sz="4" w:space="0" w:color="000000"/>
              <w:bottom w:val="single" w:sz="4" w:space="0" w:color="000000"/>
              <w:right w:val="nil"/>
            </w:tcBorders>
          </w:tcPr>
          <w:p w14:paraId="478D0302"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Весна</w:t>
            </w:r>
          </w:p>
          <w:p w14:paraId="07B937CD" w14:textId="77777777" w:rsidR="00DC37A2" w:rsidRPr="00E96315" w:rsidRDefault="00DC37A2" w:rsidP="00DC37A2">
            <w:pPr>
              <w:pStyle w:val="af0"/>
              <w:rPr>
                <w:rFonts w:ascii="Times New Roman" w:hAnsi="Times New Roman" w:cs="Times New Roman"/>
                <w:sz w:val="24"/>
                <w:szCs w:val="24"/>
              </w:rPr>
            </w:pPr>
          </w:p>
          <w:p w14:paraId="679E5F4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3недели</w:t>
            </w:r>
            <w:r w:rsidRPr="00E96315">
              <w:rPr>
                <w:rFonts w:ascii="Times New Roman" w:eastAsia="Times New Roman" w:hAnsi="Times New Roman" w:cs="Times New Roman"/>
                <w:sz w:val="24"/>
                <w:szCs w:val="24"/>
              </w:rPr>
              <w:t xml:space="preserve"> </w:t>
            </w:r>
          </w:p>
          <w:p w14:paraId="41BB1724"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апреля</w:t>
            </w:r>
          </w:p>
          <w:p w14:paraId="417397D2"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c>
          <w:tcPr>
            <w:tcW w:w="5493" w:type="dxa"/>
            <w:tcBorders>
              <w:top w:val="single" w:sz="4" w:space="0" w:color="000000"/>
              <w:left w:val="single" w:sz="4" w:space="0" w:color="000000"/>
              <w:bottom w:val="single" w:sz="4" w:space="0" w:color="000000"/>
              <w:right w:val="nil"/>
            </w:tcBorders>
            <w:hideMark/>
          </w:tcPr>
          <w:p w14:paraId="0A9421AB"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весне.</w:t>
            </w:r>
            <w:r w:rsidRPr="00E96315">
              <w:rPr>
                <w:rFonts w:ascii="Times New Roman" w:eastAsia="Times New Roman" w:hAnsi="Times New Roman" w:cs="Times New Roman"/>
                <w:sz w:val="24"/>
                <w:szCs w:val="24"/>
              </w:rPr>
              <w:t xml:space="preserve"> </w:t>
            </w:r>
          </w:p>
          <w:p w14:paraId="6FDC507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устанавливать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простейшие</w:t>
            </w:r>
            <w:r w:rsidRPr="00E96315">
              <w:rPr>
                <w:rFonts w:ascii="Times New Roman" w:eastAsia="Times New Roman" w:hAnsi="Times New Roman" w:cs="Times New Roman"/>
                <w:sz w:val="24"/>
                <w:szCs w:val="24"/>
              </w:rPr>
              <w:t xml:space="preserve"> </w:t>
            </w:r>
          </w:p>
          <w:p w14:paraId="72070F83"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связи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наблюдения.</w:t>
            </w:r>
            <w:r w:rsidRPr="00E96315">
              <w:rPr>
                <w:rFonts w:ascii="Times New Roman" w:eastAsia="Times New Roman" w:hAnsi="Times New Roman" w:cs="Times New Roman"/>
                <w:sz w:val="24"/>
                <w:szCs w:val="24"/>
              </w:rPr>
              <w:t xml:space="preserve"> </w:t>
            </w:r>
          </w:p>
          <w:p w14:paraId="13EAF639"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p>
          <w:p w14:paraId="37F4B64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экологические</w:t>
            </w:r>
            <w:r w:rsidRPr="00E96315">
              <w:rPr>
                <w:rFonts w:ascii="Times New Roman" w:eastAsia="Times New Roman" w:hAnsi="Times New Roman" w:cs="Times New Roman"/>
                <w:sz w:val="24"/>
                <w:szCs w:val="24"/>
              </w:rPr>
              <w:t xml:space="preserve"> </w:t>
            </w:r>
          </w:p>
          <w:p w14:paraId="4200DBB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проводимых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огороде.</w:t>
            </w:r>
            <w:r w:rsidRPr="00E96315">
              <w:rPr>
                <w:rFonts w:ascii="Times New Roman" w:eastAsia="Times New Roman" w:hAnsi="Times New Roman" w:cs="Times New Roman"/>
                <w:sz w:val="24"/>
                <w:szCs w:val="24"/>
              </w:rPr>
              <w:t xml:space="preserve"> </w:t>
            </w:r>
          </w:p>
          <w:p w14:paraId="35FAD2B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Привлекать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посильному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участке</w:t>
            </w:r>
            <w:r w:rsidRPr="00E96315">
              <w:rPr>
                <w:rFonts w:ascii="Times New Roman" w:eastAsia="Times New Roman" w:hAnsi="Times New Roman" w:cs="Times New Roman"/>
                <w:sz w:val="24"/>
                <w:szCs w:val="24"/>
              </w:rPr>
              <w:t xml:space="preserve"> </w:t>
            </w:r>
          </w:p>
          <w:p w14:paraId="72730714" w14:textId="798E2E41"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цветнике.</w:t>
            </w:r>
          </w:p>
        </w:tc>
        <w:tc>
          <w:tcPr>
            <w:tcW w:w="2268" w:type="dxa"/>
            <w:tcBorders>
              <w:top w:val="single" w:sz="4" w:space="0" w:color="000000"/>
              <w:left w:val="single" w:sz="4" w:space="0" w:color="000000"/>
              <w:bottom w:val="single" w:sz="4" w:space="0" w:color="000000"/>
              <w:right w:val="single" w:sz="4" w:space="0" w:color="000000"/>
            </w:tcBorders>
            <w:hideMark/>
          </w:tcPr>
          <w:p w14:paraId="41E37E7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«Весна».</w:t>
            </w:r>
          </w:p>
          <w:p w14:paraId="4F78040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A3F8E7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3DCDF6C4" w14:textId="77777777" w:rsidTr="00B048B7">
        <w:tc>
          <w:tcPr>
            <w:tcW w:w="1571" w:type="dxa"/>
            <w:tcBorders>
              <w:top w:val="single" w:sz="4" w:space="0" w:color="000000"/>
              <w:left w:val="single" w:sz="4" w:space="0" w:color="000000"/>
              <w:bottom w:val="single" w:sz="4" w:space="0" w:color="000000"/>
              <w:right w:val="nil"/>
            </w:tcBorders>
            <w:hideMark/>
          </w:tcPr>
          <w:p w14:paraId="219457D5"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День</w:t>
            </w:r>
            <w:r w:rsidRPr="00E96315">
              <w:rPr>
                <w:rFonts w:ascii="Times New Roman" w:eastAsia="Times New Roman" w:hAnsi="Times New Roman" w:cs="Times New Roman"/>
                <w:sz w:val="24"/>
                <w:szCs w:val="24"/>
              </w:rPr>
              <w:t xml:space="preserve"> </w:t>
            </w:r>
          </w:p>
          <w:p w14:paraId="52FA4C70"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Победы</w:t>
            </w:r>
          </w:p>
          <w:p w14:paraId="67534F2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апреля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493" w:type="dxa"/>
            <w:tcBorders>
              <w:top w:val="single" w:sz="4" w:space="0" w:color="000000"/>
              <w:left w:val="single" w:sz="4" w:space="0" w:color="000000"/>
              <w:bottom w:val="single" w:sz="4" w:space="0" w:color="000000"/>
              <w:right w:val="nil"/>
            </w:tcBorders>
            <w:hideMark/>
          </w:tcPr>
          <w:p w14:paraId="0210B602"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Осуществлять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патриотическое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воспитание.</w:t>
            </w:r>
            <w:r w:rsidRPr="00E96315">
              <w:rPr>
                <w:rFonts w:ascii="Times New Roman" w:eastAsia="Times New Roman" w:hAnsi="Times New Roman" w:cs="Times New Roman"/>
                <w:sz w:val="24"/>
                <w:szCs w:val="24"/>
              </w:rPr>
              <w:t xml:space="preserve">  </w:t>
            </w:r>
          </w:p>
          <w:p w14:paraId="5623239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w:t>
            </w:r>
          </w:p>
          <w:p w14:paraId="1D197941"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посвященном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Победы.</w:t>
            </w:r>
            <w:r w:rsidRPr="00E96315">
              <w:rPr>
                <w:rFonts w:ascii="Times New Roman" w:eastAsia="Times New Roman" w:hAnsi="Times New Roman" w:cs="Times New Roman"/>
                <w:sz w:val="24"/>
                <w:szCs w:val="24"/>
              </w:rPr>
              <w:t xml:space="preserve"> </w:t>
            </w:r>
          </w:p>
          <w:p w14:paraId="754D86D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ветеранам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войны.</w:t>
            </w:r>
          </w:p>
        </w:tc>
        <w:tc>
          <w:tcPr>
            <w:tcW w:w="2268" w:type="dxa"/>
            <w:tcBorders>
              <w:top w:val="single" w:sz="4" w:space="0" w:color="000000"/>
              <w:left w:val="single" w:sz="4" w:space="0" w:color="000000"/>
              <w:bottom w:val="single" w:sz="4" w:space="0" w:color="000000"/>
              <w:right w:val="single" w:sz="4" w:space="0" w:color="000000"/>
            </w:tcBorders>
            <w:hideMark/>
          </w:tcPr>
          <w:p w14:paraId="3A3A798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посвященный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Дню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Победы.</w:t>
            </w:r>
          </w:p>
          <w:p w14:paraId="70547239"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72AEFA8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3D26AFAB" w14:textId="77777777" w:rsidTr="00B048B7">
        <w:tc>
          <w:tcPr>
            <w:tcW w:w="1571" w:type="dxa"/>
            <w:tcBorders>
              <w:top w:val="single" w:sz="4" w:space="0" w:color="000000"/>
              <w:left w:val="single" w:sz="4" w:space="0" w:color="000000"/>
              <w:bottom w:val="single" w:sz="4" w:space="0" w:color="000000"/>
              <w:right w:val="nil"/>
            </w:tcBorders>
          </w:tcPr>
          <w:p w14:paraId="2180A26F"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Моя</w:t>
            </w:r>
            <w:r w:rsidRPr="00E96315">
              <w:rPr>
                <w:rFonts w:ascii="Times New Roman" w:eastAsia="Times New Roman" w:hAnsi="Times New Roman" w:cs="Times New Roman"/>
                <w:sz w:val="24"/>
                <w:szCs w:val="24"/>
              </w:rPr>
              <w:t xml:space="preserve"> </w:t>
            </w:r>
          </w:p>
          <w:p w14:paraId="5EE43F02" w14:textId="77777777" w:rsidR="00DC37A2" w:rsidRPr="00E96315" w:rsidRDefault="00DC37A2" w:rsidP="00DC37A2">
            <w:pPr>
              <w:pStyle w:val="af0"/>
              <w:rPr>
                <w:rFonts w:ascii="Times New Roman" w:eastAsia="SimSun" w:hAnsi="Times New Roman" w:cs="Times New Roman"/>
                <w:sz w:val="24"/>
                <w:szCs w:val="24"/>
              </w:rPr>
            </w:pPr>
            <w:proofErr w:type="spellStart"/>
            <w:r w:rsidRPr="00E96315">
              <w:rPr>
                <w:rFonts w:ascii="Times New Roman" w:hAnsi="Times New Roman" w:cs="Times New Roman"/>
                <w:sz w:val="24"/>
                <w:szCs w:val="24"/>
              </w:rPr>
              <w:t>безопас</w:t>
            </w:r>
            <w:proofErr w:type="spellEnd"/>
            <w:r w:rsidRPr="00E96315">
              <w:rPr>
                <w:rFonts w:ascii="Times New Roman" w:hAnsi="Times New Roman" w:cs="Times New Roman"/>
                <w:sz w:val="24"/>
                <w:szCs w:val="24"/>
              </w:rPr>
              <w:t xml:space="preserve"> </w:t>
            </w:r>
            <w:proofErr w:type="spellStart"/>
            <w:r w:rsidRPr="00E96315">
              <w:rPr>
                <w:rFonts w:ascii="Times New Roman" w:hAnsi="Times New Roman" w:cs="Times New Roman"/>
                <w:sz w:val="24"/>
                <w:szCs w:val="24"/>
              </w:rPr>
              <w:t>ность</w:t>
            </w:r>
            <w:proofErr w:type="spellEnd"/>
          </w:p>
          <w:p w14:paraId="755222E3" w14:textId="77777777" w:rsidR="00DC37A2" w:rsidRPr="00E96315" w:rsidRDefault="00DC37A2" w:rsidP="00DC37A2">
            <w:pPr>
              <w:pStyle w:val="af0"/>
              <w:rPr>
                <w:rFonts w:ascii="Times New Roman" w:hAnsi="Times New Roman" w:cs="Times New Roman"/>
                <w:sz w:val="24"/>
                <w:szCs w:val="24"/>
              </w:rPr>
            </w:pPr>
          </w:p>
          <w:p w14:paraId="6B1165A2"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493" w:type="dxa"/>
            <w:tcBorders>
              <w:top w:val="single" w:sz="4" w:space="0" w:color="000000"/>
              <w:left w:val="single" w:sz="4" w:space="0" w:color="000000"/>
              <w:bottom w:val="single" w:sz="4" w:space="0" w:color="000000"/>
              <w:right w:val="nil"/>
            </w:tcBorders>
            <w:hideMark/>
          </w:tcPr>
          <w:p w14:paraId="1574EBC5" w14:textId="09CAB0A5"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собственной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жизнедеятельности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предпосылок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экологического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безопасного</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социальном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ПДД.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специальными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транспорта.</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4185980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«Незнайка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улицах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города»</w:t>
            </w:r>
          </w:p>
        </w:tc>
      </w:tr>
      <w:tr w:rsidR="00E96315" w:rsidRPr="00E96315" w14:paraId="6D71DCAD" w14:textId="77777777" w:rsidTr="00B048B7">
        <w:tc>
          <w:tcPr>
            <w:tcW w:w="9332" w:type="dxa"/>
            <w:gridSpan w:val="3"/>
            <w:tcBorders>
              <w:top w:val="single" w:sz="4" w:space="0" w:color="000000"/>
              <w:left w:val="single" w:sz="4" w:space="0" w:color="000000"/>
              <w:bottom w:val="single" w:sz="4" w:space="0" w:color="000000"/>
              <w:right w:val="single" w:sz="4" w:space="0" w:color="000000"/>
            </w:tcBorders>
            <w:hideMark/>
          </w:tcPr>
          <w:p w14:paraId="102E0C8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летний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работает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каникулярном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режиме</w:t>
            </w:r>
          </w:p>
          <w:p w14:paraId="51A2CBD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июня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4-я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августа)</w:t>
            </w:r>
          </w:p>
        </w:tc>
      </w:tr>
    </w:tbl>
    <w:p w14:paraId="442BCB3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5F1ED178" w14:textId="77777777" w:rsidR="00DC37A2" w:rsidRPr="00E96315" w:rsidRDefault="00DC37A2" w:rsidP="00DC37A2">
      <w:pPr>
        <w:pStyle w:val="af0"/>
        <w:rPr>
          <w:rFonts w:ascii="Times New Roman" w:eastAsia="Times New Roman" w:hAnsi="Times New Roman" w:cs="Times New Roman"/>
          <w:b/>
          <w:sz w:val="24"/>
          <w:szCs w:val="24"/>
        </w:rPr>
      </w:pPr>
      <w:r w:rsidRPr="00E96315">
        <w:rPr>
          <w:rFonts w:ascii="Times New Roman" w:hAnsi="Times New Roman" w:cs="Times New Roman"/>
          <w:b/>
          <w:sz w:val="24"/>
          <w:szCs w:val="24"/>
        </w:rPr>
        <w:t>Старшая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группа</w:t>
      </w:r>
      <w:r w:rsidRPr="00E96315">
        <w:rPr>
          <w:rFonts w:ascii="Times New Roman" w:eastAsia="Times New Roman" w:hAnsi="Times New Roman" w:cs="Times New Roman"/>
          <w:b/>
          <w:sz w:val="24"/>
          <w:szCs w:val="24"/>
        </w:rPr>
        <w:t xml:space="preserve"> </w:t>
      </w:r>
    </w:p>
    <w:p w14:paraId="3C56CB0D" w14:textId="77777777" w:rsidR="00DC37A2" w:rsidRPr="00E96315" w:rsidRDefault="00DC37A2" w:rsidP="00DC37A2">
      <w:pPr>
        <w:pStyle w:val="af0"/>
        <w:rPr>
          <w:rFonts w:ascii="Times New Roman" w:eastAsia="SimSun" w:hAnsi="Times New Roman" w:cs="Times New Roman"/>
          <w:b/>
          <w:sz w:val="24"/>
          <w:szCs w:val="24"/>
        </w:rPr>
      </w:pPr>
      <w:r w:rsidRPr="00E96315">
        <w:rPr>
          <w:rFonts w:ascii="Times New Roman" w:hAnsi="Times New Roman" w:cs="Times New Roman"/>
          <w:b/>
          <w:sz w:val="24"/>
          <w:szCs w:val="24"/>
        </w:rPr>
        <w:t>(от</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5</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до</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6</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лет)</w:t>
      </w:r>
    </w:p>
    <w:p w14:paraId="68B87F1F" w14:textId="77777777" w:rsidR="00DC37A2" w:rsidRPr="00E96315" w:rsidRDefault="00DC37A2" w:rsidP="00DC37A2">
      <w:pPr>
        <w:pStyle w:val="af0"/>
        <w:rPr>
          <w:rFonts w:ascii="Times New Roman" w:hAnsi="Times New Roman" w:cs="Times New Roman"/>
          <w:b/>
          <w:sz w:val="24"/>
          <w:szCs w:val="24"/>
        </w:rPr>
      </w:pPr>
    </w:p>
    <w:tbl>
      <w:tblPr>
        <w:tblW w:w="9332" w:type="dxa"/>
        <w:tblInd w:w="-10" w:type="dxa"/>
        <w:tblLayout w:type="fixed"/>
        <w:tblLook w:val="04A0" w:firstRow="1" w:lastRow="0" w:firstColumn="1" w:lastColumn="0" w:noHBand="0" w:noVBand="1"/>
      </w:tblPr>
      <w:tblGrid>
        <w:gridCol w:w="1526"/>
        <w:gridCol w:w="5538"/>
        <w:gridCol w:w="2268"/>
      </w:tblGrid>
      <w:tr w:rsidR="00E96315" w:rsidRPr="00E96315" w14:paraId="4CD98802" w14:textId="77777777" w:rsidTr="00B048B7">
        <w:tc>
          <w:tcPr>
            <w:tcW w:w="1526" w:type="dxa"/>
            <w:tcBorders>
              <w:top w:val="single" w:sz="4" w:space="0" w:color="000000"/>
              <w:left w:val="single" w:sz="4" w:space="0" w:color="000000"/>
              <w:bottom w:val="single" w:sz="4" w:space="0" w:color="000000"/>
              <w:right w:val="nil"/>
            </w:tcBorders>
            <w:hideMark/>
          </w:tcPr>
          <w:p w14:paraId="08F1BA7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Тема</w:t>
            </w:r>
          </w:p>
        </w:tc>
        <w:tc>
          <w:tcPr>
            <w:tcW w:w="5538" w:type="dxa"/>
            <w:tcBorders>
              <w:top w:val="single" w:sz="4" w:space="0" w:color="000000"/>
              <w:left w:val="single" w:sz="4" w:space="0" w:color="000000"/>
              <w:bottom w:val="single" w:sz="4" w:space="0" w:color="000000"/>
              <w:right w:val="nil"/>
            </w:tcBorders>
            <w:hideMark/>
          </w:tcPr>
          <w:p w14:paraId="3C8AC71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Развернутое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работы</w:t>
            </w:r>
          </w:p>
        </w:tc>
        <w:tc>
          <w:tcPr>
            <w:tcW w:w="2268" w:type="dxa"/>
            <w:tcBorders>
              <w:top w:val="single" w:sz="4" w:space="0" w:color="000000"/>
              <w:left w:val="single" w:sz="4" w:space="0" w:color="000000"/>
              <w:bottom w:val="single" w:sz="4" w:space="0" w:color="000000"/>
              <w:right w:val="single" w:sz="4" w:space="0" w:color="000000"/>
            </w:tcBorders>
            <w:hideMark/>
          </w:tcPr>
          <w:p w14:paraId="330473C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Варианты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итоговых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мероприятий</w:t>
            </w:r>
          </w:p>
        </w:tc>
      </w:tr>
      <w:tr w:rsidR="00E96315" w:rsidRPr="00E96315" w14:paraId="5E620191" w14:textId="77777777" w:rsidTr="00B048B7">
        <w:tc>
          <w:tcPr>
            <w:tcW w:w="1526" w:type="dxa"/>
            <w:tcBorders>
              <w:top w:val="single" w:sz="4" w:space="0" w:color="000000"/>
              <w:left w:val="single" w:sz="4" w:space="0" w:color="000000"/>
              <w:bottom w:val="single" w:sz="4" w:space="0" w:color="000000"/>
              <w:right w:val="nil"/>
            </w:tcBorders>
          </w:tcPr>
          <w:p w14:paraId="504386D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знаний</w:t>
            </w:r>
          </w:p>
          <w:p w14:paraId="49990FAB"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Здравствуй,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p>
          <w:p w14:paraId="0FFAEEFD" w14:textId="77777777" w:rsidR="00DC37A2" w:rsidRPr="00E96315" w:rsidRDefault="00DC37A2" w:rsidP="00DC37A2">
            <w:pPr>
              <w:pStyle w:val="af0"/>
              <w:rPr>
                <w:rFonts w:ascii="Times New Roman" w:hAnsi="Times New Roman" w:cs="Times New Roman"/>
                <w:sz w:val="24"/>
                <w:szCs w:val="24"/>
              </w:rPr>
            </w:pPr>
          </w:p>
          <w:p w14:paraId="28AF078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сентября</w:t>
            </w:r>
          </w:p>
        </w:tc>
        <w:tc>
          <w:tcPr>
            <w:tcW w:w="5538" w:type="dxa"/>
            <w:tcBorders>
              <w:top w:val="single" w:sz="4" w:space="0" w:color="000000"/>
              <w:left w:val="single" w:sz="4" w:space="0" w:color="000000"/>
              <w:bottom w:val="single" w:sz="4" w:space="0" w:color="000000"/>
              <w:right w:val="nil"/>
            </w:tcBorders>
          </w:tcPr>
          <w:p w14:paraId="5DC16312"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мотивацию,</w:t>
            </w:r>
            <w:r w:rsidRPr="00E96315">
              <w:rPr>
                <w:rFonts w:ascii="Times New Roman" w:eastAsia="Times New Roman" w:hAnsi="Times New Roman" w:cs="Times New Roman"/>
                <w:sz w:val="24"/>
                <w:szCs w:val="24"/>
              </w:rPr>
              <w:t xml:space="preserve"> </w:t>
            </w:r>
          </w:p>
          <w:p w14:paraId="5F0281E1" w14:textId="28F7CF0E"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дружеские,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доброжелательные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детьми.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ближайшим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социальным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окружением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(обратить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внимание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произошедшие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покрашен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забор,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появились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столы),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сотрудников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(воспитатель,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помощник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руководитель,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врач,</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 xml:space="preserve">дворник). </w:t>
            </w:r>
          </w:p>
        </w:tc>
        <w:tc>
          <w:tcPr>
            <w:tcW w:w="2268" w:type="dxa"/>
            <w:tcBorders>
              <w:top w:val="single" w:sz="4" w:space="0" w:color="000000"/>
              <w:left w:val="single" w:sz="4" w:space="0" w:color="000000"/>
              <w:bottom w:val="single" w:sz="4" w:space="0" w:color="000000"/>
              <w:right w:val="single" w:sz="4" w:space="0" w:color="000000"/>
            </w:tcBorders>
          </w:tcPr>
          <w:p w14:paraId="7E3D747E"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16AB0B39"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знаний».</w:t>
            </w:r>
          </w:p>
          <w:p w14:paraId="3ADA5084" w14:textId="77777777" w:rsidR="00DC37A2" w:rsidRPr="00E96315" w:rsidRDefault="00DC37A2" w:rsidP="00DC37A2">
            <w:pPr>
              <w:pStyle w:val="af0"/>
              <w:rPr>
                <w:rFonts w:ascii="Times New Roman" w:hAnsi="Times New Roman" w:cs="Times New Roman"/>
                <w:sz w:val="24"/>
                <w:szCs w:val="24"/>
              </w:rPr>
            </w:pPr>
          </w:p>
          <w:p w14:paraId="644FA46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Сюжетно</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ролевая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«Школа»</w:t>
            </w:r>
          </w:p>
        </w:tc>
      </w:tr>
      <w:tr w:rsidR="00E96315" w:rsidRPr="00E96315" w14:paraId="246C06A7" w14:textId="77777777" w:rsidTr="00B048B7">
        <w:tc>
          <w:tcPr>
            <w:tcW w:w="1526" w:type="dxa"/>
            <w:tcBorders>
              <w:top w:val="single" w:sz="4" w:space="0" w:color="000000"/>
              <w:left w:val="single" w:sz="4" w:space="0" w:color="000000"/>
              <w:bottom w:val="single" w:sz="4" w:space="0" w:color="000000"/>
              <w:right w:val="nil"/>
            </w:tcBorders>
            <w:hideMark/>
          </w:tcPr>
          <w:p w14:paraId="70E2F9D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вырасту</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здоровым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3</w:t>
            </w:r>
            <w:proofErr w:type="gramEnd"/>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сентября</w:t>
            </w:r>
          </w:p>
        </w:tc>
        <w:tc>
          <w:tcPr>
            <w:tcW w:w="5538" w:type="dxa"/>
            <w:tcBorders>
              <w:top w:val="single" w:sz="4" w:space="0" w:color="000000"/>
              <w:left w:val="single" w:sz="4" w:space="0" w:color="000000"/>
              <w:bottom w:val="single" w:sz="4" w:space="0" w:color="000000"/>
              <w:right w:val="nil"/>
            </w:tcBorders>
            <w:hideMark/>
          </w:tcPr>
          <w:p w14:paraId="4E973845"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стремление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p>
          <w:p w14:paraId="1A568B7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положительную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самооценку.</w:t>
            </w:r>
            <w:r w:rsidRPr="00E96315">
              <w:rPr>
                <w:rFonts w:ascii="Times New Roman" w:eastAsia="Times New Roman" w:hAnsi="Times New Roman" w:cs="Times New Roman"/>
                <w:sz w:val="24"/>
                <w:szCs w:val="24"/>
              </w:rPr>
              <w:t xml:space="preserve"> </w:t>
            </w:r>
          </w:p>
          <w:p w14:paraId="0530B98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домашнего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адреса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телефона,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имен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отчеств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себе,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работают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важен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w:t>
            </w:r>
          </w:p>
        </w:tc>
        <w:tc>
          <w:tcPr>
            <w:tcW w:w="2268" w:type="dxa"/>
            <w:tcBorders>
              <w:top w:val="single" w:sz="4" w:space="0" w:color="000000"/>
              <w:left w:val="single" w:sz="4" w:space="0" w:color="000000"/>
              <w:bottom w:val="single" w:sz="4" w:space="0" w:color="000000"/>
              <w:right w:val="single" w:sz="4" w:space="0" w:color="000000"/>
            </w:tcBorders>
            <w:hideMark/>
          </w:tcPr>
          <w:p w14:paraId="394B635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roofErr w:type="spellStart"/>
            <w:r w:rsidRPr="00E96315">
              <w:rPr>
                <w:rFonts w:ascii="Times New Roman" w:hAnsi="Times New Roman" w:cs="Times New Roman"/>
                <w:sz w:val="24"/>
                <w:szCs w:val="24"/>
              </w:rPr>
              <w:t>Физдосуг</w:t>
            </w:r>
            <w:proofErr w:type="spellEnd"/>
          </w:p>
          <w:p w14:paraId="1C2DCF0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ребята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смелые,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ловкие,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умелые»</w:t>
            </w:r>
          </w:p>
        </w:tc>
      </w:tr>
      <w:tr w:rsidR="00E96315" w:rsidRPr="00E96315" w14:paraId="475C5DEE" w14:textId="77777777" w:rsidTr="00B048B7">
        <w:tc>
          <w:tcPr>
            <w:tcW w:w="1526" w:type="dxa"/>
            <w:tcBorders>
              <w:top w:val="single" w:sz="4" w:space="0" w:color="000000"/>
              <w:left w:val="single" w:sz="4" w:space="0" w:color="000000"/>
              <w:bottom w:val="single" w:sz="4" w:space="0" w:color="000000"/>
              <w:right w:val="nil"/>
            </w:tcBorders>
          </w:tcPr>
          <w:p w14:paraId="5F47F69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Осень</w:t>
            </w:r>
          </w:p>
          <w:p w14:paraId="66CC6C27" w14:textId="77777777" w:rsidR="00DC37A2" w:rsidRPr="00E96315" w:rsidRDefault="00DC37A2" w:rsidP="00DC37A2">
            <w:pPr>
              <w:pStyle w:val="af0"/>
              <w:rPr>
                <w:rFonts w:ascii="Times New Roman" w:hAnsi="Times New Roman" w:cs="Times New Roman"/>
                <w:sz w:val="24"/>
                <w:szCs w:val="24"/>
              </w:rPr>
            </w:pPr>
          </w:p>
          <w:p w14:paraId="4B5DF7D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1-3недели</w:t>
            </w:r>
            <w:r w:rsidRPr="00E96315">
              <w:rPr>
                <w:rFonts w:ascii="Times New Roman" w:eastAsia="Times New Roman" w:hAnsi="Times New Roman" w:cs="Times New Roman"/>
                <w:sz w:val="24"/>
                <w:szCs w:val="24"/>
              </w:rPr>
              <w:t xml:space="preserve"> </w:t>
            </w:r>
          </w:p>
          <w:p w14:paraId="6EF9237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октября</w:t>
            </w:r>
          </w:p>
        </w:tc>
        <w:tc>
          <w:tcPr>
            <w:tcW w:w="5538" w:type="dxa"/>
            <w:tcBorders>
              <w:top w:val="single" w:sz="4" w:space="0" w:color="000000"/>
              <w:left w:val="single" w:sz="4" w:space="0" w:color="000000"/>
              <w:bottom w:val="single" w:sz="4" w:space="0" w:color="000000"/>
              <w:right w:val="nil"/>
            </w:tcBorders>
            <w:hideMark/>
          </w:tcPr>
          <w:p w14:paraId="66D2161E"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сельскохозяйственными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обобщенные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приспособленности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растений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p>
          <w:p w14:paraId="24A77C34"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первичные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экосистемах,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зонах.</w:t>
            </w:r>
          </w:p>
          <w:p w14:paraId="4854A1A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p>
        </w:tc>
        <w:tc>
          <w:tcPr>
            <w:tcW w:w="2268" w:type="dxa"/>
            <w:tcBorders>
              <w:top w:val="single" w:sz="4" w:space="0" w:color="000000"/>
              <w:left w:val="single" w:sz="4" w:space="0" w:color="000000"/>
              <w:bottom w:val="single" w:sz="4" w:space="0" w:color="000000"/>
              <w:right w:val="single" w:sz="4" w:space="0" w:color="000000"/>
            </w:tcBorders>
          </w:tcPr>
          <w:p w14:paraId="71CB019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w:t>
            </w:r>
          </w:p>
          <w:p w14:paraId="14093AA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11CCE7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092ABB34"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0885CB9C" w14:textId="77777777" w:rsidTr="00B048B7">
        <w:tc>
          <w:tcPr>
            <w:tcW w:w="1526" w:type="dxa"/>
            <w:tcBorders>
              <w:top w:val="single" w:sz="4" w:space="0" w:color="000000"/>
              <w:left w:val="single" w:sz="4" w:space="0" w:color="000000"/>
              <w:bottom w:val="single" w:sz="4" w:space="0" w:color="000000"/>
              <w:right w:val="nil"/>
            </w:tcBorders>
          </w:tcPr>
          <w:p w14:paraId="3D8C5B7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народного</w:t>
            </w:r>
          </w:p>
          <w:p w14:paraId="4C9D9C34"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Единства</w:t>
            </w:r>
          </w:p>
          <w:p w14:paraId="557E44AA" w14:textId="77777777" w:rsidR="00DC37A2" w:rsidRPr="00E96315" w:rsidRDefault="00DC37A2" w:rsidP="00DC37A2">
            <w:pPr>
              <w:pStyle w:val="af0"/>
              <w:rPr>
                <w:rFonts w:ascii="Times New Roman" w:hAnsi="Times New Roman" w:cs="Times New Roman"/>
                <w:sz w:val="24"/>
                <w:szCs w:val="24"/>
              </w:rPr>
            </w:pPr>
          </w:p>
          <w:p w14:paraId="681D1C6D"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4-5</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октября</w:t>
            </w:r>
          </w:p>
          <w:p w14:paraId="3FD8664D"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c>
          <w:tcPr>
            <w:tcW w:w="5538" w:type="dxa"/>
            <w:tcBorders>
              <w:top w:val="single" w:sz="4" w:space="0" w:color="000000"/>
              <w:left w:val="single" w:sz="4" w:space="0" w:color="000000"/>
              <w:bottom w:val="single" w:sz="4" w:space="0" w:color="000000"/>
              <w:right w:val="nil"/>
            </w:tcBorders>
            <w:hideMark/>
          </w:tcPr>
          <w:p w14:paraId="6BD9769B"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государственных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гордость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ней.</w:t>
            </w:r>
            <w:r w:rsidRPr="00E96315">
              <w:rPr>
                <w:rFonts w:ascii="Times New Roman" w:eastAsia="Times New Roman" w:hAnsi="Times New Roman" w:cs="Times New Roman"/>
                <w:sz w:val="24"/>
                <w:szCs w:val="24"/>
              </w:rPr>
              <w:t xml:space="preserve"> </w:t>
            </w:r>
          </w:p>
          <w:p w14:paraId="10A801F6"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гербом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флагом,</w:t>
            </w:r>
            <w:r w:rsidRPr="00E96315">
              <w:rPr>
                <w:rFonts w:ascii="Times New Roman" w:eastAsia="Times New Roman" w:hAnsi="Times New Roman" w:cs="Times New Roman"/>
                <w:sz w:val="24"/>
                <w:szCs w:val="24"/>
              </w:rPr>
              <w:t xml:space="preserve"> </w:t>
            </w:r>
          </w:p>
          <w:p w14:paraId="185FF25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мелодией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гимна.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прославивших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Российская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Федерация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огромная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многонациональная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Москва</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главный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столица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нашей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p>
        </w:tc>
        <w:tc>
          <w:tcPr>
            <w:tcW w:w="2268" w:type="dxa"/>
            <w:tcBorders>
              <w:top w:val="single" w:sz="4" w:space="0" w:color="000000"/>
              <w:left w:val="single" w:sz="4" w:space="0" w:color="000000"/>
              <w:bottom w:val="single" w:sz="4" w:space="0" w:color="000000"/>
              <w:right w:val="single" w:sz="4" w:space="0" w:color="000000"/>
            </w:tcBorders>
          </w:tcPr>
          <w:p w14:paraId="33E0C162"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p>
          <w:p w14:paraId="506794E8"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lastRenderedPageBreak/>
              <w:t>народного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единства.</w:t>
            </w:r>
          </w:p>
          <w:p w14:paraId="30C86CF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1409DE2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599D745C"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12A4ADFD" w14:textId="77777777" w:rsidTr="00B048B7">
        <w:tc>
          <w:tcPr>
            <w:tcW w:w="1526" w:type="dxa"/>
            <w:tcBorders>
              <w:top w:val="single" w:sz="4" w:space="0" w:color="000000"/>
              <w:left w:val="single" w:sz="4" w:space="0" w:color="000000"/>
              <w:bottom w:val="single" w:sz="4" w:space="0" w:color="000000"/>
              <w:right w:val="nil"/>
            </w:tcBorders>
            <w:hideMark/>
          </w:tcPr>
          <w:p w14:paraId="0FE0DF8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Поздняя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w:t>
            </w:r>
          </w:p>
          <w:p w14:paraId="40EB752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ноября</w:t>
            </w:r>
          </w:p>
        </w:tc>
        <w:tc>
          <w:tcPr>
            <w:tcW w:w="5538" w:type="dxa"/>
            <w:tcBorders>
              <w:top w:val="single" w:sz="4" w:space="0" w:color="000000"/>
              <w:left w:val="single" w:sz="4" w:space="0" w:color="000000"/>
              <w:bottom w:val="single" w:sz="4" w:space="0" w:color="000000"/>
              <w:right w:val="nil"/>
            </w:tcBorders>
            <w:hideMark/>
          </w:tcPr>
          <w:p w14:paraId="23F9A3AC"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обобщённое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закрепить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зависимости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существования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растений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условий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внешней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среды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(температурных,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пищевых,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важных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заботах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перед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долгой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заповедниками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России</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КЧР,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Красной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ответственное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желание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глубже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её</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тайны.</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B08BCC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w:t>
            </w:r>
          </w:p>
          <w:p w14:paraId="593FCA9B" w14:textId="77777777" w:rsidR="00DC37A2" w:rsidRPr="00E96315" w:rsidRDefault="00DC37A2" w:rsidP="00DC37A2">
            <w:pPr>
              <w:pStyle w:val="af0"/>
              <w:rPr>
                <w:rFonts w:ascii="Times New Roman" w:hAnsi="Times New Roman" w:cs="Times New Roman"/>
                <w:sz w:val="24"/>
                <w:szCs w:val="24"/>
              </w:rPr>
            </w:pPr>
          </w:p>
          <w:p w14:paraId="7F4C76B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3374607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7ECCF0F8" w14:textId="77777777" w:rsidTr="00B048B7">
        <w:tc>
          <w:tcPr>
            <w:tcW w:w="1526" w:type="dxa"/>
            <w:tcBorders>
              <w:top w:val="single" w:sz="4" w:space="0" w:color="000000"/>
              <w:left w:val="single" w:sz="4" w:space="0" w:color="000000"/>
              <w:bottom w:val="single" w:sz="4" w:space="0" w:color="000000"/>
              <w:right w:val="nil"/>
            </w:tcBorders>
            <w:hideMark/>
          </w:tcPr>
          <w:p w14:paraId="52B37BB4"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Предметный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w:t>
            </w:r>
            <w:r w:rsidRPr="00E96315">
              <w:rPr>
                <w:rFonts w:ascii="Times New Roman" w:eastAsia="Times New Roman" w:hAnsi="Times New Roman" w:cs="Times New Roman"/>
                <w:sz w:val="24"/>
                <w:szCs w:val="24"/>
              </w:rPr>
              <w:t xml:space="preserve"> </w:t>
            </w:r>
          </w:p>
          <w:p w14:paraId="4A9D9C7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3-4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ноября</w:t>
            </w:r>
          </w:p>
        </w:tc>
        <w:tc>
          <w:tcPr>
            <w:tcW w:w="5538" w:type="dxa"/>
            <w:tcBorders>
              <w:top w:val="single" w:sz="4" w:space="0" w:color="000000"/>
              <w:left w:val="single" w:sz="4" w:space="0" w:color="000000"/>
              <w:bottom w:val="single" w:sz="4" w:space="0" w:color="000000"/>
              <w:right w:val="nil"/>
            </w:tcBorders>
            <w:hideMark/>
          </w:tcPr>
          <w:p w14:paraId="1B87F5D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обогащать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учебных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заведениях,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сферах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человеческой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(цирк,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библиотека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атрибутами,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значением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p>
          <w:p w14:paraId="49EF21EE"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человечества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(древний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средние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современное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через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(живопись,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скульптура,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мифы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легенды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реконструкцию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времён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(одежда,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утварь,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w:t>
            </w:r>
          </w:p>
        </w:tc>
        <w:tc>
          <w:tcPr>
            <w:tcW w:w="2268" w:type="dxa"/>
            <w:tcBorders>
              <w:top w:val="single" w:sz="4" w:space="0" w:color="000000"/>
              <w:left w:val="single" w:sz="4" w:space="0" w:color="000000"/>
              <w:bottom w:val="single" w:sz="4" w:space="0" w:color="000000"/>
              <w:right w:val="single" w:sz="4" w:space="0" w:color="000000"/>
            </w:tcBorders>
          </w:tcPr>
          <w:p w14:paraId="75F585B8"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p>
          <w:p w14:paraId="6717D103"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страницам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p>
          <w:p w14:paraId="17BA52F5" w14:textId="77777777" w:rsidR="00DC37A2" w:rsidRPr="00E96315" w:rsidRDefault="00DC37A2" w:rsidP="00DC37A2">
            <w:pPr>
              <w:pStyle w:val="af0"/>
              <w:rPr>
                <w:rFonts w:ascii="Times New Roman" w:hAnsi="Times New Roman" w:cs="Times New Roman"/>
                <w:sz w:val="24"/>
                <w:szCs w:val="24"/>
              </w:rPr>
            </w:pPr>
          </w:p>
          <w:p w14:paraId="620D45F0"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3240E63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2A14EF15" w14:textId="77777777" w:rsidTr="00B048B7">
        <w:tc>
          <w:tcPr>
            <w:tcW w:w="1526" w:type="dxa"/>
            <w:tcBorders>
              <w:top w:val="single" w:sz="4" w:space="0" w:color="000000"/>
              <w:left w:val="single" w:sz="4" w:space="0" w:color="000000"/>
              <w:bottom w:val="single" w:sz="4" w:space="0" w:color="000000"/>
              <w:right w:val="nil"/>
            </w:tcBorders>
            <w:hideMark/>
          </w:tcPr>
          <w:p w14:paraId="1745594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5A7DA92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21CFA3F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декабря)</w:t>
            </w:r>
          </w:p>
        </w:tc>
        <w:tc>
          <w:tcPr>
            <w:tcW w:w="5538" w:type="dxa"/>
            <w:tcBorders>
              <w:top w:val="single" w:sz="4" w:space="0" w:color="000000"/>
              <w:left w:val="single" w:sz="4" w:space="0" w:color="000000"/>
              <w:bottom w:val="single" w:sz="4" w:space="0" w:color="000000"/>
              <w:right w:val="nil"/>
            </w:tcBorders>
            <w:hideMark/>
          </w:tcPr>
          <w:p w14:paraId="35D1662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Привлекать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разнообразному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подготовке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Содействовать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возникновению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чувства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удовлетворения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коллективной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предпраздничной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p>
          <w:p w14:paraId="3D4823C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Закладывать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праздничной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p>
          <w:p w14:paraId="13918C0C"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эмоционально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положительное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предстоящему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желание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участвовать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подготовке.</w:t>
            </w:r>
            <w:r w:rsidRPr="00E96315">
              <w:rPr>
                <w:rFonts w:ascii="Times New Roman" w:eastAsia="Times New Roman" w:hAnsi="Times New Roman" w:cs="Times New Roman"/>
                <w:sz w:val="24"/>
                <w:szCs w:val="24"/>
              </w:rPr>
              <w:t xml:space="preserve"> </w:t>
            </w:r>
          </w:p>
          <w:p w14:paraId="51B65A6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Поощрять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стремление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поздравить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p>
          <w:p w14:paraId="5BB754D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праздником,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преподнести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подарки,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сделанные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Нового</w:t>
            </w:r>
            <w:r w:rsidRPr="00E96315">
              <w:rPr>
                <w:rFonts w:ascii="Times New Roman" w:eastAsia="Times New Roman" w:hAnsi="Times New Roman" w:cs="Times New Roman"/>
                <w:sz w:val="24"/>
                <w:szCs w:val="24"/>
              </w:rPr>
              <w:t xml:space="preserve"> </w:t>
            </w:r>
          </w:p>
          <w:p w14:paraId="233FC9F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различных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странах.</w:t>
            </w:r>
          </w:p>
        </w:tc>
        <w:tc>
          <w:tcPr>
            <w:tcW w:w="2268" w:type="dxa"/>
            <w:tcBorders>
              <w:top w:val="single" w:sz="4" w:space="0" w:color="000000"/>
              <w:left w:val="single" w:sz="4" w:space="0" w:color="000000"/>
              <w:bottom w:val="single" w:sz="4" w:space="0" w:color="000000"/>
              <w:right w:val="single" w:sz="4" w:space="0" w:color="000000"/>
            </w:tcBorders>
          </w:tcPr>
          <w:p w14:paraId="613442E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2CF86666" w14:textId="77777777" w:rsidR="00DC37A2" w:rsidRPr="00E96315" w:rsidRDefault="00DC37A2" w:rsidP="00DC37A2">
            <w:pPr>
              <w:pStyle w:val="af0"/>
              <w:rPr>
                <w:rFonts w:ascii="Times New Roman" w:hAnsi="Times New Roman" w:cs="Times New Roman"/>
                <w:sz w:val="24"/>
                <w:szCs w:val="24"/>
              </w:rPr>
            </w:pPr>
          </w:p>
          <w:p w14:paraId="507D2AE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6CE39D3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7312EA6B" w14:textId="77777777" w:rsidR="00DC37A2" w:rsidRPr="00E96315" w:rsidRDefault="00DC37A2" w:rsidP="00DC37A2">
            <w:pPr>
              <w:pStyle w:val="af0"/>
              <w:rPr>
                <w:rFonts w:ascii="Times New Roman" w:hAnsi="Times New Roman" w:cs="Times New Roman"/>
                <w:sz w:val="24"/>
                <w:szCs w:val="24"/>
              </w:rPr>
            </w:pPr>
          </w:p>
          <w:p w14:paraId="37B807E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странах»</w:t>
            </w:r>
          </w:p>
        </w:tc>
      </w:tr>
      <w:tr w:rsidR="00E96315" w:rsidRPr="00E96315" w14:paraId="34D5456F" w14:textId="77777777" w:rsidTr="00B048B7">
        <w:tc>
          <w:tcPr>
            <w:tcW w:w="1526" w:type="dxa"/>
            <w:tcBorders>
              <w:top w:val="single" w:sz="4" w:space="0" w:color="000000"/>
              <w:left w:val="single" w:sz="4" w:space="0" w:color="000000"/>
              <w:bottom w:val="single" w:sz="4" w:space="0" w:color="000000"/>
              <w:right w:val="nil"/>
            </w:tcBorders>
            <w:hideMark/>
          </w:tcPr>
          <w:p w14:paraId="0024C642"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Зима</w:t>
            </w:r>
          </w:p>
          <w:p w14:paraId="1DD68C59" w14:textId="77777777" w:rsidR="00DC37A2" w:rsidRPr="00E96315" w:rsidRDefault="00535B5B"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00DC37A2" w:rsidRPr="00E96315">
              <w:rPr>
                <w:rFonts w:ascii="Times New Roman" w:eastAsia="Times New Roman" w:hAnsi="Times New Roman" w:cs="Times New Roman"/>
                <w:sz w:val="24"/>
                <w:szCs w:val="24"/>
              </w:rPr>
              <w:t>–</w:t>
            </w:r>
            <w:r w:rsidR="00DC37A2" w:rsidRPr="00E96315">
              <w:rPr>
                <w:rFonts w:ascii="Times New Roman" w:hAnsi="Times New Roman" w:cs="Times New Roman"/>
                <w:sz w:val="24"/>
                <w:szCs w:val="24"/>
              </w:rPr>
              <w:t>4</w:t>
            </w:r>
            <w:r w:rsidR="00DC37A2" w:rsidRPr="00E96315">
              <w:rPr>
                <w:rFonts w:ascii="Times New Roman" w:eastAsia="Times New Roman" w:hAnsi="Times New Roman" w:cs="Times New Roman"/>
                <w:sz w:val="24"/>
                <w:szCs w:val="24"/>
              </w:rPr>
              <w:t xml:space="preserve"> </w:t>
            </w:r>
            <w:r w:rsidR="00DC37A2" w:rsidRPr="00E96315">
              <w:rPr>
                <w:rFonts w:ascii="Times New Roman" w:hAnsi="Times New Roman" w:cs="Times New Roman"/>
                <w:sz w:val="24"/>
                <w:szCs w:val="24"/>
              </w:rPr>
              <w:t>недели</w:t>
            </w:r>
            <w:r w:rsidR="00DC37A2" w:rsidRPr="00E96315">
              <w:rPr>
                <w:rFonts w:ascii="Times New Roman" w:eastAsia="Times New Roman" w:hAnsi="Times New Roman" w:cs="Times New Roman"/>
                <w:sz w:val="24"/>
                <w:szCs w:val="24"/>
              </w:rPr>
              <w:t xml:space="preserve"> </w:t>
            </w:r>
          </w:p>
          <w:p w14:paraId="4AD2F8E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января</w:t>
            </w:r>
          </w:p>
        </w:tc>
        <w:tc>
          <w:tcPr>
            <w:tcW w:w="5538" w:type="dxa"/>
            <w:tcBorders>
              <w:top w:val="single" w:sz="4" w:space="0" w:color="000000"/>
              <w:left w:val="single" w:sz="4" w:space="0" w:color="000000"/>
              <w:bottom w:val="single" w:sz="4" w:space="0" w:color="000000"/>
              <w:right w:val="nil"/>
            </w:tcBorders>
            <w:hideMark/>
          </w:tcPr>
          <w:p w14:paraId="1AA41548"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зимними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первичный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исследовательский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через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экспериментирование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льдом.</w:t>
            </w:r>
            <w:r w:rsidRPr="00E96315">
              <w:rPr>
                <w:rFonts w:ascii="Times New Roman" w:eastAsia="Times New Roman" w:hAnsi="Times New Roman" w:cs="Times New Roman"/>
                <w:sz w:val="24"/>
                <w:szCs w:val="24"/>
              </w:rPr>
              <w:t xml:space="preserve"> </w:t>
            </w:r>
          </w:p>
          <w:p w14:paraId="23D130B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обогащать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зимней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(холода,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заморозки,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снегопады,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ветры),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B45BF5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«Зима».</w:t>
            </w:r>
          </w:p>
          <w:p w14:paraId="2DCAE3B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5B8EE5A1"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140C3EE3"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155258B4" w14:textId="77777777" w:rsidTr="00B048B7">
        <w:tc>
          <w:tcPr>
            <w:tcW w:w="1526" w:type="dxa"/>
            <w:tcBorders>
              <w:top w:val="single" w:sz="4" w:space="0" w:color="000000"/>
              <w:left w:val="single" w:sz="4" w:space="0" w:color="000000"/>
              <w:bottom w:val="single" w:sz="4" w:space="0" w:color="000000"/>
              <w:right w:val="nil"/>
            </w:tcBorders>
            <w:hideMark/>
          </w:tcPr>
          <w:p w14:paraId="74D58B4A"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w:t>
            </w:r>
            <w:r w:rsidRPr="00E96315">
              <w:rPr>
                <w:rFonts w:ascii="Times New Roman" w:eastAsia="Times New Roman" w:hAnsi="Times New Roman" w:cs="Times New Roman"/>
                <w:sz w:val="24"/>
                <w:szCs w:val="24"/>
              </w:rPr>
              <w:t xml:space="preserve"> </w:t>
            </w:r>
          </w:p>
          <w:p w14:paraId="3F4D792A"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Отечества</w:t>
            </w:r>
          </w:p>
          <w:p w14:paraId="1A2E0DA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73CED83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февраля</w:t>
            </w:r>
          </w:p>
        </w:tc>
        <w:tc>
          <w:tcPr>
            <w:tcW w:w="5538" w:type="dxa"/>
            <w:tcBorders>
              <w:top w:val="single" w:sz="4" w:space="0" w:color="000000"/>
              <w:left w:val="single" w:sz="4" w:space="0" w:color="000000"/>
              <w:bottom w:val="single" w:sz="4" w:space="0" w:color="000000"/>
              <w:right w:val="nil"/>
            </w:tcBorders>
            <w:hideMark/>
          </w:tcPr>
          <w:p w14:paraId="6149D5A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Российской</w:t>
            </w:r>
          </w:p>
          <w:p w14:paraId="68964481"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армии.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почетной</w:t>
            </w:r>
            <w:r w:rsidRPr="00E96315">
              <w:rPr>
                <w:rFonts w:ascii="Times New Roman" w:eastAsia="Times New Roman" w:hAnsi="Times New Roman" w:cs="Times New Roman"/>
                <w:sz w:val="24"/>
                <w:szCs w:val="24"/>
              </w:rPr>
              <w:t xml:space="preserve"> </w:t>
            </w:r>
          </w:p>
          <w:p w14:paraId="67CEE4B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обязанности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охранять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спокойствие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w:t>
            </w:r>
            <w:r w:rsidRPr="00E96315">
              <w:rPr>
                <w:rFonts w:ascii="Times New Roman" w:eastAsia="Times New Roman" w:hAnsi="Times New Roman" w:cs="Times New Roman"/>
                <w:sz w:val="24"/>
                <w:szCs w:val="24"/>
              </w:rPr>
              <w:t xml:space="preserve"> </w:t>
            </w:r>
          </w:p>
          <w:p w14:paraId="07298193"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храбро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сражались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защищали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нашу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p>
          <w:p w14:paraId="5E5C9B40"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врагов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прадеды,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отцы.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p>
          <w:p w14:paraId="21BCBE98"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духе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патриотизма,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p>
          <w:p w14:paraId="60E8869D"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войск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(пехота,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морские,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воздушные,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танковые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войска),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боевой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техникой.</w:t>
            </w:r>
          </w:p>
          <w:p w14:paraId="5381141E"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стремление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сильными,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смелыми,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девочках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будущим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9EDAFFF"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4E858F18"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74CF742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февраля</w:t>
            </w:r>
            <w:r w:rsidRPr="00E96315">
              <w:rPr>
                <w:rFonts w:ascii="Times New Roman" w:eastAsia="Times New Roman" w:hAnsi="Times New Roman" w:cs="Times New Roman"/>
                <w:sz w:val="24"/>
                <w:szCs w:val="24"/>
              </w:rPr>
              <w:t xml:space="preserve"> — </w:t>
            </w:r>
          </w:p>
          <w:p w14:paraId="55A87767"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w:t>
            </w:r>
            <w:r w:rsidRPr="00E96315">
              <w:rPr>
                <w:rFonts w:ascii="Times New Roman" w:eastAsia="Times New Roman" w:hAnsi="Times New Roman" w:cs="Times New Roman"/>
                <w:sz w:val="24"/>
                <w:szCs w:val="24"/>
              </w:rPr>
              <w:t xml:space="preserve"> </w:t>
            </w:r>
          </w:p>
          <w:p w14:paraId="3AF985E8"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Отечества.</w:t>
            </w:r>
          </w:p>
          <w:p w14:paraId="1192E6C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BAD384A"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4F554559"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4A8CF37F" w14:textId="77777777" w:rsidTr="00B048B7">
        <w:tc>
          <w:tcPr>
            <w:tcW w:w="1526" w:type="dxa"/>
            <w:tcBorders>
              <w:top w:val="single" w:sz="4" w:space="0" w:color="000000"/>
              <w:left w:val="single" w:sz="4" w:space="0" w:color="000000"/>
              <w:bottom w:val="single" w:sz="4" w:space="0" w:color="000000"/>
              <w:right w:val="nil"/>
            </w:tcBorders>
          </w:tcPr>
          <w:p w14:paraId="13219E0D"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Международный</w:t>
            </w:r>
            <w:r w:rsidRPr="00E96315">
              <w:rPr>
                <w:rFonts w:ascii="Times New Roman" w:eastAsia="Times New Roman" w:hAnsi="Times New Roman" w:cs="Times New Roman"/>
                <w:sz w:val="24"/>
                <w:szCs w:val="24"/>
              </w:rPr>
              <w:t xml:space="preserve"> </w:t>
            </w:r>
          </w:p>
          <w:p w14:paraId="0BB91618"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женский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день</w:t>
            </w:r>
          </w:p>
          <w:p w14:paraId="56914121" w14:textId="77777777" w:rsidR="00DC37A2" w:rsidRPr="00E96315" w:rsidRDefault="00DC37A2" w:rsidP="00DC37A2">
            <w:pPr>
              <w:pStyle w:val="af0"/>
              <w:rPr>
                <w:rFonts w:ascii="Times New Roman" w:hAnsi="Times New Roman" w:cs="Times New Roman"/>
                <w:sz w:val="24"/>
                <w:szCs w:val="24"/>
              </w:rPr>
            </w:pPr>
          </w:p>
          <w:p w14:paraId="1D7C617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февраля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47B4AB5C"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Организовывать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p>
          <w:p w14:paraId="791ED60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(игровой,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коммуникативной,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-исследовательской,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музыкально-художественной,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воспитателям.</w:t>
            </w:r>
          </w:p>
          <w:p w14:paraId="2F0633DF"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мужчины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должны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внимательно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уважительно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относиться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женщинам.</w:t>
            </w:r>
          </w:p>
          <w:p w14:paraId="1C00BDC4"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Привлекать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изготовлению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подарков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мамам,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воспитателям.</w:t>
            </w:r>
          </w:p>
          <w:p w14:paraId="637CD42E"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чуткое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потребность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радовать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добрыми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делами.</w:t>
            </w:r>
          </w:p>
        </w:tc>
        <w:tc>
          <w:tcPr>
            <w:tcW w:w="2268" w:type="dxa"/>
            <w:tcBorders>
              <w:top w:val="single" w:sz="4" w:space="0" w:color="000000"/>
              <w:left w:val="single" w:sz="4" w:space="0" w:color="000000"/>
              <w:bottom w:val="single" w:sz="4" w:space="0" w:color="000000"/>
              <w:right w:val="single" w:sz="4" w:space="0" w:color="000000"/>
            </w:tcBorders>
          </w:tcPr>
          <w:p w14:paraId="46E4C99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8</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p w14:paraId="5216A0BD"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921484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1CDFA36B"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78561A8C" w14:textId="77777777" w:rsidTr="00B048B7">
        <w:tc>
          <w:tcPr>
            <w:tcW w:w="1526" w:type="dxa"/>
            <w:tcBorders>
              <w:top w:val="single" w:sz="4" w:space="0" w:color="000000"/>
              <w:left w:val="single" w:sz="4" w:space="0" w:color="000000"/>
              <w:bottom w:val="single" w:sz="4" w:space="0" w:color="000000"/>
              <w:right w:val="nil"/>
            </w:tcBorders>
          </w:tcPr>
          <w:p w14:paraId="1C662EBF"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Народная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культура</w:t>
            </w:r>
            <w:r w:rsidRPr="00E96315">
              <w:rPr>
                <w:rFonts w:ascii="Times New Roman" w:eastAsia="Times New Roman" w:hAnsi="Times New Roman" w:cs="Times New Roman"/>
                <w:sz w:val="24"/>
                <w:szCs w:val="24"/>
              </w:rPr>
              <w:t xml:space="preserve"> </w:t>
            </w:r>
          </w:p>
          <w:p w14:paraId="171C2689"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традиции</w:t>
            </w:r>
          </w:p>
          <w:p w14:paraId="2DFF24BF" w14:textId="77777777" w:rsidR="00DC37A2" w:rsidRPr="00E96315" w:rsidRDefault="00DC37A2" w:rsidP="00DC37A2">
            <w:pPr>
              <w:pStyle w:val="af0"/>
              <w:rPr>
                <w:rFonts w:ascii="Times New Roman" w:hAnsi="Times New Roman" w:cs="Times New Roman"/>
                <w:sz w:val="24"/>
                <w:szCs w:val="24"/>
              </w:rPr>
            </w:pPr>
          </w:p>
          <w:p w14:paraId="3031781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74D9203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48B59C3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народными</w:t>
            </w:r>
          </w:p>
          <w:p w14:paraId="7A37F4A0"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традициями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обычаями,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декоративно-прикладным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(Городец,</w:t>
            </w:r>
            <w:r w:rsidRPr="00E96315">
              <w:rPr>
                <w:rFonts w:ascii="Times New Roman" w:eastAsia="Times New Roman" w:hAnsi="Times New Roman" w:cs="Times New Roman"/>
                <w:sz w:val="24"/>
                <w:szCs w:val="24"/>
              </w:rPr>
              <w:t xml:space="preserve"> </w:t>
            </w:r>
            <w:r w:rsidR="00535B5B" w:rsidRPr="00E96315">
              <w:rPr>
                <w:rFonts w:ascii="Times New Roman" w:hAnsi="Times New Roman" w:cs="Times New Roman"/>
                <w:sz w:val="24"/>
                <w:szCs w:val="24"/>
              </w:rPr>
              <w:t xml:space="preserve">Гжель, </w:t>
            </w:r>
            <w:proofErr w:type="spellStart"/>
            <w:r w:rsidR="00535B5B" w:rsidRPr="00E96315">
              <w:rPr>
                <w:rFonts w:ascii="Times New Roman" w:hAnsi="Times New Roman" w:cs="Times New Roman"/>
                <w:sz w:val="24"/>
                <w:szCs w:val="24"/>
              </w:rPr>
              <w:t>Полхов</w:t>
            </w:r>
            <w:proofErr w:type="spellEnd"/>
            <w:r w:rsidR="00535B5B" w:rsidRPr="00E96315">
              <w:rPr>
                <w:rFonts w:ascii="Times New Roman" w:hAnsi="Times New Roman" w:cs="Times New Roman"/>
                <w:sz w:val="24"/>
                <w:szCs w:val="24"/>
              </w:rPr>
              <w:t>-Майдан</w:t>
            </w:r>
            <w:r w:rsidRPr="00E96315">
              <w:rPr>
                <w:rFonts w:ascii="Times New Roman" w:hAnsi="Times New Roman" w:cs="Times New Roman"/>
                <w:sz w:val="24"/>
                <w:szCs w:val="24"/>
              </w:rPr>
              <w:t>).</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игрушках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(матрешки</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городецкая,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богородская;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бирюльки).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национальным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декоративно-прикладным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искусством.</w:t>
            </w:r>
          </w:p>
          <w:p w14:paraId="4FB092D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00535B5B" w:rsidRPr="00E96315">
              <w:rPr>
                <w:rFonts w:ascii="Times New Roman" w:eastAsia="Times New Roman" w:hAnsi="Times New Roman" w:cs="Times New Roman"/>
                <w:sz w:val="24"/>
                <w:szCs w:val="24"/>
              </w:rPr>
              <w:t xml:space="preserve">старинной </w:t>
            </w:r>
            <w:r w:rsidRPr="00E96315">
              <w:rPr>
                <w:rFonts w:ascii="Times New Roman" w:hAnsi="Times New Roman" w:cs="Times New Roman"/>
                <w:sz w:val="24"/>
                <w:szCs w:val="24"/>
              </w:rPr>
              <w:t>русской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избе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строениях,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внутреннем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убранстве,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одежды.</w:t>
            </w:r>
          </w:p>
        </w:tc>
        <w:tc>
          <w:tcPr>
            <w:tcW w:w="2268" w:type="dxa"/>
            <w:vMerge w:val="restart"/>
            <w:tcBorders>
              <w:top w:val="single" w:sz="4" w:space="0" w:color="000000"/>
              <w:left w:val="single" w:sz="4" w:space="0" w:color="000000"/>
              <w:bottom w:val="single" w:sz="4" w:space="0" w:color="000000"/>
              <w:right w:val="single" w:sz="4" w:space="0" w:color="000000"/>
            </w:tcBorders>
          </w:tcPr>
          <w:p w14:paraId="43FF022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2901574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славянской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письменности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p>
          <w:p w14:paraId="337ED800" w14:textId="77777777" w:rsidR="00DC37A2" w:rsidRPr="00E96315" w:rsidRDefault="00DC37A2" w:rsidP="00DC37A2">
            <w:pPr>
              <w:pStyle w:val="af0"/>
              <w:rPr>
                <w:rFonts w:ascii="Times New Roman" w:hAnsi="Times New Roman" w:cs="Times New Roman"/>
                <w:sz w:val="24"/>
                <w:szCs w:val="24"/>
              </w:rPr>
            </w:pPr>
          </w:p>
          <w:p w14:paraId="2431463A" w14:textId="77777777" w:rsidR="00DC37A2" w:rsidRPr="00E96315" w:rsidRDefault="00DC37A2" w:rsidP="00DC37A2">
            <w:pPr>
              <w:pStyle w:val="af0"/>
              <w:rPr>
                <w:rFonts w:ascii="Times New Roman" w:hAnsi="Times New Roman" w:cs="Times New Roman"/>
                <w:sz w:val="24"/>
                <w:szCs w:val="24"/>
              </w:rPr>
            </w:pPr>
          </w:p>
          <w:p w14:paraId="115FEAD3" w14:textId="77777777" w:rsidR="00DC37A2" w:rsidRPr="00E96315" w:rsidRDefault="00DC37A2" w:rsidP="00DC37A2">
            <w:pPr>
              <w:pStyle w:val="af0"/>
              <w:rPr>
                <w:rFonts w:ascii="Times New Roman" w:hAnsi="Times New Roman" w:cs="Times New Roman"/>
                <w:sz w:val="24"/>
                <w:szCs w:val="24"/>
              </w:rPr>
            </w:pPr>
          </w:p>
          <w:p w14:paraId="27C06CA2" w14:textId="77777777" w:rsidR="00DC37A2" w:rsidRPr="00E96315" w:rsidRDefault="00DC37A2" w:rsidP="00DC37A2">
            <w:pPr>
              <w:pStyle w:val="af0"/>
              <w:rPr>
                <w:rFonts w:ascii="Times New Roman" w:hAnsi="Times New Roman" w:cs="Times New Roman"/>
                <w:sz w:val="24"/>
                <w:szCs w:val="24"/>
              </w:rPr>
            </w:pPr>
          </w:p>
          <w:p w14:paraId="1C143D60"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презентация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руками»</w:t>
            </w:r>
          </w:p>
          <w:p w14:paraId="4F833A08"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6EF4F699" w14:textId="77777777" w:rsidTr="00B048B7">
        <w:tc>
          <w:tcPr>
            <w:tcW w:w="1526" w:type="dxa"/>
            <w:tcBorders>
              <w:top w:val="single" w:sz="4" w:space="0" w:color="000000"/>
              <w:left w:val="single" w:sz="4" w:space="0" w:color="000000"/>
              <w:bottom w:val="single" w:sz="4" w:space="0" w:color="000000"/>
              <w:right w:val="nil"/>
            </w:tcBorders>
          </w:tcPr>
          <w:p w14:paraId="1A455E4E"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книги</w:t>
            </w:r>
          </w:p>
          <w:p w14:paraId="723F8A1C" w14:textId="77777777" w:rsidR="00DC37A2" w:rsidRPr="00E96315" w:rsidRDefault="00DC37A2" w:rsidP="00DC37A2">
            <w:pPr>
              <w:pStyle w:val="af0"/>
              <w:rPr>
                <w:rFonts w:ascii="Times New Roman" w:hAnsi="Times New Roman" w:cs="Times New Roman"/>
                <w:sz w:val="24"/>
                <w:szCs w:val="24"/>
              </w:rPr>
            </w:pPr>
          </w:p>
          <w:p w14:paraId="0AA241B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0DBFF8E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литературе.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жанровыми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сказок,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рассказов,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стихов.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внимательно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заинтересовано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слушать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сказки,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рассказы,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стихотворения.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больших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произведений.</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Способствовать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формированию</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эмоционального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литературным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Выразительно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естественными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интонациями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читать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стихи,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участвовать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текста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ролям,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инсценировках.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Сравнивать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иллюстрации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художников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одному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книгам.</w:t>
            </w:r>
          </w:p>
          <w:p w14:paraId="18BC6D3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Познакомить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этапами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возникновения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письменности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грамоты,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письменности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может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нация,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государство.</w:t>
            </w:r>
            <w:r w:rsidR="00535B5B" w:rsidRPr="00E96315">
              <w:rPr>
                <w:rFonts w:ascii="Times New Roman" w:hAnsi="Times New Roman" w:cs="Times New Roman"/>
                <w:sz w:val="24"/>
                <w:szCs w:val="24"/>
              </w:rPr>
              <w:t xml:space="preserve"> </w:t>
            </w:r>
            <w:r w:rsidR="00535B5B" w:rsidRPr="00E96315">
              <w:rPr>
                <w:rFonts w:ascii="Times New Roman" w:hAnsi="Times New Roman" w:cs="Times New Roman"/>
                <w:sz w:val="24"/>
                <w:szCs w:val="24"/>
                <w:lang w:eastAsia="ru-RU"/>
              </w:rPr>
              <w:t>П</w:t>
            </w:r>
            <w:r w:rsidRPr="00E96315">
              <w:rPr>
                <w:rFonts w:ascii="Times New Roman" w:hAnsi="Times New Roman" w:cs="Times New Roman"/>
                <w:sz w:val="24"/>
                <w:szCs w:val="24"/>
                <w:lang w:eastAsia="ru-RU"/>
              </w:rPr>
              <w:t>ривлечь</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родителей</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к</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совместному</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творчеству</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в</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рамках</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«Недели</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детской</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книги»</w:t>
            </w:r>
            <w:r w:rsidR="00535B5B" w:rsidRPr="00E96315">
              <w:rPr>
                <w:rFonts w:ascii="Times New Roman" w:hAnsi="Times New Roman" w:cs="Times New Roman"/>
                <w:sz w:val="24"/>
                <w:szCs w:val="24"/>
                <w:lang w:eastAsia="ru-RU"/>
              </w:rPr>
              <w:t>.</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FB6B2C5"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2349BD0E" w14:textId="77777777" w:rsidTr="00B048B7">
        <w:tc>
          <w:tcPr>
            <w:tcW w:w="1526" w:type="dxa"/>
            <w:tcBorders>
              <w:top w:val="single" w:sz="4" w:space="0" w:color="000000"/>
              <w:left w:val="single" w:sz="4" w:space="0" w:color="000000"/>
              <w:bottom w:val="single" w:sz="4" w:space="0" w:color="000000"/>
              <w:right w:val="nil"/>
            </w:tcBorders>
          </w:tcPr>
          <w:p w14:paraId="46A52CEA"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49B8E50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Весна</w:t>
            </w:r>
          </w:p>
          <w:p w14:paraId="5537E79B" w14:textId="77777777" w:rsidR="00DC37A2" w:rsidRPr="00E96315" w:rsidRDefault="00DC37A2" w:rsidP="00DC37A2">
            <w:pPr>
              <w:pStyle w:val="af0"/>
              <w:rPr>
                <w:rFonts w:ascii="Times New Roman" w:hAnsi="Times New Roman" w:cs="Times New Roman"/>
                <w:sz w:val="24"/>
                <w:szCs w:val="24"/>
              </w:rPr>
            </w:pPr>
          </w:p>
          <w:p w14:paraId="5CBD14E0"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5CD6C0F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апреля</w:t>
            </w:r>
          </w:p>
        </w:tc>
        <w:tc>
          <w:tcPr>
            <w:tcW w:w="5538" w:type="dxa"/>
            <w:tcBorders>
              <w:top w:val="single" w:sz="4" w:space="0" w:color="000000"/>
              <w:left w:val="single" w:sz="4" w:space="0" w:color="000000"/>
              <w:bottom w:val="single" w:sz="4" w:space="0" w:color="000000"/>
              <w:right w:val="nil"/>
            </w:tcBorders>
            <w:hideMark/>
          </w:tcPr>
          <w:p w14:paraId="35B5E40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обобщенные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p>
          <w:p w14:paraId="1DF8C226"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приспособленности</w:t>
            </w:r>
            <w:r w:rsidRPr="00E96315">
              <w:rPr>
                <w:rFonts w:ascii="Times New Roman" w:eastAsia="Times New Roman" w:hAnsi="Times New Roman" w:cs="Times New Roman"/>
                <w:sz w:val="24"/>
                <w:szCs w:val="24"/>
              </w:rPr>
              <w:t xml:space="preserve"> </w:t>
            </w:r>
          </w:p>
          <w:p w14:paraId="6B3CDFB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растений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p>
          <w:p w14:paraId="195FDE0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характерных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признаках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прилете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связи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весенних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снег,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разливаются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прилетают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цветы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быстрее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появляются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солнечной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стороне,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тени).</w:t>
            </w:r>
            <w:r w:rsidRPr="00E96315">
              <w:rPr>
                <w:rFonts w:ascii="Times New Roman" w:eastAsia="Times New Roman" w:hAnsi="Times New Roman" w:cs="Times New Roman"/>
                <w:sz w:val="24"/>
                <w:szCs w:val="24"/>
              </w:rPr>
              <w:t xml:space="preserve"> </w:t>
            </w:r>
          </w:p>
          <w:p w14:paraId="0DD67FC1" w14:textId="77777777" w:rsidR="002E7041" w:rsidRPr="00E96315" w:rsidRDefault="002E7041" w:rsidP="00DC37A2">
            <w:pPr>
              <w:pStyle w:val="af0"/>
              <w:rPr>
                <w:rFonts w:ascii="Times New Roman" w:hAnsi="Times New Roman" w:cs="Times New Roman"/>
                <w:sz w:val="24"/>
                <w:szCs w:val="24"/>
              </w:rPr>
            </w:pP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Гагарине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космоса.</w:t>
            </w:r>
          </w:p>
        </w:tc>
        <w:tc>
          <w:tcPr>
            <w:tcW w:w="2268" w:type="dxa"/>
            <w:tcBorders>
              <w:top w:val="single" w:sz="4" w:space="0" w:color="000000"/>
              <w:left w:val="single" w:sz="4" w:space="0" w:color="000000"/>
              <w:bottom w:val="single" w:sz="4" w:space="0" w:color="000000"/>
              <w:right w:val="single" w:sz="4" w:space="0" w:color="000000"/>
            </w:tcBorders>
          </w:tcPr>
          <w:p w14:paraId="78EFB938"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1FA19CB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«Весна-красна».</w:t>
            </w:r>
            <w:r w:rsidRPr="00E96315">
              <w:rPr>
                <w:rFonts w:ascii="Times New Roman" w:eastAsia="Times New Roman" w:hAnsi="Times New Roman" w:cs="Times New Roman"/>
                <w:sz w:val="24"/>
                <w:szCs w:val="24"/>
              </w:rPr>
              <w:t xml:space="preserve"> </w:t>
            </w:r>
          </w:p>
          <w:p w14:paraId="16051C2D" w14:textId="77777777" w:rsidR="00DC37A2" w:rsidRPr="00E96315" w:rsidRDefault="00DC37A2" w:rsidP="00DC37A2">
            <w:pPr>
              <w:pStyle w:val="af0"/>
              <w:rPr>
                <w:rFonts w:ascii="Times New Roman" w:eastAsia="SimSun" w:hAnsi="Times New Roman" w:cs="Times New Roman"/>
                <w:sz w:val="24"/>
                <w:szCs w:val="24"/>
              </w:rPr>
            </w:pPr>
          </w:p>
          <w:p w14:paraId="5D16B713"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B7A2DB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2939A3B2"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45FB67C4" w14:textId="77777777" w:rsidTr="00B048B7">
        <w:tc>
          <w:tcPr>
            <w:tcW w:w="1526" w:type="dxa"/>
            <w:tcBorders>
              <w:top w:val="single" w:sz="4" w:space="0" w:color="000000"/>
              <w:left w:val="single" w:sz="4" w:space="0" w:color="000000"/>
              <w:bottom w:val="single" w:sz="4" w:space="0" w:color="000000"/>
              <w:right w:val="nil"/>
            </w:tcBorders>
            <w:hideMark/>
          </w:tcPr>
          <w:p w14:paraId="5EE6904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Победы</w:t>
            </w:r>
          </w:p>
          <w:p w14:paraId="4E3B18D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4-5</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апреля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1-я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538" w:type="dxa"/>
            <w:tcBorders>
              <w:top w:val="single" w:sz="4" w:space="0" w:color="000000"/>
              <w:left w:val="single" w:sz="4" w:space="0" w:color="000000"/>
              <w:bottom w:val="single" w:sz="4" w:space="0" w:color="000000"/>
              <w:right w:val="nil"/>
            </w:tcBorders>
            <w:hideMark/>
          </w:tcPr>
          <w:p w14:paraId="4C33D5E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дошкольников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духе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патриотизма,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Великой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Отечественной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победе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нашей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памятниками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Великой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Отечественной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войны.</w:t>
            </w:r>
          </w:p>
        </w:tc>
        <w:tc>
          <w:tcPr>
            <w:tcW w:w="2268" w:type="dxa"/>
            <w:tcBorders>
              <w:top w:val="single" w:sz="4" w:space="0" w:color="000000"/>
              <w:left w:val="single" w:sz="4" w:space="0" w:color="000000"/>
              <w:bottom w:val="single" w:sz="4" w:space="0" w:color="000000"/>
              <w:right w:val="single" w:sz="4" w:space="0" w:color="000000"/>
            </w:tcBorders>
            <w:hideMark/>
          </w:tcPr>
          <w:p w14:paraId="7BA1DFCC"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p>
          <w:p w14:paraId="0C138FFF"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Победы.</w:t>
            </w:r>
          </w:p>
          <w:p w14:paraId="6587D8E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p>
          <w:p w14:paraId="27997A7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творчества.</w:t>
            </w:r>
          </w:p>
        </w:tc>
      </w:tr>
      <w:tr w:rsidR="00E96315" w:rsidRPr="00E96315" w14:paraId="78D2E6DA" w14:textId="77777777" w:rsidTr="00B048B7">
        <w:tc>
          <w:tcPr>
            <w:tcW w:w="1526" w:type="dxa"/>
            <w:tcBorders>
              <w:top w:val="single" w:sz="4" w:space="0" w:color="000000"/>
              <w:left w:val="single" w:sz="4" w:space="0" w:color="000000"/>
              <w:bottom w:val="single" w:sz="4" w:space="0" w:color="000000"/>
              <w:right w:val="nil"/>
            </w:tcBorders>
            <w:hideMark/>
          </w:tcPr>
          <w:p w14:paraId="58C8A9C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Здоровье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proofErr w:type="spellStart"/>
            <w:r w:rsidRPr="00E96315">
              <w:rPr>
                <w:rFonts w:ascii="Times New Roman" w:hAnsi="Times New Roman" w:cs="Times New Roman"/>
                <w:sz w:val="24"/>
                <w:szCs w:val="24"/>
              </w:rPr>
              <w:t>безопас</w:t>
            </w:r>
            <w:proofErr w:type="spellEnd"/>
            <w:r w:rsidRPr="00E96315">
              <w:rPr>
                <w:rFonts w:ascii="Times New Roman" w:eastAsia="Times New Roman" w:hAnsi="Times New Roman" w:cs="Times New Roman"/>
                <w:sz w:val="24"/>
                <w:szCs w:val="24"/>
              </w:rPr>
              <w:t xml:space="preserve"> </w:t>
            </w:r>
            <w:proofErr w:type="spellStart"/>
            <w:r w:rsidRPr="00E96315">
              <w:rPr>
                <w:rFonts w:ascii="Times New Roman" w:hAnsi="Times New Roman" w:cs="Times New Roman"/>
                <w:sz w:val="24"/>
                <w:szCs w:val="24"/>
              </w:rPr>
              <w:t>ность</w:t>
            </w:r>
            <w:proofErr w:type="spellEnd"/>
          </w:p>
          <w:p w14:paraId="252761B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538" w:type="dxa"/>
            <w:tcBorders>
              <w:top w:val="single" w:sz="4" w:space="0" w:color="000000"/>
              <w:left w:val="single" w:sz="4" w:space="0" w:color="000000"/>
              <w:bottom w:val="single" w:sz="4" w:space="0" w:color="000000"/>
              <w:right w:val="nil"/>
            </w:tcBorders>
            <w:hideMark/>
          </w:tcPr>
          <w:p w14:paraId="72DC521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составляющих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двигательная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рациональное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питание,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закаливание,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эмоциональное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равновесие,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дыхание,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охрана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здоровья.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положительное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нему.</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незнакомыми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людьми,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общественных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обращения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огнём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электроприборами.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дорожными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спецтранспорте.</w:t>
            </w:r>
          </w:p>
        </w:tc>
        <w:tc>
          <w:tcPr>
            <w:tcW w:w="2268" w:type="dxa"/>
            <w:tcBorders>
              <w:top w:val="single" w:sz="4" w:space="0" w:color="000000"/>
              <w:left w:val="single" w:sz="4" w:space="0" w:color="000000"/>
              <w:bottom w:val="single" w:sz="4" w:space="0" w:color="000000"/>
              <w:right w:val="single" w:sz="4" w:space="0" w:color="000000"/>
            </w:tcBorders>
          </w:tcPr>
          <w:p w14:paraId="0946276F" w14:textId="77777777" w:rsidR="00DC37A2" w:rsidRPr="00E96315" w:rsidRDefault="00DC37A2" w:rsidP="00DC37A2">
            <w:pPr>
              <w:pStyle w:val="af0"/>
              <w:rPr>
                <w:rFonts w:ascii="Times New Roman" w:eastAsia="SimSun" w:hAnsi="Times New Roman" w:cs="Times New Roman"/>
                <w:kern w:val="2"/>
                <w:sz w:val="24"/>
                <w:szCs w:val="24"/>
                <w:lang w:eastAsia="zh-CN" w:bidi="hi-IN"/>
              </w:rPr>
            </w:pPr>
            <w:proofErr w:type="gramStart"/>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w:t>
            </w:r>
            <w:proofErr w:type="gramEnd"/>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песней,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шуткой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изучаем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ПДД».</w:t>
            </w:r>
          </w:p>
          <w:p w14:paraId="6363702A"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460B0D04" w14:textId="77777777" w:rsidTr="00B048B7">
        <w:tc>
          <w:tcPr>
            <w:tcW w:w="9332" w:type="dxa"/>
            <w:gridSpan w:val="3"/>
            <w:tcBorders>
              <w:top w:val="single" w:sz="4" w:space="0" w:color="000000"/>
              <w:left w:val="single" w:sz="4" w:space="0" w:color="000000"/>
              <w:bottom w:val="single" w:sz="4" w:space="0" w:color="000000"/>
              <w:right w:val="single" w:sz="4" w:space="0" w:color="000000"/>
            </w:tcBorders>
            <w:hideMark/>
          </w:tcPr>
          <w:p w14:paraId="4DEF331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летний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период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работает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каникулярном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режиме</w:t>
            </w:r>
          </w:p>
          <w:p w14:paraId="6C885AA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июня</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августа.</w:t>
            </w:r>
          </w:p>
        </w:tc>
      </w:tr>
    </w:tbl>
    <w:p w14:paraId="30FF239A" w14:textId="77777777" w:rsidR="00535B5B" w:rsidRPr="00E96315" w:rsidRDefault="00535B5B" w:rsidP="00DC37A2">
      <w:pPr>
        <w:pStyle w:val="af0"/>
        <w:rPr>
          <w:rFonts w:ascii="Times New Roman" w:hAnsi="Times New Roman" w:cs="Times New Roman"/>
          <w:b/>
          <w:sz w:val="24"/>
          <w:szCs w:val="24"/>
        </w:rPr>
      </w:pPr>
    </w:p>
    <w:p w14:paraId="470599EB" w14:textId="77777777" w:rsidR="00DC37A2" w:rsidRPr="00E96315" w:rsidRDefault="00DC37A2" w:rsidP="00DC37A2">
      <w:pPr>
        <w:pStyle w:val="af0"/>
        <w:rPr>
          <w:rFonts w:ascii="Times New Roman" w:eastAsia="Times New Roman" w:hAnsi="Times New Roman" w:cs="Times New Roman"/>
          <w:b/>
          <w:sz w:val="24"/>
          <w:szCs w:val="24"/>
        </w:rPr>
      </w:pPr>
      <w:r w:rsidRPr="00E96315">
        <w:rPr>
          <w:rFonts w:ascii="Times New Roman" w:hAnsi="Times New Roman" w:cs="Times New Roman"/>
          <w:b/>
          <w:sz w:val="24"/>
          <w:szCs w:val="24"/>
        </w:rPr>
        <w:t>Подготовительная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к</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школе</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группа</w:t>
      </w:r>
      <w:r w:rsidRPr="00E96315">
        <w:rPr>
          <w:rFonts w:ascii="Times New Roman" w:eastAsia="Times New Roman" w:hAnsi="Times New Roman" w:cs="Times New Roman"/>
          <w:b/>
          <w:sz w:val="24"/>
          <w:szCs w:val="24"/>
        </w:rPr>
        <w:t xml:space="preserve"> </w:t>
      </w:r>
    </w:p>
    <w:p w14:paraId="3CEEB772" w14:textId="77777777" w:rsidR="00DC37A2" w:rsidRPr="00E96315" w:rsidRDefault="00DC37A2" w:rsidP="00DC37A2">
      <w:pPr>
        <w:pStyle w:val="af0"/>
        <w:rPr>
          <w:rFonts w:ascii="Times New Roman" w:eastAsia="SimSun" w:hAnsi="Times New Roman" w:cs="Times New Roman"/>
          <w:b/>
          <w:sz w:val="24"/>
          <w:szCs w:val="24"/>
        </w:rPr>
      </w:pPr>
      <w:r w:rsidRPr="00E96315">
        <w:rPr>
          <w:rFonts w:ascii="Times New Roman" w:hAnsi="Times New Roman" w:cs="Times New Roman"/>
          <w:b/>
          <w:sz w:val="24"/>
          <w:szCs w:val="24"/>
        </w:rPr>
        <w:t>(от</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6</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до</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7</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лет)</w:t>
      </w:r>
    </w:p>
    <w:p w14:paraId="2D00598C" w14:textId="77777777" w:rsidR="00DC37A2" w:rsidRPr="00E96315" w:rsidRDefault="00DC37A2" w:rsidP="00DC37A2">
      <w:pPr>
        <w:pStyle w:val="af0"/>
        <w:rPr>
          <w:rFonts w:ascii="Times New Roman" w:hAnsi="Times New Roman" w:cs="Times New Roman"/>
          <w:sz w:val="24"/>
          <w:szCs w:val="24"/>
        </w:rPr>
      </w:pPr>
    </w:p>
    <w:tbl>
      <w:tblPr>
        <w:tblW w:w="9332" w:type="dxa"/>
        <w:tblInd w:w="-10" w:type="dxa"/>
        <w:tblLayout w:type="fixed"/>
        <w:tblLook w:val="04A0" w:firstRow="1" w:lastRow="0" w:firstColumn="1" w:lastColumn="0" w:noHBand="0" w:noVBand="1"/>
      </w:tblPr>
      <w:tblGrid>
        <w:gridCol w:w="1526"/>
        <w:gridCol w:w="5538"/>
        <w:gridCol w:w="2268"/>
      </w:tblGrid>
      <w:tr w:rsidR="00E96315" w:rsidRPr="00E96315" w14:paraId="42EFA518" w14:textId="77777777" w:rsidTr="00B048B7">
        <w:tc>
          <w:tcPr>
            <w:tcW w:w="1526" w:type="dxa"/>
            <w:tcBorders>
              <w:top w:val="single" w:sz="4" w:space="0" w:color="000000"/>
              <w:left w:val="single" w:sz="4" w:space="0" w:color="000000"/>
              <w:bottom w:val="single" w:sz="4" w:space="0" w:color="000000"/>
              <w:right w:val="nil"/>
            </w:tcBorders>
            <w:hideMark/>
          </w:tcPr>
          <w:p w14:paraId="01780E2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Тема</w:t>
            </w:r>
          </w:p>
        </w:tc>
        <w:tc>
          <w:tcPr>
            <w:tcW w:w="5538" w:type="dxa"/>
            <w:tcBorders>
              <w:top w:val="single" w:sz="4" w:space="0" w:color="000000"/>
              <w:left w:val="single" w:sz="4" w:space="0" w:color="000000"/>
              <w:bottom w:val="single" w:sz="4" w:space="0" w:color="000000"/>
              <w:right w:val="nil"/>
            </w:tcBorders>
            <w:hideMark/>
          </w:tcPr>
          <w:p w14:paraId="75C2B94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Развернутое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содержание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работы</w:t>
            </w:r>
          </w:p>
        </w:tc>
        <w:tc>
          <w:tcPr>
            <w:tcW w:w="2268" w:type="dxa"/>
            <w:tcBorders>
              <w:top w:val="single" w:sz="4" w:space="0" w:color="000000"/>
              <w:left w:val="single" w:sz="4" w:space="0" w:color="000000"/>
              <w:bottom w:val="single" w:sz="4" w:space="0" w:color="000000"/>
              <w:right w:val="single" w:sz="4" w:space="0" w:color="000000"/>
            </w:tcBorders>
            <w:hideMark/>
          </w:tcPr>
          <w:p w14:paraId="4A4B39A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Варианты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итоговых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мероприятий</w:t>
            </w:r>
          </w:p>
        </w:tc>
      </w:tr>
      <w:tr w:rsidR="00E96315" w:rsidRPr="00E96315" w14:paraId="12B299DB" w14:textId="77777777" w:rsidTr="00B048B7">
        <w:tc>
          <w:tcPr>
            <w:tcW w:w="1526" w:type="dxa"/>
            <w:tcBorders>
              <w:top w:val="single" w:sz="4" w:space="0" w:color="000000"/>
              <w:left w:val="single" w:sz="4" w:space="0" w:color="000000"/>
              <w:bottom w:val="single" w:sz="4" w:space="0" w:color="000000"/>
              <w:right w:val="nil"/>
            </w:tcBorders>
          </w:tcPr>
          <w:p w14:paraId="7E9D52FF"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p>
          <w:p w14:paraId="7485F333"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знаний</w:t>
            </w:r>
          </w:p>
          <w:p w14:paraId="51CFE164" w14:textId="77777777" w:rsidR="00DC37A2" w:rsidRPr="00E96315" w:rsidRDefault="00DC37A2" w:rsidP="00DC37A2">
            <w:pPr>
              <w:pStyle w:val="af0"/>
              <w:rPr>
                <w:rFonts w:ascii="Times New Roman" w:hAnsi="Times New Roman" w:cs="Times New Roman"/>
                <w:sz w:val="24"/>
                <w:szCs w:val="24"/>
              </w:rPr>
            </w:pPr>
          </w:p>
          <w:p w14:paraId="2F068887"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lastRenderedPageBreak/>
              <w:t>1-2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28B07CA9"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сентября</w:t>
            </w:r>
          </w:p>
        </w:tc>
        <w:tc>
          <w:tcPr>
            <w:tcW w:w="5538" w:type="dxa"/>
            <w:tcBorders>
              <w:top w:val="single" w:sz="4" w:space="0" w:color="000000"/>
              <w:left w:val="single" w:sz="4" w:space="0" w:color="000000"/>
              <w:bottom w:val="single" w:sz="4" w:space="0" w:color="000000"/>
              <w:right w:val="nil"/>
            </w:tcBorders>
            <w:hideMark/>
          </w:tcPr>
          <w:p w14:paraId="15AB1C2A"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зачем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нужно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школьных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принадлежностях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w:t>
            </w:r>
            <w:r w:rsidRPr="00E96315">
              <w:rPr>
                <w:rFonts w:ascii="Times New Roman" w:eastAsia="Times New Roman" w:hAnsi="Times New Roman" w:cs="Times New Roman"/>
                <w:sz w:val="24"/>
                <w:szCs w:val="24"/>
              </w:rPr>
              <w:t xml:space="preserve"> </w:t>
            </w:r>
          </w:p>
          <w:p w14:paraId="606436A5"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учителя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ученика,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положительное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этим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7F914B67"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p>
          <w:p w14:paraId="0406AB1A"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знаний».</w:t>
            </w:r>
          </w:p>
          <w:p w14:paraId="0EDEC18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Сюжетно-ролевая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игра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«Школа»</w:t>
            </w:r>
          </w:p>
        </w:tc>
      </w:tr>
      <w:tr w:rsidR="00E96315" w:rsidRPr="00E96315" w14:paraId="7D7BD827" w14:textId="77777777" w:rsidTr="00B048B7">
        <w:tc>
          <w:tcPr>
            <w:tcW w:w="1526" w:type="dxa"/>
            <w:tcBorders>
              <w:top w:val="single" w:sz="4" w:space="0" w:color="000000"/>
              <w:left w:val="single" w:sz="4" w:space="0" w:color="000000"/>
              <w:bottom w:val="single" w:sz="4" w:space="0" w:color="000000"/>
              <w:right w:val="nil"/>
            </w:tcBorders>
          </w:tcPr>
          <w:p w14:paraId="68C5232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планета</w:t>
            </w:r>
          </w:p>
          <w:p w14:paraId="6DE34D29" w14:textId="77777777" w:rsidR="00DC37A2" w:rsidRPr="00E96315" w:rsidRDefault="00DC37A2" w:rsidP="00DC37A2">
            <w:pPr>
              <w:pStyle w:val="af0"/>
              <w:rPr>
                <w:rFonts w:ascii="Times New Roman" w:hAnsi="Times New Roman" w:cs="Times New Roman"/>
                <w:sz w:val="24"/>
                <w:szCs w:val="24"/>
              </w:rPr>
            </w:pPr>
          </w:p>
          <w:p w14:paraId="4414199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5226FE9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сентября</w:t>
            </w:r>
          </w:p>
        </w:tc>
        <w:tc>
          <w:tcPr>
            <w:tcW w:w="5538" w:type="dxa"/>
            <w:tcBorders>
              <w:top w:val="single" w:sz="4" w:space="0" w:color="000000"/>
              <w:left w:val="single" w:sz="4" w:space="0" w:color="000000"/>
              <w:bottom w:val="single" w:sz="4" w:space="0" w:color="000000"/>
              <w:right w:val="nil"/>
            </w:tcBorders>
            <w:hideMark/>
          </w:tcPr>
          <w:p w14:paraId="3D01B1EF"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достопримечательностями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региона,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котором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живут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дети.</w:t>
            </w:r>
            <w:r w:rsidRPr="00E96315">
              <w:rPr>
                <w:rFonts w:ascii="Times New Roman" w:eastAsia="Times New Roman" w:hAnsi="Times New Roman" w:cs="Times New Roman"/>
                <w:sz w:val="24"/>
                <w:szCs w:val="24"/>
              </w:rPr>
              <w:t xml:space="preserve"> </w:t>
            </w:r>
          </w:p>
          <w:p w14:paraId="0513F7D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гордость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достижения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своей</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страны;</w:t>
            </w:r>
            <w:r w:rsidRPr="00E96315">
              <w:rPr>
                <w:rFonts w:ascii="Times New Roman" w:eastAsia="Times New Roman" w:hAnsi="Times New Roman" w:cs="Times New Roman"/>
                <w:sz w:val="24"/>
                <w:szCs w:val="24"/>
              </w:rPr>
              <w:t xml:space="preserve">   </w:t>
            </w:r>
            <w:proofErr w:type="gramEnd"/>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чувство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гражданственности,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патриотизма,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толерантное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жителям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Земли.</w:t>
            </w:r>
          </w:p>
        </w:tc>
        <w:tc>
          <w:tcPr>
            <w:tcW w:w="2268" w:type="dxa"/>
            <w:tcBorders>
              <w:top w:val="single" w:sz="4" w:space="0" w:color="000000"/>
              <w:left w:val="single" w:sz="4" w:space="0" w:color="000000"/>
              <w:bottom w:val="single" w:sz="4" w:space="0" w:color="000000"/>
              <w:right w:val="single" w:sz="4" w:space="0" w:color="000000"/>
            </w:tcBorders>
          </w:tcPr>
          <w:p w14:paraId="6A16C62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города»</w:t>
            </w:r>
          </w:p>
          <w:p w14:paraId="06BD5723" w14:textId="77777777" w:rsidR="00DC37A2" w:rsidRPr="00E96315" w:rsidRDefault="00DC37A2" w:rsidP="00DC37A2">
            <w:pPr>
              <w:pStyle w:val="af0"/>
              <w:rPr>
                <w:rFonts w:ascii="Times New Roman" w:hAnsi="Times New Roman" w:cs="Times New Roman"/>
                <w:sz w:val="24"/>
                <w:szCs w:val="24"/>
              </w:rPr>
            </w:pPr>
          </w:p>
          <w:p w14:paraId="28C48254"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15C8953A"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4B119B33"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21FE876A" w14:textId="77777777" w:rsidTr="00B048B7">
        <w:tc>
          <w:tcPr>
            <w:tcW w:w="1526" w:type="dxa"/>
            <w:tcBorders>
              <w:top w:val="single" w:sz="4" w:space="0" w:color="000000"/>
              <w:left w:val="single" w:sz="4" w:space="0" w:color="000000"/>
              <w:bottom w:val="single" w:sz="4" w:space="0" w:color="000000"/>
              <w:right w:val="nil"/>
            </w:tcBorders>
            <w:hideMark/>
          </w:tcPr>
          <w:p w14:paraId="13204E3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Осень</w:t>
            </w:r>
          </w:p>
          <w:p w14:paraId="5964C21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09768B6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октября</w:t>
            </w:r>
          </w:p>
        </w:tc>
        <w:tc>
          <w:tcPr>
            <w:tcW w:w="5538" w:type="dxa"/>
            <w:tcBorders>
              <w:top w:val="single" w:sz="4" w:space="0" w:color="000000"/>
              <w:left w:val="single" w:sz="4" w:space="0" w:color="000000"/>
              <w:bottom w:val="single" w:sz="4" w:space="0" w:color="000000"/>
              <w:right w:val="nil"/>
            </w:tcBorders>
            <w:hideMark/>
          </w:tcPr>
          <w:p w14:paraId="23CDC35C"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p>
          <w:p w14:paraId="27CC5FF6"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сельскохозяйственными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правилах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временах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последовательности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месяцев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году.</w:t>
            </w:r>
            <w:r w:rsidRPr="00E96315">
              <w:rPr>
                <w:rFonts w:ascii="Times New Roman" w:eastAsia="Times New Roman" w:hAnsi="Times New Roman" w:cs="Times New Roman"/>
                <w:sz w:val="24"/>
                <w:szCs w:val="24"/>
              </w:rPr>
              <w:t xml:space="preserve"> </w:t>
            </w:r>
          </w:p>
          <w:p w14:paraId="668A3B67"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p>
          <w:p w14:paraId="6015D2DB"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отображения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изображению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осенних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рисунках,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аппликации,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поделках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материала.</w:t>
            </w:r>
          </w:p>
          <w:p w14:paraId="4046FFB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творческих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профессиях.</w:t>
            </w:r>
          </w:p>
        </w:tc>
        <w:tc>
          <w:tcPr>
            <w:tcW w:w="2268" w:type="dxa"/>
            <w:tcBorders>
              <w:top w:val="single" w:sz="4" w:space="0" w:color="000000"/>
              <w:left w:val="single" w:sz="4" w:space="0" w:color="000000"/>
              <w:bottom w:val="single" w:sz="4" w:space="0" w:color="000000"/>
              <w:right w:val="single" w:sz="4" w:space="0" w:color="000000"/>
            </w:tcBorders>
          </w:tcPr>
          <w:p w14:paraId="7ECDC9E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гостях»</w:t>
            </w:r>
          </w:p>
          <w:p w14:paraId="37C69CD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597CF2A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2975A9C4"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6D705BCF" w14:textId="77777777" w:rsidTr="00B048B7">
        <w:tc>
          <w:tcPr>
            <w:tcW w:w="1526" w:type="dxa"/>
            <w:tcBorders>
              <w:top w:val="single" w:sz="4" w:space="0" w:color="000000"/>
              <w:left w:val="single" w:sz="4" w:space="0" w:color="000000"/>
              <w:bottom w:val="single" w:sz="4" w:space="0" w:color="000000"/>
              <w:right w:val="nil"/>
            </w:tcBorders>
          </w:tcPr>
          <w:p w14:paraId="3C9DC4BA"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народного</w:t>
            </w:r>
          </w:p>
          <w:p w14:paraId="0B90D789"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Единства</w:t>
            </w:r>
          </w:p>
          <w:p w14:paraId="4EA94C94" w14:textId="77777777" w:rsidR="00DC37A2" w:rsidRPr="00E96315" w:rsidRDefault="00DC37A2" w:rsidP="00DC37A2">
            <w:pPr>
              <w:pStyle w:val="af0"/>
              <w:rPr>
                <w:rFonts w:ascii="Times New Roman" w:hAnsi="Times New Roman" w:cs="Times New Roman"/>
                <w:sz w:val="24"/>
                <w:szCs w:val="24"/>
              </w:rPr>
            </w:pPr>
          </w:p>
          <w:p w14:paraId="4FEBB13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4-5</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1FFB6B72"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октября</w:t>
            </w:r>
          </w:p>
        </w:tc>
        <w:tc>
          <w:tcPr>
            <w:tcW w:w="5538" w:type="dxa"/>
            <w:tcBorders>
              <w:top w:val="single" w:sz="4" w:space="0" w:color="000000"/>
              <w:left w:val="single" w:sz="4" w:space="0" w:color="000000"/>
              <w:bottom w:val="single" w:sz="4" w:space="0" w:color="000000"/>
              <w:right w:val="nil"/>
            </w:tcBorders>
            <w:hideMark/>
          </w:tcPr>
          <w:p w14:paraId="0B55B8A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государственных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Сообщать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сведения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России.</w:t>
            </w:r>
          </w:p>
          <w:p w14:paraId="729A8A87"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Углублять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уточнять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России.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Поощрять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событиям,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происходящим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чувство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гордости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достижения.</w:t>
            </w:r>
          </w:p>
          <w:p w14:paraId="2DC15A6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Закреплять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флаге,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гербе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гимне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России.</w:t>
            </w:r>
          </w:p>
          <w:p w14:paraId="6DB5D08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Москве</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главном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столице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России.</w:t>
            </w:r>
          </w:p>
          <w:p w14:paraId="730E6E5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национальностей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обычаям.</w:t>
            </w:r>
          </w:p>
        </w:tc>
        <w:tc>
          <w:tcPr>
            <w:tcW w:w="2268" w:type="dxa"/>
            <w:tcBorders>
              <w:top w:val="single" w:sz="4" w:space="0" w:color="000000"/>
              <w:left w:val="single" w:sz="4" w:space="0" w:color="000000"/>
              <w:bottom w:val="single" w:sz="4" w:space="0" w:color="000000"/>
              <w:right w:val="single" w:sz="4" w:space="0" w:color="000000"/>
            </w:tcBorders>
          </w:tcPr>
          <w:p w14:paraId="0BACC805"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7E822062"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народного</w:t>
            </w:r>
          </w:p>
          <w:p w14:paraId="6121551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единства.</w:t>
            </w:r>
          </w:p>
          <w:p w14:paraId="56CB7A79" w14:textId="77777777" w:rsidR="00DC37A2" w:rsidRPr="00E96315" w:rsidRDefault="00DC37A2" w:rsidP="00DC37A2">
            <w:pPr>
              <w:pStyle w:val="af0"/>
              <w:rPr>
                <w:rFonts w:ascii="Times New Roman" w:hAnsi="Times New Roman" w:cs="Times New Roman"/>
                <w:sz w:val="24"/>
                <w:szCs w:val="24"/>
              </w:rPr>
            </w:pPr>
          </w:p>
          <w:p w14:paraId="5726699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77ADCCC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6196B37B"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2A5EEB67" w14:textId="77777777" w:rsidTr="00B048B7">
        <w:tc>
          <w:tcPr>
            <w:tcW w:w="1526" w:type="dxa"/>
            <w:tcBorders>
              <w:top w:val="single" w:sz="4" w:space="0" w:color="000000"/>
              <w:left w:val="single" w:sz="4" w:space="0" w:color="000000"/>
              <w:bottom w:val="single" w:sz="4" w:space="0" w:color="000000"/>
              <w:right w:val="nil"/>
            </w:tcBorders>
          </w:tcPr>
          <w:p w14:paraId="0A7F042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Наш</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дом</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планета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земля</w:t>
            </w:r>
          </w:p>
          <w:p w14:paraId="45CEC14E" w14:textId="77777777" w:rsidR="00DC37A2" w:rsidRPr="00E96315" w:rsidRDefault="00DC37A2" w:rsidP="00DC37A2">
            <w:pPr>
              <w:pStyle w:val="af0"/>
              <w:rPr>
                <w:rFonts w:ascii="Times New Roman" w:hAnsi="Times New Roman" w:cs="Times New Roman"/>
                <w:sz w:val="24"/>
                <w:szCs w:val="24"/>
              </w:rPr>
            </w:pPr>
          </w:p>
          <w:p w14:paraId="27DA9A3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ноября</w:t>
            </w:r>
          </w:p>
        </w:tc>
        <w:tc>
          <w:tcPr>
            <w:tcW w:w="5538" w:type="dxa"/>
            <w:tcBorders>
              <w:top w:val="single" w:sz="4" w:space="0" w:color="000000"/>
              <w:left w:val="single" w:sz="4" w:space="0" w:color="000000"/>
              <w:bottom w:val="single" w:sz="4" w:space="0" w:color="000000"/>
              <w:right w:val="nil"/>
            </w:tcBorders>
            <w:hideMark/>
          </w:tcPr>
          <w:p w14:paraId="085AF166"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личность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ребёнка,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формируя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экологическое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восприятие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экологическую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основываясь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общечеловеческих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ценностях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ценностном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r w:rsidRPr="00E96315">
              <w:rPr>
                <w:rFonts w:ascii="Times New Roman" w:eastAsia="Times New Roman" w:hAnsi="Times New Roman" w:cs="Times New Roman"/>
                <w:sz w:val="24"/>
                <w:szCs w:val="24"/>
              </w:rPr>
              <w:t xml:space="preserve"> </w:t>
            </w:r>
          </w:p>
          <w:p w14:paraId="23EB792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логически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упорядоченные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систематизированные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человека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практических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умений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природоохранной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окружающей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среде.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эволюции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(возникновение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эволюция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растительного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местом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человека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социальном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происхождением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биологической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обоснованностью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различных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w:t>
            </w:r>
          </w:p>
        </w:tc>
        <w:tc>
          <w:tcPr>
            <w:tcW w:w="2268" w:type="dxa"/>
            <w:tcBorders>
              <w:top w:val="single" w:sz="4" w:space="0" w:color="000000"/>
              <w:left w:val="single" w:sz="4" w:space="0" w:color="000000"/>
              <w:bottom w:val="single" w:sz="4" w:space="0" w:color="000000"/>
              <w:right w:val="single" w:sz="4" w:space="0" w:color="000000"/>
            </w:tcBorders>
          </w:tcPr>
          <w:p w14:paraId="1B92746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«Осень».</w:t>
            </w:r>
          </w:p>
          <w:p w14:paraId="5C885A99" w14:textId="77777777" w:rsidR="00DC37A2" w:rsidRPr="00E96315" w:rsidRDefault="00DC37A2" w:rsidP="00DC37A2">
            <w:pPr>
              <w:pStyle w:val="af0"/>
              <w:rPr>
                <w:rFonts w:ascii="Times New Roman" w:hAnsi="Times New Roman" w:cs="Times New Roman"/>
                <w:sz w:val="24"/>
                <w:szCs w:val="24"/>
              </w:rPr>
            </w:pPr>
          </w:p>
          <w:p w14:paraId="76088ED9"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15D10E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02F485A9" w14:textId="77777777" w:rsidTr="00B048B7">
        <w:tc>
          <w:tcPr>
            <w:tcW w:w="1526" w:type="dxa"/>
            <w:tcBorders>
              <w:top w:val="single" w:sz="4" w:space="0" w:color="000000"/>
              <w:left w:val="single" w:sz="4" w:space="0" w:color="000000"/>
              <w:bottom w:val="single" w:sz="4" w:space="0" w:color="000000"/>
              <w:right w:val="nil"/>
            </w:tcBorders>
          </w:tcPr>
          <w:p w14:paraId="167994B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Человек</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творец</w:t>
            </w:r>
          </w:p>
          <w:p w14:paraId="514A7F67" w14:textId="77777777" w:rsidR="00DC37A2" w:rsidRPr="00E96315" w:rsidRDefault="00DC37A2" w:rsidP="00DC37A2">
            <w:pPr>
              <w:pStyle w:val="af0"/>
              <w:rPr>
                <w:rFonts w:ascii="Times New Roman" w:hAnsi="Times New Roman" w:cs="Times New Roman"/>
                <w:sz w:val="24"/>
                <w:szCs w:val="24"/>
              </w:rPr>
            </w:pPr>
          </w:p>
          <w:p w14:paraId="32066D3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3-4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ноября</w:t>
            </w:r>
          </w:p>
        </w:tc>
        <w:tc>
          <w:tcPr>
            <w:tcW w:w="5538" w:type="dxa"/>
            <w:tcBorders>
              <w:top w:val="single" w:sz="4" w:space="0" w:color="000000"/>
              <w:left w:val="single" w:sz="4" w:space="0" w:color="000000"/>
              <w:bottom w:val="single" w:sz="4" w:space="0" w:color="000000"/>
              <w:right w:val="nil"/>
            </w:tcBorders>
            <w:hideMark/>
          </w:tcPr>
          <w:p w14:paraId="3B994FF8"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уточнять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мире.</w:t>
            </w:r>
          </w:p>
          <w:p w14:paraId="039DA747"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предметах,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облегчающих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производстве.</w:t>
            </w:r>
          </w:p>
          <w:p w14:paraId="5226FB8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Обогащать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транспорта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(наземный,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подземный,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воздушный,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водный).</w:t>
            </w:r>
          </w:p>
          <w:p w14:paraId="3C8C2E61"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библиотеками,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музеями,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театрами.</w:t>
            </w:r>
          </w:p>
          <w:p w14:paraId="68DC0BE3"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ориентировать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сферах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человеческой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(наука,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производство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сфера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услуг,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сельское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хозяйство),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значимости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жизни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ребенка,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целом.</w:t>
            </w:r>
          </w:p>
          <w:p w14:paraId="5CC0FCB3"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экономики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(деньги,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общества,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бюджет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уровни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обеспеченности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необходимость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помощи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менее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обеспеченным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благотворительность).</w:t>
            </w:r>
          </w:p>
          <w:p w14:paraId="72AB34D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элементарные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истории</w:t>
            </w:r>
            <w:r w:rsidRPr="00E96315">
              <w:rPr>
                <w:rFonts w:ascii="Times New Roman" w:eastAsia="Times New Roman" w:hAnsi="Times New Roman" w:cs="Times New Roman"/>
                <w:sz w:val="24"/>
                <w:szCs w:val="24"/>
              </w:rPr>
              <w:t xml:space="preserve"> </w:t>
            </w:r>
            <w:proofErr w:type="gramStart"/>
            <w:r w:rsidRPr="00E96315">
              <w:rPr>
                <w:rFonts w:ascii="Times New Roman" w:hAnsi="Times New Roman" w:cs="Times New Roman"/>
                <w:sz w:val="24"/>
                <w:szCs w:val="24"/>
              </w:rPr>
              <w:t>человечества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через</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(живопись,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скульптура,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мифы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легенды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p>
        </w:tc>
        <w:tc>
          <w:tcPr>
            <w:tcW w:w="2268" w:type="dxa"/>
            <w:tcBorders>
              <w:top w:val="single" w:sz="4" w:space="0" w:color="000000"/>
              <w:left w:val="single" w:sz="4" w:space="0" w:color="000000"/>
              <w:bottom w:val="single" w:sz="4" w:space="0" w:color="000000"/>
              <w:right w:val="single" w:sz="4" w:space="0" w:color="000000"/>
            </w:tcBorders>
          </w:tcPr>
          <w:p w14:paraId="2D16354E"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4807C31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Викторина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«раньше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теперь»</w:t>
            </w:r>
          </w:p>
          <w:p w14:paraId="6CD3DCF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16D1A00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694881E0" w14:textId="77777777" w:rsidTr="00B048B7">
        <w:tc>
          <w:tcPr>
            <w:tcW w:w="1526" w:type="dxa"/>
            <w:tcBorders>
              <w:top w:val="single" w:sz="4" w:space="0" w:color="000000"/>
              <w:left w:val="single" w:sz="4" w:space="0" w:color="000000"/>
              <w:bottom w:val="single" w:sz="4" w:space="0" w:color="000000"/>
              <w:right w:val="nil"/>
            </w:tcBorders>
            <w:hideMark/>
          </w:tcPr>
          <w:p w14:paraId="79B84D7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Новый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2E8049A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ноября</w:t>
            </w:r>
            <w:r w:rsidRPr="00E96315">
              <w:rPr>
                <w:rFonts w:ascii="Times New Roman" w:eastAsia="Times New Roman" w:hAnsi="Times New Roman" w:cs="Times New Roman"/>
                <w:sz w:val="24"/>
                <w:szCs w:val="24"/>
              </w:rPr>
              <w:t xml:space="preserve"> —</w:t>
            </w:r>
          </w:p>
          <w:p w14:paraId="0A96C62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декабря</w:t>
            </w:r>
          </w:p>
        </w:tc>
        <w:tc>
          <w:tcPr>
            <w:tcW w:w="5538" w:type="dxa"/>
            <w:tcBorders>
              <w:top w:val="single" w:sz="4" w:space="0" w:color="000000"/>
              <w:left w:val="single" w:sz="4" w:space="0" w:color="000000"/>
              <w:bottom w:val="single" w:sz="4" w:space="0" w:color="000000"/>
              <w:right w:val="nil"/>
            </w:tcBorders>
            <w:hideMark/>
          </w:tcPr>
          <w:p w14:paraId="553D171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Привлекать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разнообразному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подготовке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Поддерживать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чувство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удовлетворения,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возникающее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участии</w:t>
            </w:r>
            <w:r w:rsidRPr="00E96315">
              <w:rPr>
                <w:rFonts w:ascii="Times New Roman" w:eastAsia="Times New Roman" w:hAnsi="Times New Roman" w:cs="Times New Roman"/>
                <w:sz w:val="24"/>
                <w:szCs w:val="24"/>
              </w:rPr>
              <w:t xml:space="preserve"> </w:t>
            </w:r>
          </w:p>
          <w:p w14:paraId="23AAD0E7"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коллективной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предпраздничной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p>
          <w:p w14:paraId="6B1CECB5"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основами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праздничной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эмоционально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положительное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предстоящему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желание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активно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участвовать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подготовке.</w:t>
            </w:r>
            <w:r w:rsidRPr="00E96315">
              <w:rPr>
                <w:rFonts w:ascii="Times New Roman" w:eastAsia="Times New Roman" w:hAnsi="Times New Roman" w:cs="Times New Roman"/>
                <w:sz w:val="24"/>
                <w:szCs w:val="24"/>
              </w:rPr>
              <w:t xml:space="preserve"> </w:t>
            </w:r>
          </w:p>
          <w:p w14:paraId="4FB1BDD6"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Поощрять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стремление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поздравить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преподнести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подарки,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сделанные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руками.</w:t>
            </w:r>
            <w:r w:rsidRPr="00E96315">
              <w:rPr>
                <w:rFonts w:ascii="Times New Roman" w:eastAsia="Times New Roman" w:hAnsi="Times New Roman" w:cs="Times New Roman"/>
                <w:sz w:val="24"/>
                <w:szCs w:val="24"/>
              </w:rPr>
              <w:t xml:space="preserve"> </w:t>
            </w:r>
          </w:p>
          <w:p w14:paraId="70CC8BB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празднования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различных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странах.</w:t>
            </w:r>
          </w:p>
        </w:tc>
        <w:tc>
          <w:tcPr>
            <w:tcW w:w="2268" w:type="dxa"/>
            <w:tcBorders>
              <w:top w:val="single" w:sz="4" w:space="0" w:color="000000"/>
              <w:left w:val="single" w:sz="4" w:space="0" w:color="000000"/>
              <w:bottom w:val="single" w:sz="4" w:space="0" w:color="000000"/>
              <w:right w:val="single" w:sz="4" w:space="0" w:color="000000"/>
            </w:tcBorders>
          </w:tcPr>
          <w:p w14:paraId="7219B90F"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Новый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w:t>
            </w:r>
          </w:p>
          <w:p w14:paraId="5FDD67C3"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BE292A9"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4E2129AC"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0D8B880D" w14:textId="77777777" w:rsidTr="00B048B7">
        <w:tc>
          <w:tcPr>
            <w:tcW w:w="1526" w:type="dxa"/>
            <w:tcBorders>
              <w:top w:val="single" w:sz="4" w:space="0" w:color="000000"/>
              <w:left w:val="single" w:sz="4" w:space="0" w:color="000000"/>
              <w:bottom w:val="single" w:sz="4" w:space="0" w:color="000000"/>
              <w:right w:val="nil"/>
            </w:tcBorders>
            <w:hideMark/>
          </w:tcPr>
          <w:p w14:paraId="1DAB58C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Зима</w:t>
            </w:r>
          </w:p>
          <w:p w14:paraId="51797B12" w14:textId="77777777" w:rsidR="00DC37A2" w:rsidRPr="00E96315" w:rsidRDefault="002E7041"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00DC37A2" w:rsidRPr="00E96315">
              <w:rPr>
                <w:rFonts w:ascii="Times New Roman" w:eastAsia="Times New Roman" w:hAnsi="Times New Roman" w:cs="Times New Roman"/>
                <w:sz w:val="24"/>
                <w:szCs w:val="24"/>
              </w:rPr>
              <w:t>–</w:t>
            </w:r>
            <w:r w:rsidR="00DC37A2" w:rsidRPr="00E96315">
              <w:rPr>
                <w:rFonts w:ascii="Times New Roman" w:hAnsi="Times New Roman" w:cs="Times New Roman"/>
                <w:sz w:val="24"/>
                <w:szCs w:val="24"/>
              </w:rPr>
              <w:t>4</w:t>
            </w:r>
            <w:r w:rsidR="00DC37A2" w:rsidRPr="00E96315">
              <w:rPr>
                <w:rFonts w:ascii="Times New Roman" w:eastAsia="Times New Roman" w:hAnsi="Times New Roman" w:cs="Times New Roman"/>
                <w:sz w:val="24"/>
                <w:szCs w:val="24"/>
              </w:rPr>
              <w:t xml:space="preserve"> </w:t>
            </w:r>
            <w:r w:rsidR="00DC37A2" w:rsidRPr="00E96315">
              <w:rPr>
                <w:rFonts w:ascii="Times New Roman" w:hAnsi="Times New Roman" w:cs="Times New Roman"/>
                <w:sz w:val="24"/>
                <w:szCs w:val="24"/>
              </w:rPr>
              <w:t>недели</w:t>
            </w:r>
            <w:r w:rsidR="00DC37A2" w:rsidRPr="00E96315">
              <w:rPr>
                <w:rFonts w:ascii="Times New Roman" w:eastAsia="Times New Roman" w:hAnsi="Times New Roman" w:cs="Times New Roman"/>
                <w:sz w:val="24"/>
                <w:szCs w:val="24"/>
              </w:rPr>
              <w:t xml:space="preserve"> </w:t>
            </w:r>
          </w:p>
          <w:p w14:paraId="3C7344E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января</w:t>
            </w:r>
          </w:p>
        </w:tc>
        <w:tc>
          <w:tcPr>
            <w:tcW w:w="5538" w:type="dxa"/>
            <w:tcBorders>
              <w:top w:val="single" w:sz="4" w:space="0" w:color="000000"/>
              <w:left w:val="single" w:sz="4" w:space="0" w:color="000000"/>
              <w:bottom w:val="single" w:sz="4" w:space="0" w:color="000000"/>
              <w:right w:val="nil"/>
            </w:tcBorders>
          </w:tcPr>
          <w:p w14:paraId="2D26D97D"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зимними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спорта.</w:t>
            </w:r>
            <w:r w:rsidRPr="00E96315">
              <w:rPr>
                <w:rFonts w:ascii="Times New Roman" w:eastAsia="Times New Roman" w:hAnsi="Times New Roman" w:cs="Times New Roman"/>
                <w:sz w:val="24"/>
                <w:szCs w:val="24"/>
              </w:rPr>
              <w:t xml:space="preserve"> </w:t>
            </w:r>
          </w:p>
          <w:p w14:paraId="46725126"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обогащать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зимней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(холода,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заморозки,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снегопады,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сильные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ветры),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городе,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селе;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поведении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зимой.</w:t>
            </w:r>
            <w:r w:rsidRPr="00E96315">
              <w:rPr>
                <w:rFonts w:ascii="Times New Roman" w:eastAsia="Times New Roman" w:hAnsi="Times New Roman" w:cs="Times New Roman"/>
                <w:sz w:val="24"/>
                <w:szCs w:val="24"/>
              </w:rPr>
              <w:t xml:space="preserve"> </w:t>
            </w:r>
          </w:p>
          <w:p w14:paraId="2A9FF63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первичный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исследовательский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p>
          <w:p w14:paraId="55B6A7C0"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познавательный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через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экспериментирование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водой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льдом.</w:t>
            </w:r>
            <w:r w:rsidRPr="00E96315">
              <w:rPr>
                <w:rFonts w:ascii="Times New Roman" w:eastAsia="Times New Roman" w:hAnsi="Times New Roman" w:cs="Times New Roman"/>
                <w:sz w:val="24"/>
                <w:szCs w:val="24"/>
              </w:rPr>
              <w:t xml:space="preserve"> </w:t>
            </w:r>
          </w:p>
          <w:p w14:paraId="5B4E5AEC"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Арктики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p>
          <w:p w14:paraId="6802F855"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Антарктики.</w:t>
            </w:r>
          </w:p>
          <w:p w14:paraId="54FDC499"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особенностях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широтах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полушариях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Земли.</w:t>
            </w:r>
          </w:p>
          <w:p w14:paraId="266BF4C1"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c>
          <w:tcPr>
            <w:tcW w:w="2268" w:type="dxa"/>
            <w:tcBorders>
              <w:top w:val="single" w:sz="4" w:space="0" w:color="000000"/>
              <w:left w:val="single" w:sz="4" w:space="0" w:color="000000"/>
              <w:bottom w:val="single" w:sz="4" w:space="0" w:color="000000"/>
              <w:right w:val="single" w:sz="4" w:space="0" w:color="000000"/>
            </w:tcBorders>
          </w:tcPr>
          <w:p w14:paraId="16995B6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lastRenderedPageBreak/>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«Зима».</w:t>
            </w:r>
          </w:p>
          <w:p w14:paraId="1454E06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Зимняя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олимпиада.</w:t>
            </w:r>
          </w:p>
          <w:p w14:paraId="1731A2AB"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663A2607"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5FD1C55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256C9272" w14:textId="77777777" w:rsidTr="00B048B7">
        <w:tc>
          <w:tcPr>
            <w:tcW w:w="1526" w:type="dxa"/>
            <w:tcBorders>
              <w:top w:val="single" w:sz="4" w:space="0" w:color="000000"/>
              <w:left w:val="single" w:sz="4" w:space="0" w:color="000000"/>
              <w:bottom w:val="single" w:sz="4" w:space="0" w:color="000000"/>
              <w:right w:val="nil"/>
            </w:tcBorders>
            <w:hideMark/>
          </w:tcPr>
          <w:p w14:paraId="3CEF031C"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w:t>
            </w:r>
            <w:r w:rsidRPr="00E96315">
              <w:rPr>
                <w:rFonts w:ascii="Times New Roman" w:eastAsia="Times New Roman" w:hAnsi="Times New Roman" w:cs="Times New Roman"/>
                <w:sz w:val="24"/>
                <w:szCs w:val="24"/>
              </w:rPr>
              <w:t xml:space="preserve"> </w:t>
            </w:r>
          </w:p>
          <w:p w14:paraId="38571F57"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Отечества</w:t>
            </w:r>
          </w:p>
          <w:p w14:paraId="015A221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79DAFC9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февраля</w:t>
            </w:r>
          </w:p>
        </w:tc>
        <w:tc>
          <w:tcPr>
            <w:tcW w:w="5538" w:type="dxa"/>
            <w:tcBorders>
              <w:top w:val="single" w:sz="4" w:space="0" w:color="000000"/>
              <w:left w:val="single" w:sz="4" w:space="0" w:color="000000"/>
              <w:bottom w:val="single" w:sz="4" w:space="0" w:color="000000"/>
              <w:right w:val="nil"/>
            </w:tcBorders>
            <w:hideMark/>
          </w:tcPr>
          <w:p w14:paraId="6118E8B9" w14:textId="77777777" w:rsidR="00DC37A2" w:rsidRPr="00E96315" w:rsidRDefault="00DC37A2" w:rsidP="00DC37A2">
            <w:pPr>
              <w:pStyle w:val="af0"/>
              <w:rPr>
                <w:rFonts w:ascii="Times New Roman" w:eastAsia="SimSun" w:hAnsi="Times New Roman" w:cs="Times New Roman"/>
                <w:kern w:val="2"/>
                <w:sz w:val="24"/>
                <w:szCs w:val="24"/>
                <w:lang w:eastAsia="zh-CN" w:bidi="hi-IN"/>
              </w:rPr>
            </w:pPr>
            <w:proofErr w:type="gramStart"/>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Российской армии.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почетной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обязанности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защищать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охранять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ее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спокойствие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безопасность;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храбро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сражались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защищали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нашу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врагов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прадеды,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отцы.</w:t>
            </w:r>
            <w:r w:rsidRPr="00E96315">
              <w:rPr>
                <w:rFonts w:ascii="Times New Roman" w:eastAsia="Times New Roman" w:hAnsi="Times New Roman" w:cs="Times New Roman"/>
                <w:sz w:val="24"/>
                <w:szCs w:val="24"/>
              </w:rPr>
              <w:t xml:space="preserve"> </w:t>
            </w:r>
          </w:p>
          <w:p w14:paraId="13A4EBA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духе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патриотизма,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p>
          <w:p w14:paraId="38F2505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войск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(пехота,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морские,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воздушные,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танковые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войска),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боевой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техникой.</w:t>
            </w:r>
          </w:p>
          <w:p w14:paraId="43003906"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proofErr w:type="gramStart"/>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гендерные</w:t>
            </w:r>
            <w:proofErr w:type="gram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стремление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сильными,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смелыми,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девочек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как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будущим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7A986FD8"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4507BB69"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февраля</w:t>
            </w:r>
            <w:r w:rsidRPr="00E96315">
              <w:rPr>
                <w:rFonts w:ascii="Times New Roman" w:eastAsia="Times New Roman" w:hAnsi="Times New Roman" w:cs="Times New Roman"/>
                <w:sz w:val="24"/>
                <w:szCs w:val="24"/>
              </w:rPr>
              <w:t xml:space="preserve"> — </w:t>
            </w:r>
          </w:p>
          <w:p w14:paraId="54AD946B"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защитника</w:t>
            </w:r>
          </w:p>
          <w:p w14:paraId="2223AE94"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Отечества.</w:t>
            </w:r>
          </w:p>
          <w:p w14:paraId="4DED3836"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20923E4B"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5AB14C69" w14:textId="77777777" w:rsidTr="00B048B7">
        <w:tc>
          <w:tcPr>
            <w:tcW w:w="1526" w:type="dxa"/>
            <w:tcBorders>
              <w:top w:val="single" w:sz="4" w:space="0" w:color="000000"/>
              <w:left w:val="single" w:sz="4" w:space="0" w:color="000000"/>
              <w:bottom w:val="single" w:sz="4" w:space="0" w:color="000000"/>
              <w:right w:val="nil"/>
            </w:tcBorders>
          </w:tcPr>
          <w:p w14:paraId="513AF90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Международный</w:t>
            </w:r>
          </w:p>
          <w:p w14:paraId="5E7064AC"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женский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день</w:t>
            </w:r>
          </w:p>
          <w:p w14:paraId="18D3003D" w14:textId="77777777" w:rsidR="00DC37A2" w:rsidRPr="00E96315" w:rsidRDefault="00DC37A2" w:rsidP="00DC37A2">
            <w:pPr>
              <w:pStyle w:val="af0"/>
              <w:rPr>
                <w:rFonts w:ascii="Times New Roman" w:hAnsi="Times New Roman" w:cs="Times New Roman"/>
                <w:sz w:val="24"/>
                <w:szCs w:val="24"/>
              </w:rPr>
            </w:pPr>
          </w:p>
          <w:p w14:paraId="71BCF14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78806DA7"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февраля</w:t>
            </w:r>
            <w:r w:rsidRPr="00E96315">
              <w:rPr>
                <w:rFonts w:ascii="Times New Roman" w:eastAsia="Times New Roman" w:hAnsi="Times New Roman" w:cs="Times New Roman"/>
                <w:sz w:val="24"/>
                <w:szCs w:val="24"/>
              </w:rPr>
              <w:t xml:space="preserve"> — </w:t>
            </w:r>
          </w:p>
          <w:p w14:paraId="71FBA97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5EA0EF34"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Организовывать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коммуникативной,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познавательно-исследовательской,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музыкально-художественной,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семьи,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воспитателям.</w:t>
            </w:r>
          </w:p>
          <w:p w14:paraId="5F0587EA"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гендерные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мальчиков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мужчины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должны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внимательно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уважительно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относиться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женщинам.</w:t>
            </w:r>
          </w:p>
          <w:p w14:paraId="723BF6AB"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Привлекать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изготовлению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подарков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маме,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бабушке,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воспитателям.</w:t>
            </w:r>
          </w:p>
          <w:p w14:paraId="0172F616"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чуткое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самым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людям,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потребность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радовать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близких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добрыми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делами.</w:t>
            </w:r>
          </w:p>
        </w:tc>
        <w:tc>
          <w:tcPr>
            <w:tcW w:w="2268" w:type="dxa"/>
            <w:tcBorders>
              <w:top w:val="single" w:sz="4" w:space="0" w:color="000000"/>
              <w:left w:val="single" w:sz="4" w:space="0" w:color="000000"/>
              <w:bottom w:val="single" w:sz="4" w:space="0" w:color="000000"/>
              <w:right w:val="single" w:sz="4" w:space="0" w:color="000000"/>
            </w:tcBorders>
          </w:tcPr>
          <w:p w14:paraId="3257562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8</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p w14:paraId="5B8FE2F0" w14:textId="77777777" w:rsidR="00DC37A2" w:rsidRPr="00E96315" w:rsidRDefault="00DC37A2" w:rsidP="00DC37A2">
            <w:pPr>
              <w:pStyle w:val="af0"/>
              <w:rPr>
                <w:rFonts w:ascii="Times New Roman" w:hAnsi="Times New Roman" w:cs="Times New Roman"/>
                <w:sz w:val="24"/>
                <w:szCs w:val="24"/>
              </w:rPr>
            </w:pPr>
          </w:p>
          <w:p w14:paraId="3A020A4F"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7B525741"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20EA61A9"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640E8671" w14:textId="77777777" w:rsidTr="00B048B7">
        <w:tc>
          <w:tcPr>
            <w:tcW w:w="1526" w:type="dxa"/>
            <w:tcBorders>
              <w:top w:val="single" w:sz="4" w:space="0" w:color="000000"/>
              <w:left w:val="single" w:sz="4" w:space="0" w:color="000000"/>
              <w:bottom w:val="single" w:sz="4" w:space="0" w:color="000000"/>
              <w:right w:val="nil"/>
            </w:tcBorders>
            <w:hideMark/>
          </w:tcPr>
          <w:p w14:paraId="5ECD44F0"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Народная</w:t>
            </w:r>
            <w:r w:rsidRPr="00E96315">
              <w:rPr>
                <w:rFonts w:ascii="Times New Roman" w:eastAsia="Times New Roman" w:hAnsi="Times New Roman" w:cs="Times New Roman"/>
                <w:sz w:val="24"/>
                <w:szCs w:val="24"/>
              </w:rPr>
              <w:t xml:space="preserve"> </w:t>
            </w:r>
          </w:p>
          <w:p w14:paraId="03DAA181"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культура</w:t>
            </w:r>
            <w:r w:rsidRPr="00E96315">
              <w:rPr>
                <w:rFonts w:ascii="Times New Roman" w:eastAsia="Times New Roman" w:hAnsi="Times New Roman" w:cs="Times New Roman"/>
                <w:sz w:val="24"/>
                <w:szCs w:val="24"/>
              </w:rPr>
              <w:t xml:space="preserve"> </w:t>
            </w:r>
          </w:p>
          <w:p w14:paraId="75727E11"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традиции</w:t>
            </w:r>
          </w:p>
          <w:p w14:paraId="445B58D2"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7F6B59DC"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54634A8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обычаями.</w:t>
            </w:r>
          </w:p>
          <w:p w14:paraId="002DFAD4"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традициях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обычаях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России.</w:t>
            </w:r>
            <w:r w:rsidRPr="00E96315">
              <w:rPr>
                <w:rFonts w:ascii="Times New Roman" w:eastAsia="Times New Roman" w:hAnsi="Times New Roman" w:cs="Times New Roman"/>
                <w:sz w:val="24"/>
                <w:szCs w:val="24"/>
              </w:rPr>
              <w:t xml:space="preserve"> </w:t>
            </w:r>
          </w:p>
          <w:p w14:paraId="7EFC40D2"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Продолжать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песнями,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плясками.</w:t>
            </w:r>
          </w:p>
          <w:p w14:paraId="2E4FC622"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разнообразии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художественных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промыслов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(различные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материалов,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регионы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нашей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мира).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интерес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края;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любовь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бережное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произведениям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искусства.</w:t>
            </w:r>
          </w:p>
        </w:tc>
        <w:tc>
          <w:tcPr>
            <w:tcW w:w="2268" w:type="dxa"/>
            <w:vMerge w:val="restart"/>
            <w:tcBorders>
              <w:top w:val="single" w:sz="4" w:space="0" w:color="000000"/>
              <w:left w:val="single" w:sz="4" w:space="0" w:color="000000"/>
              <w:bottom w:val="single" w:sz="4" w:space="0" w:color="000000"/>
              <w:right w:val="single" w:sz="4" w:space="0" w:color="000000"/>
            </w:tcBorders>
          </w:tcPr>
          <w:p w14:paraId="4570C25E"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p w14:paraId="11DD7CF3"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Развлечение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славянской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письменности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p>
          <w:p w14:paraId="790F1FDC" w14:textId="77777777" w:rsidR="00DC37A2" w:rsidRPr="00E96315" w:rsidRDefault="00DC37A2" w:rsidP="00DC37A2">
            <w:pPr>
              <w:pStyle w:val="af0"/>
              <w:rPr>
                <w:rFonts w:ascii="Times New Roman" w:hAnsi="Times New Roman" w:cs="Times New Roman"/>
                <w:sz w:val="24"/>
                <w:szCs w:val="24"/>
              </w:rPr>
            </w:pPr>
          </w:p>
          <w:p w14:paraId="544633DB" w14:textId="77777777" w:rsidR="00DC37A2" w:rsidRPr="00E96315" w:rsidRDefault="00DC37A2" w:rsidP="00DC37A2">
            <w:pPr>
              <w:pStyle w:val="af0"/>
              <w:rPr>
                <w:rFonts w:ascii="Times New Roman" w:hAnsi="Times New Roman" w:cs="Times New Roman"/>
                <w:sz w:val="24"/>
                <w:szCs w:val="24"/>
              </w:rPr>
            </w:pPr>
          </w:p>
          <w:p w14:paraId="244038F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презентация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своими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руками»</w:t>
            </w:r>
          </w:p>
          <w:p w14:paraId="4ED73958" w14:textId="77777777" w:rsidR="00DC37A2" w:rsidRPr="00E96315" w:rsidRDefault="00DC37A2" w:rsidP="00DC37A2">
            <w:pPr>
              <w:pStyle w:val="af0"/>
              <w:rPr>
                <w:rFonts w:ascii="Times New Roman" w:hAnsi="Times New Roman" w:cs="Times New Roman"/>
                <w:sz w:val="24"/>
                <w:szCs w:val="24"/>
              </w:rPr>
            </w:pPr>
          </w:p>
          <w:p w14:paraId="31BFD357" w14:textId="77777777" w:rsidR="00DC37A2" w:rsidRPr="00E96315" w:rsidRDefault="00DC37A2" w:rsidP="00DC37A2">
            <w:pPr>
              <w:pStyle w:val="af0"/>
              <w:rPr>
                <w:rFonts w:ascii="Times New Roman" w:hAnsi="Times New Roman" w:cs="Times New Roman"/>
                <w:sz w:val="24"/>
                <w:szCs w:val="24"/>
              </w:rPr>
            </w:pPr>
          </w:p>
          <w:p w14:paraId="271B7970"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06B5AC0F" w14:textId="77777777" w:rsidTr="00B048B7">
        <w:tc>
          <w:tcPr>
            <w:tcW w:w="1526" w:type="dxa"/>
            <w:tcBorders>
              <w:top w:val="single" w:sz="4" w:space="0" w:color="000000"/>
              <w:left w:val="single" w:sz="4" w:space="0" w:color="000000"/>
              <w:bottom w:val="single" w:sz="4" w:space="0" w:color="000000"/>
              <w:right w:val="nil"/>
            </w:tcBorders>
            <w:hideMark/>
          </w:tcPr>
          <w:p w14:paraId="1C488534"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книги</w:t>
            </w:r>
            <w:r w:rsidRPr="00E96315">
              <w:rPr>
                <w:rFonts w:ascii="Times New Roman" w:eastAsia="Times New Roman" w:hAnsi="Times New Roman" w:cs="Times New Roman"/>
                <w:sz w:val="24"/>
                <w:szCs w:val="24"/>
              </w:rPr>
              <w:t xml:space="preserve"> </w:t>
            </w:r>
          </w:p>
          <w:p w14:paraId="252AE1CD"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марта</w:t>
            </w:r>
          </w:p>
        </w:tc>
        <w:tc>
          <w:tcPr>
            <w:tcW w:w="5538" w:type="dxa"/>
            <w:tcBorders>
              <w:top w:val="single" w:sz="4" w:space="0" w:color="000000"/>
              <w:left w:val="single" w:sz="4" w:space="0" w:color="000000"/>
              <w:bottom w:val="single" w:sz="4" w:space="0" w:color="000000"/>
              <w:right w:val="nil"/>
            </w:tcBorders>
            <w:hideMark/>
          </w:tcPr>
          <w:p w14:paraId="79253B01" w14:textId="77777777" w:rsidR="00DC37A2" w:rsidRPr="00E96315" w:rsidRDefault="00DC37A2" w:rsidP="00DC37A2">
            <w:pPr>
              <w:pStyle w:val="af0"/>
              <w:rPr>
                <w:rFonts w:ascii="Times New Roman" w:eastAsia="SimSun" w:hAnsi="Times New Roman" w:cs="Times New Roman"/>
                <w:kern w:val="2"/>
                <w:sz w:val="24"/>
                <w:szCs w:val="24"/>
                <w:lang w:eastAsia="ru-RU" w:bidi="hi-IN"/>
              </w:rPr>
            </w:pPr>
            <w:proofErr w:type="gramStart"/>
            <w:r w:rsidRPr="00E96315">
              <w:rPr>
                <w:rFonts w:ascii="Times New Roman" w:hAnsi="Times New Roman" w:cs="Times New Roman"/>
                <w:sz w:val="24"/>
                <w:szCs w:val="24"/>
                <w:lang w:eastAsia="ru-RU"/>
              </w:rPr>
              <w:t>Способствовать</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приобщению</w:t>
            </w:r>
            <w:proofErr w:type="gramEnd"/>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детей</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к</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книге</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для</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развития</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их</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познавательной,</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творческой</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и</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эмоциональной</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активности;</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воспитывать</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желание</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к</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постоянному</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общению</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с</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книгой</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и</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бережному</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отношению</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к</w:t>
            </w:r>
            <w:r w:rsidRPr="00E96315">
              <w:rPr>
                <w:rFonts w:ascii="Times New Roman" w:eastAsia="Times New Roman" w:hAnsi="Times New Roman" w:cs="Times New Roman"/>
                <w:sz w:val="24"/>
                <w:szCs w:val="24"/>
                <w:lang w:eastAsia="ru-RU"/>
              </w:rPr>
              <w:t xml:space="preserve"> </w:t>
            </w:r>
            <w:r w:rsidRPr="00E96315">
              <w:rPr>
                <w:rFonts w:ascii="Times New Roman" w:hAnsi="Times New Roman" w:cs="Times New Roman"/>
                <w:sz w:val="24"/>
                <w:szCs w:val="24"/>
                <w:lang w:eastAsia="ru-RU"/>
              </w:rPr>
              <w:t>ней.</w:t>
            </w:r>
          </w:p>
          <w:p w14:paraId="245584C9" w14:textId="77777777" w:rsidR="00DC37A2" w:rsidRPr="00E96315" w:rsidRDefault="00DC37A2" w:rsidP="00DC37A2">
            <w:pPr>
              <w:pStyle w:val="af0"/>
              <w:rPr>
                <w:rFonts w:ascii="Times New Roman" w:hAnsi="Times New Roman" w:cs="Times New Roman"/>
                <w:sz w:val="24"/>
                <w:szCs w:val="24"/>
                <w:lang w:eastAsia="zh-CN"/>
              </w:rPr>
            </w:pPr>
            <w:r w:rsidRPr="00E96315">
              <w:rPr>
                <w:rFonts w:ascii="Times New Roman" w:hAnsi="Times New Roman" w:cs="Times New Roman"/>
                <w:sz w:val="24"/>
                <w:szCs w:val="24"/>
              </w:rPr>
              <w:t>Познакомить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этапами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возникновения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письменности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Без</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культуры,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грамоты,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письменности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может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нация,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народ,</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lastRenderedPageBreak/>
              <w:t>государство.</w:t>
            </w:r>
          </w:p>
          <w:p w14:paraId="7FD3CA63" w14:textId="77777777" w:rsidR="00DC37A2" w:rsidRPr="00E96315" w:rsidRDefault="002E7041" w:rsidP="00DC37A2">
            <w:pPr>
              <w:pStyle w:val="af0"/>
              <w:rPr>
                <w:rFonts w:ascii="Times New Roman" w:eastAsia="SimSun" w:hAnsi="Times New Roman" w:cs="Times New Roman"/>
                <w:kern w:val="2"/>
                <w:sz w:val="24"/>
                <w:szCs w:val="24"/>
                <w:lang w:eastAsia="ru-RU" w:bidi="hi-IN"/>
              </w:rPr>
            </w:pPr>
            <w:r w:rsidRPr="00E96315">
              <w:rPr>
                <w:rFonts w:ascii="Times New Roman" w:hAnsi="Times New Roman" w:cs="Times New Roman"/>
                <w:sz w:val="24"/>
                <w:szCs w:val="24"/>
                <w:lang w:eastAsia="ru-RU"/>
              </w:rPr>
              <w:t>П</w:t>
            </w:r>
            <w:r w:rsidR="00DC37A2" w:rsidRPr="00E96315">
              <w:rPr>
                <w:rFonts w:ascii="Times New Roman" w:hAnsi="Times New Roman" w:cs="Times New Roman"/>
                <w:sz w:val="24"/>
                <w:szCs w:val="24"/>
                <w:lang w:eastAsia="ru-RU"/>
              </w:rPr>
              <w:t>ривлечь</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родителей</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к</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совместному</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творчеству</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в</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рамках</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«Недели</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детской</w:t>
            </w:r>
            <w:r w:rsidR="00DC37A2" w:rsidRPr="00E96315">
              <w:rPr>
                <w:rFonts w:ascii="Times New Roman" w:eastAsia="Times New Roman" w:hAnsi="Times New Roman" w:cs="Times New Roman"/>
                <w:sz w:val="24"/>
                <w:szCs w:val="24"/>
                <w:lang w:eastAsia="ru-RU"/>
              </w:rPr>
              <w:t xml:space="preserve"> </w:t>
            </w:r>
            <w:r w:rsidR="00DC37A2" w:rsidRPr="00E96315">
              <w:rPr>
                <w:rFonts w:ascii="Times New Roman" w:hAnsi="Times New Roman" w:cs="Times New Roman"/>
                <w:sz w:val="24"/>
                <w:szCs w:val="24"/>
                <w:lang w:eastAsia="ru-RU"/>
              </w:rPr>
              <w:t>книги».</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B084115"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3E1B04EC" w14:textId="77777777" w:rsidTr="00B048B7">
        <w:tc>
          <w:tcPr>
            <w:tcW w:w="1526" w:type="dxa"/>
            <w:tcBorders>
              <w:top w:val="single" w:sz="4" w:space="0" w:color="000000"/>
              <w:left w:val="single" w:sz="4" w:space="0" w:color="000000"/>
              <w:bottom w:val="single" w:sz="4" w:space="0" w:color="000000"/>
              <w:right w:val="nil"/>
            </w:tcBorders>
          </w:tcPr>
          <w:p w14:paraId="02965E72"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Весна</w:t>
            </w:r>
          </w:p>
          <w:p w14:paraId="5DB1E838" w14:textId="77777777" w:rsidR="00DC37A2" w:rsidRPr="00E96315" w:rsidRDefault="00DC37A2" w:rsidP="00DC37A2">
            <w:pPr>
              <w:pStyle w:val="af0"/>
              <w:rPr>
                <w:rFonts w:ascii="Times New Roman" w:hAnsi="Times New Roman" w:cs="Times New Roman"/>
                <w:sz w:val="24"/>
                <w:szCs w:val="24"/>
              </w:rPr>
            </w:pPr>
          </w:p>
          <w:p w14:paraId="0D269E04"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p>
          <w:p w14:paraId="1D88B8A0"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апреля</w:t>
            </w:r>
          </w:p>
        </w:tc>
        <w:tc>
          <w:tcPr>
            <w:tcW w:w="5538" w:type="dxa"/>
            <w:tcBorders>
              <w:top w:val="single" w:sz="4" w:space="0" w:color="000000"/>
              <w:left w:val="single" w:sz="4" w:space="0" w:color="000000"/>
              <w:bottom w:val="single" w:sz="4" w:space="0" w:color="000000"/>
              <w:right w:val="nil"/>
            </w:tcBorders>
            <w:hideMark/>
          </w:tcPr>
          <w:p w14:paraId="211F9C4E"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обобщенные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представления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приспособленности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растений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животных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p>
          <w:p w14:paraId="54BC2F6E"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характерных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признаках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весны;</w:t>
            </w:r>
            <w:r w:rsidRPr="00E96315">
              <w:rPr>
                <w:rFonts w:ascii="Times New Roman" w:eastAsia="Times New Roman" w:hAnsi="Times New Roman" w:cs="Times New Roman"/>
                <w:sz w:val="24"/>
                <w:szCs w:val="24"/>
              </w:rPr>
              <w:t xml:space="preserve"> </w:t>
            </w:r>
          </w:p>
          <w:p w14:paraId="527479A8"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прилете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птиц;</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связи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между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явлениями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неживой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сезонными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весенних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изменениях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природе.</w:t>
            </w:r>
          </w:p>
          <w:p w14:paraId="596C150C" w14:textId="77777777" w:rsidR="002E7041" w:rsidRPr="00E96315" w:rsidRDefault="002E7041" w:rsidP="00DC37A2">
            <w:pPr>
              <w:pStyle w:val="af0"/>
              <w:rPr>
                <w:rFonts w:ascii="Times New Roman" w:hAnsi="Times New Roman" w:cs="Times New Roman"/>
                <w:sz w:val="24"/>
                <w:szCs w:val="24"/>
              </w:rPr>
            </w:pP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Гагарине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других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космоса, орбитальной станции, луноходе.</w:t>
            </w:r>
          </w:p>
        </w:tc>
        <w:tc>
          <w:tcPr>
            <w:tcW w:w="2268" w:type="dxa"/>
            <w:tcBorders>
              <w:top w:val="single" w:sz="4" w:space="0" w:color="000000"/>
              <w:left w:val="single" w:sz="4" w:space="0" w:color="000000"/>
              <w:bottom w:val="single" w:sz="4" w:space="0" w:color="000000"/>
              <w:right w:val="single" w:sz="4" w:space="0" w:color="000000"/>
            </w:tcBorders>
            <w:hideMark/>
          </w:tcPr>
          <w:p w14:paraId="2270403B"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475CED3A"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«Весна-красна».</w:t>
            </w:r>
            <w:r w:rsidRPr="00E96315">
              <w:rPr>
                <w:rFonts w:ascii="Times New Roman" w:eastAsia="Times New Roman" w:hAnsi="Times New Roman" w:cs="Times New Roman"/>
                <w:sz w:val="24"/>
                <w:szCs w:val="24"/>
              </w:rPr>
              <w:t xml:space="preserve"> </w:t>
            </w:r>
          </w:p>
          <w:p w14:paraId="5305A316"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Земли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22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апреля.</w:t>
            </w:r>
          </w:p>
          <w:p w14:paraId="1A4E54BE"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4A15B705"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творчества.</w:t>
            </w:r>
          </w:p>
        </w:tc>
      </w:tr>
      <w:tr w:rsidR="00E96315" w:rsidRPr="00E96315" w14:paraId="041F6F6C" w14:textId="77777777" w:rsidTr="00B048B7">
        <w:tc>
          <w:tcPr>
            <w:tcW w:w="1526" w:type="dxa"/>
            <w:tcBorders>
              <w:top w:val="single" w:sz="4" w:space="0" w:color="000000"/>
              <w:left w:val="single" w:sz="4" w:space="0" w:color="000000"/>
              <w:bottom w:val="single" w:sz="4" w:space="0" w:color="000000"/>
              <w:right w:val="nil"/>
            </w:tcBorders>
          </w:tcPr>
          <w:p w14:paraId="2D989DDD"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p>
          <w:p w14:paraId="52ECEFBD"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Победы</w:t>
            </w:r>
          </w:p>
          <w:p w14:paraId="66B6184C" w14:textId="77777777" w:rsidR="00DC37A2" w:rsidRPr="00E96315" w:rsidRDefault="00DC37A2" w:rsidP="00DC37A2">
            <w:pPr>
              <w:pStyle w:val="af0"/>
              <w:rPr>
                <w:rFonts w:ascii="Times New Roman" w:hAnsi="Times New Roman" w:cs="Times New Roman"/>
                <w:sz w:val="24"/>
                <w:szCs w:val="24"/>
              </w:rPr>
            </w:pPr>
          </w:p>
          <w:p w14:paraId="72CF185D"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p>
          <w:p w14:paraId="0DE69230"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апреля</w:t>
            </w:r>
            <w:r w:rsidRPr="00E96315">
              <w:rPr>
                <w:rFonts w:ascii="Times New Roman" w:eastAsia="Times New Roman" w:hAnsi="Times New Roman" w:cs="Times New Roman"/>
                <w:sz w:val="24"/>
                <w:szCs w:val="24"/>
              </w:rPr>
              <w:t xml:space="preserve"> — </w:t>
            </w:r>
          </w:p>
          <w:p w14:paraId="6182EC37"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538" w:type="dxa"/>
            <w:tcBorders>
              <w:top w:val="single" w:sz="4" w:space="0" w:color="000000"/>
              <w:left w:val="single" w:sz="4" w:space="0" w:color="000000"/>
              <w:bottom w:val="single" w:sz="4" w:space="0" w:color="000000"/>
              <w:right w:val="nil"/>
            </w:tcBorders>
            <w:hideMark/>
          </w:tcPr>
          <w:p w14:paraId="76ACDD55"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Воспитывать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духе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патриотизма,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любви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Расширять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знания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Великой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Отечественной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победе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нашей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страны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войне.</w:t>
            </w:r>
            <w:r w:rsidRPr="00E96315">
              <w:rPr>
                <w:rFonts w:ascii="Times New Roman" w:eastAsia="Times New Roman" w:hAnsi="Times New Roman" w:cs="Times New Roman"/>
                <w:sz w:val="24"/>
                <w:szCs w:val="24"/>
              </w:rPr>
              <w:t xml:space="preserve"> </w:t>
            </w:r>
          </w:p>
          <w:p w14:paraId="60B40089"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Знакомить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памятниками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Великой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Отечественной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войны.</w:t>
            </w:r>
          </w:p>
          <w:p w14:paraId="74856EF1"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детям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воинских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наградах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дедушек,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бабушек,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родителей.</w:t>
            </w:r>
          </w:p>
          <w:p w14:paraId="3DFE1853"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Рассказывать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преемственности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поколений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защитников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Родины: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былинных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богатырей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героев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Великой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Отечественной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войны.</w:t>
            </w:r>
          </w:p>
        </w:tc>
        <w:tc>
          <w:tcPr>
            <w:tcW w:w="2268" w:type="dxa"/>
            <w:tcBorders>
              <w:top w:val="single" w:sz="4" w:space="0" w:color="000000"/>
              <w:left w:val="single" w:sz="4" w:space="0" w:color="000000"/>
              <w:bottom w:val="single" w:sz="4" w:space="0" w:color="000000"/>
              <w:right w:val="single" w:sz="4" w:space="0" w:color="000000"/>
            </w:tcBorders>
          </w:tcPr>
          <w:p w14:paraId="57F7FCE5"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5FADC7BD"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Победы.</w:t>
            </w:r>
          </w:p>
          <w:p w14:paraId="28D482BD" w14:textId="77777777" w:rsidR="00DC37A2" w:rsidRPr="00E96315" w:rsidRDefault="00DC37A2" w:rsidP="00DC37A2">
            <w:pPr>
              <w:pStyle w:val="af0"/>
              <w:rPr>
                <w:rFonts w:ascii="Times New Roman" w:hAnsi="Times New Roman" w:cs="Times New Roman"/>
                <w:sz w:val="24"/>
                <w:szCs w:val="24"/>
              </w:rPr>
            </w:pPr>
          </w:p>
          <w:p w14:paraId="7BA867C5"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Выставка</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детского</w:t>
            </w:r>
          </w:p>
          <w:p w14:paraId="06A1EBFA" w14:textId="77777777" w:rsidR="00DC37A2" w:rsidRPr="00E96315" w:rsidRDefault="00DC37A2" w:rsidP="00DC37A2">
            <w:pPr>
              <w:pStyle w:val="af0"/>
              <w:rPr>
                <w:rFonts w:ascii="Times New Roman" w:hAnsi="Times New Roman" w:cs="Times New Roman"/>
                <w:sz w:val="24"/>
                <w:szCs w:val="24"/>
              </w:rPr>
            </w:pPr>
            <w:r w:rsidRPr="00E96315">
              <w:rPr>
                <w:rFonts w:ascii="Times New Roman" w:hAnsi="Times New Roman" w:cs="Times New Roman"/>
                <w:sz w:val="24"/>
                <w:szCs w:val="24"/>
              </w:rPr>
              <w:t>творчества.</w:t>
            </w:r>
          </w:p>
          <w:p w14:paraId="0CE68F98"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r w:rsidR="00E96315" w:rsidRPr="00E96315" w14:paraId="58E48AE9" w14:textId="77777777" w:rsidTr="00B048B7">
        <w:tc>
          <w:tcPr>
            <w:tcW w:w="1526" w:type="dxa"/>
            <w:tcBorders>
              <w:top w:val="single" w:sz="4" w:space="0" w:color="000000"/>
              <w:left w:val="single" w:sz="4" w:space="0" w:color="000000"/>
              <w:bottom w:val="single" w:sz="4" w:space="0" w:color="000000"/>
              <w:right w:val="nil"/>
            </w:tcBorders>
            <w:hideMark/>
          </w:tcPr>
          <w:p w14:paraId="4502345D"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До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свидания,</w:t>
            </w:r>
            <w:r w:rsidRPr="00E96315">
              <w:rPr>
                <w:rFonts w:ascii="Times New Roman" w:eastAsia="Times New Roman" w:hAnsi="Times New Roman" w:cs="Times New Roman"/>
                <w:sz w:val="24"/>
                <w:szCs w:val="24"/>
              </w:rPr>
              <w:t xml:space="preserve"> </w:t>
            </w:r>
          </w:p>
          <w:p w14:paraId="009F9B1F"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r w:rsidRPr="00E96315">
              <w:rPr>
                <w:rFonts w:ascii="Times New Roman" w:eastAsia="Times New Roman" w:hAnsi="Times New Roman" w:cs="Times New Roman"/>
                <w:sz w:val="24"/>
                <w:szCs w:val="24"/>
              </w:rPr>
              <w:t xml:space="preserve"> </w:t>
            </w:r>
          </w:p>
          <w:p w14:paraId="060EA4BF"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Здравствуй,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школа!</w:t>
            </w:r>
          </w:p>
          <w:p w14:paraId="7AD2D481" w14:textId="77777777" w:rsidR="00DC37A2" w:rsidRPr="00E96315" w:rsidRDefault="00DC37A2" w:rsidP="00DC37A2">
            <w:pPr>
              <w:pStyle w:val="af0"/>
              <w:rPr>
                <w:rFonts w:ascii="Times New Roman" w:eastAsia="SimSun" w:hAnsi="Times New Roman" w:cs="Times New Roman"/>
                <w:kern w:val="2"/>
                <w:sz w:val="24"/>
                <w:szCs w:val="24"/>
                <w:lang w:eastAsia="zh-CN" w:bidi="hi-IN"/>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w:t>
            </w:r>
            <w:r w:rsidRPr="00E96315">
              <w:rPr>
                <w:rFonts w:ascii="Times New Roman" w:hAnsi="Times New Roman" w:cs="Times New Roman"/>
                <w:sz w:val="24"/>
                <w:szCs w:val="24"/>
              </w:rPr>
              <w:t>4</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недели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мая</w:t>
            </w:r>
          </w:p>
        </w:tc>
        <w:tc>
          <w:tcPr>
            <w:tcW w:w="5538" w:type="dxa"/>
            <w:tcBorders>
              <w:top w:val="single" w:sz="4" w:space="0" w:color="000000"/>
              <w:left w:val="single" w:sz="4" w:space="0" w:color="000000"/>
              <w:bottom w:val="single" w:sz="4" w:space="0" w:color="000000"/>
              <w:right w:val="nil"/>
            </w:tcBorders>
            <w:hideMark/>
          </w:tcPr>
          <w:p w14:paraId="052F4924"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Организовывать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все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виды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деятельности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(игровой,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коммуникативной,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трудовой,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познавательно-исследовательской,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продуктивной,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музыкально-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художественной,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чтения)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вокруг</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темы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прощания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детским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садом</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поступления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школу.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Формировать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эмоционально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положительное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отношение</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предстоящему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поступлению</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в</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1-й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класс.</w:t>
            </w:r>
            <w:r w:rsidRPr="00E96315">
              <w:rPr>
                <w:rFonts w:ascii="Times New Roman" w:eastAsia="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215B071" w14:textId="77777777" w:rsidR="00DC37A2" w:rsidRPr="00E96315" w:rsidRDefault="00DC37A2" w:rsidP="00DC37A2">
            <w:pPr>
              <w:pStyle w:val="af0"/>
              <w:rPr>
                <w:rFonts w:ascii="Times New Roman" w:eastAsia="Times New Roman" w:hAnsi="Times New Roman" w:cs="Times New Roman"/>
                <w:kern w:val="2"/>
                <w:sz w:val="24"/>
                <w:szCs w:val="24"/>
                <w:lang w:eastAsia="zh-CN" w:bidi="hi-IN"/>
              </w:rPr>
            </w:pPr>
            <w:r w:rsidRPr="00E96315">
              <w:rPr>
                <w:rFonts w:ascii="Times New Roman" w:hAnsi="Times New Roman" w:cs="Times New Roman"/>
                <w:sz w:val="24"/>
                <w:szCs w:val="24"/>
              </w:rPr>
              <w:t>Праздник</w:t>
            </w:r>
            <w:r w:rsidRPr="00E96315">
              <w:rPr>
                <w:rFonts w:ascii="Times New Roman" w:eastAsia="Times New Roman" w:hAnsi="Times New Roman" w:cs="Times New Roman"/>
                <w:sz w:val="24"/>
                <w:szCs w:val="24"/>
              </w:rPr>
              <w:t xml:space="preserve"> </w:t>
            </w:r>
          </w:p>
          <w:p w14:paraId="151E81AC" w14:textId="77777777" w:rsidR="00DC37A2" w:rsidRPr="00E96315" w:rsidRDefault="00DC37A2" w:rsidP="00DC37A2">
            <w:pPr>
              <w:pStyle w:val="af0"/>
              <w:rPr>
                <w:rFonts w:ascii="Times New Roman" w:eastAsia="Times New Roman" w:hAnsi="Times New Roman" w:cs="Times New Roman"/>
                <w:sz w:val="24"/>
                <w:szCs w:val="24"/>
              </w:rPr>
            </w:pPr>
            <w:r w:rsidRPr="00E96315">
              <w:rPr>
                <w:rFonts w:ascii="Times New Roman" w:hAnsi="Times New Roman" w:cs="Times New Roman"/>
                <w:sz w:val="24"/>
                <w:szCs w:val="24"/>
              </w:rPr>
              <w:t>«До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свидания,</w:t>
            </w:r>
            <w:r w:rsidRPr="00E96315">
              <w:rPr>
                <w:rFonts w:ascii="Times New Roman" w:eastAsia="Times New Roman" w:hAnsi="Times New Roman" w:cs="Times New Roman"/>
                <w:sz w:val="24"/>
                <w:szCs w:val="24"/>
              </w:rPr>
              <w:t xml:space="preserve"> </w:t>
            </w:r>
          </w:p>
          <w:p w14:paraId="4E6153D1" w14:textId="77777777" w:rsidR="00DC37A2" w:rsidRPr="00E96315" w:rsidRDefault="00DC37A2" w:rsidP="00DC37A2">
            <w:pPr>
              <w:pStyle w:val="af0"/>
              <w:rPr>
                <w:rFonts w:ascii="Times New Roman" w:eastAsia="SimSun" w:hAnsi="Times New Roman" w:cs="Times New Roman"/>
                <w:sz w:val="24"/>
                <w:szCs w:val="24"/>
              </w:rPr>
            </w:pPr>
            <w:r w:rsidRPr="00E96315">
              <w:rPr>
                <w:rFonts w:ascii="Times New Roman" w:hAnsi="Times New Roman" w:cs="Times New Roman"/>
                <w:sz w:val="24"/>
                <w:szCs w:val="24"/>
              </w:rPr>
              <w:t>детский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сад!».</w:t>
            </w:r>
          </w:p>
          <w:p w14:paraId="06D9497A" w14:textId="77777777" w:rsidR="00DC37A2" w:rsidRPr="00E96315" w:rsidRDefault="00DC37A2" w:rsidP="00DC37A2">
            <w:pPr>
              <w:pStyle w:val="af0"/>
              <w:rPr>
                <w:rFonts w:ascii="Times New Roman" w:eastAsia="SimSun" w:hAnsi="Times New Roman" w:cs="Times New Roman"/>
                <w:kern w:val="2"/>
                <w:sz w:val="24"/>
                <w:szCs w:val="24"/>
                <w:lang w:eastAsia="zh-CN" w:bidi="hi-IN"/>
              </w:rPr>
            </w:pPr>
          </w:p>
        </w:tc>
      </w:tr>
    </w:tbl>
    <w:p w14:paraId="52B1F252" w14:textId="77777777" w:rsidR="002E7041" w:rsidRPr="00E96315" w:rsidRDefault="002E7041" w:rsidP="002E7041">
      <w:pPr>
        <w:pStyle w:val="a4"/>
        <w:spacing w:after="0" w:line="240" w:lineRule="auto"/>
        <w:ind w:left="360"/>
        <w:rPr>
          <w:rFonts w:ascii="Times New Roman" w:hAnsi="Times New Roman" w:cs="Times New Roman"/>
          <w:b/>
          <w:color w:val="auto"/>
          <w:sz w:val="24"/>
          <w:szCs w:val="24"/>
        </w:rPr>
      </w:pPr>
    </w:p>
    <w:p w14:paraId="0FAA204A" w14:textId="77777777" w:rsidR="006C573D" w:rsidRPr="00E96315" w:rsidRDefault="00685171">
      <w:pPr>
        <w:pStyle w:val="a4"/>
        <w:numPr>
          <w:ilvl w:val="1"/>
          <w:numId w:val="24"/>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 xml:space="preserve"> </w:t>
      </w:r>
      <w:r w:rsidR="006C573D" w:rsidRPr="00E96315">
        <w:rPr>
          <w:rFonts w:ascii="Times New Roman" w:hAnsi="Times New Roman" w:cs="Times New Roman"/>
          <w:b/>
          <w:color w:val="auto"/>
          <w:sz w:val="24"/>
          <w:szCs w:val="24"/>
        </w:rPr>
        <w:t>Календарный план воспитательной работы</w:t>
      </w:r>
    </w:p>
    <w:p w14:paraId="0CA56AF6" w14:textId="77777777" w:rsidR="008D0FBD" w:rsidRPr="00E96315" w:rsidRDefault="008D0FBD" w:rsidP="00662C7D">
      <w:pPr>
        <w:spacing w:after="0" w:line="240" w:lineRule="auto"/>
        <w:rPr>
          <w:rFonts w:ascii="Times New Roman" w:hAnsi="Times New Roman" w:cs="Times New Roman"/>
          <w:sz w:val="24"/>
          <w:szCs w:val="24"/>
        </w:rPr>
      </w:pPr>
    </w:p>
    <w:p w14:paraId="41051C0F" w14:textId="77777777" w:rsidR="00F37298" w:rsidRPr="00E96315" w:rsidRDefault="00F37298" w:rsidP="00805EC8">
      <w:pPr>
        <w:ind w:firstLine="708"/>
        <w:rPr>
          <w:rFonts w:ascii="Times New Roman" w:hAnsi="Times New Roman" w:cs="Times New Roman"/>
          <w:sz w:val="24"/>
          <w:szCs w:val="24"/>
        </w:rPr>
      </w:pPr>
      <w:r w:rsidRPr="00E96315">
        <w:rPr>
          <w:rFonts w:ascii="Times New Roman" w:hAnsi="Times New Roman" w:cs="Times New Roman"/>
          <w:sz w:val="24"/>
          <w:szCs w:val="24"/>
        </w:rPr>
        <w:t xml:space="preserve">Знакомство с праздниками и датами, представленными в календарном плане воспитания может проходить в </w:t>
      </w:r>
      <w:r w:rsidR="00B74333" w:rsidRPr="00E96315">
        <w:rPr>
          <w:rFonts w:ascii="Times New Roman" w:hAnsi="Times New Roman" w:cs="Times New Roman"/>
          <w:sz w:val="24"/>
          <w:szCs w:val="24"/>
        </w:rPr>
        <w:t>различных</w:t>
      </w:r>
      <w:r w:rsidRPr="00E96315">
        <w:rPr>
          <w:rFonts w:ascii="Times New Roman" w:hAnsi="Times New Roman" w:cs="Times New Roman"/>
          <w:sz w:val="24"/>
          <w:szCs w:val="24"/>
        </w:rPr>
        <w:t xml:space="preserve">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14:paraId="7C124A3B" w14:textId="77777777" w:rsidR="00F37298" w:rsidRPr="00E96315" w:rsidRDefault="00F37298" w:rsidP="00F37298">
      <w:pPr>
        <w:rPr>
          <w:rFonts w:ascii="Times New Roman" w:hAnsi="Times New Roman" w:cs="Times New Roman"/>
          <w:sz w:val="24"/>
          <w:szCs w:val="24"/>
        </w:rPr>
      </w:pPr>
      <w:r w:rsidRPr="00E96315">
        <w:rPr>
          <w:rFonts w:ascii="Times New Roman" w:hAnsi="Times New Roman" w:cs="Times New Roman"/>
          <w:sz w:val="24"/>
          <w:szCs w:val="24"/>
        </w:rPr>
        <w:t>Народны</w:t>
      </w:r>
      <w:r w:rsidR="00DC37A2" w:rsidRPr="00E96315">
        <w:rPr>
          <w:rFonts w:ascii="Times New Roman" w:hAnsi="Times New Roman" w:cs="Times New Roman"/>
          <w:sz w:val="24"/>
          <w:szCs w:val="24"/>
          <w:lang w:val="en-US"/>
        </w:rPr>
        <w:t>q</w:t>
      </w:r>
      <w:r w:rsidRPr="00E96315">
        <w:rPr>
          <w:rFonts w:ascii="Times New Roman" w:hAnsi="Times New Roman" w:cs="Times New Roman"/>
          <w:sz w:val="24"/>
          <w:szCs w:val="24"/>
        </w:rPr>
        <w:t xml:space="preserve"> праздник «Масленица» планируются по календарю</w:t>
      </w:r>
    </w:p>
    <w:tbl>
      <w:tblPr>
        <w:tblStyle w:val="aa"/>
        <w:tblpPr w:leftFromText="180" w:rightFromText="180" w:vertAnchor="text" w:tblpY="1"/>
        <w:tblOverlap w:val="never"/>
        <w:tblW w:w="9322" w:type="dxa"/>
        <w:tblLayout w:type="fixed"/>
        <w:tblLook w:val="04A0" w:firstRow="1" w:lastRow="0" w:firstColumn="1" w:lastColumn="0" w:noHBand="0" w:noVBand="1"/>
      </w:tblPr>
      <w:tblGrid>
        <w:gridCol w:w="1285"/>
        <w:gridCol w:w="6194"/>
        <w:gridCol w:w="1843"/>
      </w:tblGrid>
      <w:tr w:rsidR="00E96315" w:rsidRPr="00E96315" w14:paraId="38D72C77" w14:textId="77777777" w:rsidTr="00CF5570">
        <w:trPr>
          <w:trHeight w:val="20"/>
        </w:trPr>
        <w:tc>
          <w:tcPr>
            <w:tcW w:w="1285" w:type="dxa"/>
          </w:tcPr>
          <w:p w14:paraId="64B6B104" w14:textId="77777777" w:rsidR="00CF5570" w:rsidRPr="00E96315" w:rsidRDefault="00CF5570" w:rsidP="00CF5570">
            <w:pPr>
              <w:pStyle w:val="af0"/>
              <w:spacing w:line="276" w:lineRule="auto"/>
              <w:jc w:val="center"/>
              <w:rPr>
                <w:rFonts w:ascii="Times New Roman" w:hAnsi="Times New Roman"/>
                <w:sz w:val="24"/>
                <w:szCs w:val="24"/>
              </w:rPr>
            </w:pPr>
            <w:r w:rsidRPr="00E96315">
              <w:rPr>
                <w:rFonts w:ascii="Times New Roman" w:hAnsi="Times New Roman"/>
                <w:sz w:val="24"/>
                <w:szCs w:val="24"/>
              </w:rPr>
              <w:t>Месяц</w:t>
            </w:r>
          </w:p>
        </w:tc>
        <w:tc>
          <w:tcPr>
            <w:tcW w:w="6194" w:type="dxa"/>
          </w:tcPr>
          <w:p w14:paraId="4FB1E2C2" w14:textId="77777777" w:rsidR="00CF5570" w:rsidRPr="00E96315" w:rsidRDefault="00CF5570" w:rsidP="00CF5570">
            <w:pPr>
              <w:pStyle w:val="af0"/>
              <w:spacing w:line="276" w:lineRule="auto"/>
              <w:jc w:val="center"/>
              <w:rPr>
                <w:rFonts w:ascii="Times New Roman" w:hAnsi="Times New Roman"/>
                <w:sz w:val="24"/>
                <w:szCs w:val="24"/>
              </w:rPr>
            </w:pPr>
            <w:r w:rsidRPr="00E96315">
              <w:rPr>
                <w:rFonts w:ascii="Times New Roman" w:hAnsi="Times New Roman"/>
                <w:sz w:val="24"/>
                <w:szCs w:val="24"/>
              </w:rPr>
              <w:t xml:space="preserve">Название </w:t>
            </w:r>
          </w:p>
        </w:tc>
        <w:tc>
          <w:tcPr>
            <w:tcW w:w="1843" w:type="dxa"/>
          </w:tcPr>
          <w:p w14:paraId="7655136D" w14:textId="77777777" w:rsidR="00CF5570" w:rsidRPr="00E96315" w:rsidRDefault="00CF5570" w:rsidP="00CF5570">
            <w:pPr>
              <w:pStyle w:val="af0"/>
              <w:spacing w:line="276" w:lineRule="auto"/>
              <w:jc w:val="center"/>
              <w:rPr>
                <w:rFonts w:ascii="Times New Roman" w:hAnsi="Times New Roman"/>
                <w:sz w:val="24"/>
                <w:szCs w:val="24"/>
              </w:rPr>
            </w:pPr>
            <w:r w:rsidRPr="00E96315">
              <w:rPr>
                <w:rFonts w:ascii="Times New Roman" w:hAnsi="Times New Roman"/>
                <w:sz w:val="24"/>
                <w:szCs w:val="24"/>
              </w:rPr>
              <w:t xml:space="preserve">Возраст </w:t>
            </w:r>
          </w:p>
        </w:tc>
      </w:tr>
      <w:tr w:rsidR="00E96315" w:rsidRPr="00E96315" w14:paraId="37F856D3" w14:textId="77777777" w:rsidTr="00CF5570">
        <w:trPr>
          <w:trHeight w:val="20"/>
        </w:trPr>
        <w:tc>
          <w:tcPr>
            <w:tcW w:w="1285" w:type="dxa"/>
            <w:vMerge w:val="restart"/>
          </w:tcPr>
          <w:p w14:paraId="31D1B26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Сентябрь</w:t>
            </w:r>
          </w:p>
        </w:tc>
        <w:tc>
          <w:tcPr>
            <w:tcW w:w="6194" w:type="dxa"/>
          </w:tcPr>
          <w:p w14:paraId="54B6568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знаний (01.09)</w:t>
            </w:r>
          </w:p>
        </w:tc>
        <w:tc>
          <w:tcPr>
            <w:tcW w:w="1843" w:type="dxa"/>
          </w:tcPr>
          <w:p w14:paraId="7222B14A"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518696C0" w14:textId="77777777" w:rsidTr="00CF5570">
        <w:trPr>
          <w:trHeight w:val="20"/>
        </w:trPr>
        <w:tc>
          <w:tcPr>
            <w:tcW w:w="1285" w:type="dxa"/>
            <w:vMerge/>
          </w:tcPr>
          <w:p w14:paraId="4D27A8B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57FE93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благотворительности</w:t>
            </w:r>
            <w:r w:rsidR="00B1418A" w:rsidRPr="00E96315">
              <w:rPr>
                <w:rFonts w:ascii="Times New Roman" w:hAnsi="Times New Roman"/>
                <w:sz w:val="24"/>
                <w:szCs w:val="24"/>
              </w:rPr>
              <w:t xml:space="preserve"> (05.09)</w:t>
            </w:r>
          </w:p>
        </w:tc>
        <w:tc>
          <w:tcPr>
            <w:tcW w:w="1843" w:type="dxa"/>
          </w:tcPr>
          <w:p w14:paraId="1723BFED"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подг.гр</w:t>
            </w:r>
            <w:proofErr w:type="spellEnd"/>
            <w:proofErr w:type="gramEnd"/>
          </w:p>
        </w:tc>
      </w:tr>
      <w:tr w:rsidR="00E96315" w:rsidRPr="00E96315" w14:paraId="693EBDF7" w14:textId="77777777" w:rsidTr="00CF5570">
        <w:trPr>
          <w:trHeight w:val="20"/>
        </w:trPr>
        <w:tc>
          <w:tcPr>
            <w:tcW w:w="1285" w:type="dxa"/>
            <w:vMerge/>
          </w:tcPr>
          <w:p w14:paraId="335231AC"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34858D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города </w:t>
            </w:r>
          </w:p>
        </w:tc>
        <w:tc>
          <w:tcPr>
            <w:tcW w:w="1843" w:type="dxa"/>
          </w:tcPr>
          <w:p w14:paraId="39861E2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ср, </w:t>
            </w: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w:t>
            </w:r>
            <w:proofErr w:type="spellEnd"/>
            <w:proofErr w:type="gramEnd"/>
            <w:r w:rsidRPr="00E96315">
              <w:rPr>
                <w:rFonts w:ascii="Times New Roman" w:hAnsi="Times New Roman"/>
                <w:sz w:val="24"/>
                <w:szCs w:val="24"/>
              </w:rPr>
              <w:t>. гр.</w:t>
            </w:r>
          </w:p>
        </w:tc>
      </w:tr>
      <w:tr w:rsidR="00E96315" w:rsidRPr="00E96315" w14:paraId="7C58128D" w14:textId="77777777" w:rsidTr="00CF5570">
        <w:trPr>
          <w:trHeight w:val="20"/>
        </w:trPr>
        <w:tc>
          <w:tcPr>
            <w:tcW w:w="1285" w:type="dxa"/>
            <w:vMerge/>
          </w:tcPr>
          <w:p w14:paraId="270A8EBD"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B12B29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чистого воздуха для голубого неба</w:t>
            </w:r>
            <w:r w:rsidR="00B1418A" w:rsidRPr="00E96315">
              <w:rPr>
                <w:rFonts w:ascii="Times New Roman" w:hAnsi="Times New Roman"/>
                <w:sz w:val="24"/>
                <w:szCs w:val="24"/>
              </w:rPr>
              <w:t xml:space="preserve"> (07.09)</w:t>
            </w:r>
            <w:r w:rsidRPr="00E96315">
              <w:rPr>
                <w:rFonts w:ascii="Times New Roman" w:hAnsi="Times New Roman"/>
                <w:sz w:val="24"/>
                <w:szCs w:val="24"/>
              </w:rPr>
              <w:t xml:space="preserve"> </w:t>
            </w:r>
          </w:p>
        </w:tc>
        <w:tc>
          <w:tcPr>
            <w:tcW w:w="1843" w:type="dxa"/>
          </w:tcPr>
          <w:p w14:paraId="775B1596"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w:t>
            </w:r>
          </w:p>
        </w:tc>
      </w:tr>
      <w:tr w:rsidR="00E96315" w:rsidRPr="00E96315" w14:paraId="5F93A018" w14:textId="77777777" w:rsidTr="00CF5570">
        <w:trPr>
          <w:trHeight w:val="20"/>
        </w:trPr>
        <w:tc>
          <w:tcPr>
            <w:tcW w:w="1285" w:type="dxa"/>
            <w:vMerge/>
          </w:tcPr>
          <w:p w14:paraId="59CC9D3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9B71EE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работников </w:t>
            </w:r>
            <w:proofErr w:type="gramStart"/>
            <w:r w:rsidRPr="00E96315">
              <w:rPr>
                <w:rFonts w:ascii="Times New Roman" w:hAnsi="Times New Roman"/>
                <w:sz w:val="24"/>
                <w:szCs w:val="24"/>
              </w:rPr>
              <w:t xml:space="preserve">леса </w:t>
            </w:r>
            <w:r w:rsidR="00B1418A" w:rsidRPr="00E96315">
              <w:rPr>
                <w:rFonts w:ascii="Arial" w:hAnsi="Arial" w:cs="Arial"/>
                <w:sz w:val="27"/>
                <w:szCs w:val="27"/>
                <w:shd w:val="clear" w:color="auto" w:fill="FFFFFF"/>
              </w:rPr>
              <w:t xml:space="preserve"> </w:t>
            </w:r>
            <w:r w:rsidR="00B1418A" w:rsidRPr="00E96315">
              <w:rPr>
                <w:rFonts w:ascii="Times New Roman" w:hAnsi="Times New Roman" w:cs="Times New Roman"/>
                <w:sz w:val="24"/>
                <w:szCs w:val="24"/>
                <w:shd w:val="clear" w:color="auto" w:fill="FFFFFF"/>
              </w:rPr>
              <w:t>(</w:t>
            </w:r>
            <w:proofErr w:type="gramEnd"/>
            <w:r w:rsidR="00B1418A" w:rsidRPr="00E96315">
              <w:rPr>
                <w:rFonts w:ascii="Times New Roman" w:hAnsi="Times New Roman" w:cs="Times New Roman"/>
                <w:sz w:val="24"/>
                <w:szCs w:val="24"/>
                <w:shd w:val="clear" w:color="auto" w:fill="FFFFFF"/>
              </w:rPr>
              <w:t>3 воскресенье сентября)</w:t>
            </w:r>
          </w:p>
        </w:tc>
        <w:tc>
          <w:tcPr>
            <w:tcW w:w="1843" w:type="dxa"/>
          </w:tcPr>
          <w:p w14:paraId="2129E71A"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5193491C" w14:textId="77777777" w:rsidTr="00CF5570">
        <w:trPr>
          <w:trHeight w:val="20"/>
        </w:trPr>
        <w:tc>
          <w:tcPr>
            <w:tcW w:w="1285" w:type="dxa"/>
            <w:vMerge/>
          </w:tcPr>
          <w:p w14:paraId="3D7195C8"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98BE40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мира </w:t>
            </w:r>
            <w:r w:rsidR="001E7EEE" w:rsidRPr="00E96315">
              <w:rPr>
                <w:rFonts w:ascii="Times New Roman" w:hAnsi="Times New Roman"/>
                <w:sz w:val="24"/>
                <w:szCs w:val="24"/>
              </w:rPr>
              <w:t>(21.09)</w:t>
            </w:r>
          </w:p>
        </w:tc>
        <w:tc>
          <w:tcPr>
            <w:tcW w:w="1843" w:type="dxa"/>
          </w:tcPr>
          <w:p w14:paraId="16B8FB74"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3A9D5FD5" w14:textId="77777777" w:rsidTr="00CF5570">
        <w:trPr>
          <w:trHeight w:val="20"/>
        </w:trPr>
        <w:tc>
          <w:tcPr>
            <w:tcW w:w="1285" w:type="dxa"/>
            <w:vMerge/>
          </w:tcPr>
          <w:p w14:paraId="1A68AB5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C80E45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здоровья</w:t>
            </w:r>
          </w:p>
        </w:tc>
        <w:tc>
          <w:tcPr>
            <w:tcW w:w="1843" w:type="dxa"/>
          </w:tcPr>
          <w:p w14:paraId="37C5CED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04217AA" w14:textId="77777777" w:rsidTr="00CF5570">
        <w:trPr>
          <w:trHeight w:val="20"/>
        </w:trPr>
        <w:tc>
          <w:tcPr>
            <w:tcW w:w="1285" w:type="dxa"/>
            <w:vMerge/>
          </w:tcPr>
          <w:p w14:paraId="427231A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1E824F2" w14:textId="3456C4A5"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работников </w:t>
            </w:r>
            <w:r w:rsidR="00FF6FE9" w:rsidRPr="00E96315">
              <w:rPr>
                <w:rFonts w:ascii="Times New Roman" w:hAnsi="Times New Roman"/>
                <w:sz w:val="24"/>
                <w:szCs w:val="24"/>
              </w:rPr>
              <w:t>МБДОУ</w:t>
            </w:r>
            <w:r w:rsidRPr="00E96315">
              <w:rPr>
                <w:rFonts w:ascii="Times New Roman" w:hAnsi="Times New Roman"/>
                <w:sz w:val="24"/>
                <w:szCs w:val="24"/>
              </w:rPr>
              <w:t xml:space="preserve"> (27.09)</w:t>
            </w:r>
          </w:p>
        </w:tc>
        <w:tc>
          <w:tcPr>
            <w:tcW w:w="1843" w:type="dxa"/>
          </w:tcPr>
          <w:p w14:paraId="31DE17C1"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642DF017" w14:textId="77777777" w:rsidTr="00CF5570">
        <w:trPr>
          <w:trHeight w:val="20"/>
        </w:trPr>
        <w:tc>
          <w:tcPr>
            <w:tcW w:w="1285" w:type="dxa"/>
            <w:vMerge/>
          </w:tcPr>
          <w:p w14:paraId="72929259"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C05460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туриста (27.09)</w:t>
            </w:r>
          </w:p>
        </w:tc>
        <w:tc>
          <w:tcPr>
            <w:tcW w:w="1843" w:type="dxa"/>
          </w:tcPr>
          <w:p w14:paraId="715BA74C"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w:t>
            </w:r>
            <w:proofErr w:type="spellEnd"/>
            <w:r w:rsidRPr="00E96315">
              <w:rPr>
                <w:rFonts w:ascii="Times New Roman" w:hAnsi="Times New Roman"/>
                <w:sz w:val="24"/>
                <w:szCs w:val="24"/>
              </w:rPr>
              <w:t>. гр.</w:t>
            </w:r>
          </w:p>
        </w:tc>
      </w:tr>
      <w:tr w:rsidR="00E96315" w:rsidRPr="00E96315" w14:paraId="19977981" w14:textId="77777777" w:rsidTr="00CF5570">
        <w:trPr>
          <w:trHeight w:val="20"/>
        </w:trPr>
        <w:tc>
          <w:tcPr>
            <w:tcW w:w="1285" w:type="dxa"/>
            <w:vMerge w:val="restart"/>
          </w:tcPr>
          <w:p w14:paraId="5160885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Октябрь</w:t>
            </w:r>
          </w:p>
        </w:tc>
        <w:tc>
          <w:tcPr>
            <w:tcW w:w="6194" w:type="dxa"/>
          </w:tcPr>
          <w:p w14:paraId="7F5B06E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Музыки (01.10)</w:t>
            </w:r>
          </w:p>
        </w:tc>
        <w:tc>
          <w:tcPr>
            <w:tcW w:w="1843" w:type="dxa"/>
          </w:tcPr>
          <w:p w14:paraId="6223FC6B"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6EBA106B" w14:textId="77777777" w:rsidTr="00CF5570">
        <w:trPr>
          <w:trHeight w:val="20"/>
        </w:trPr>
        <w:tc>
          <w:tcPr>
            <w:tcW w:w="1285" w:type="dxa"/>
            <w:vMerge/>
          </w:tcPr>
          <w:p w14:paraId="631CFB2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9DC680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зашиты животных (01.10)</w:t>
            </w:r>
          </w:p>
        </w:tc>
        <w:tc>
          <w:tcPr>
            <w:tcW w:w="1843" w:type="dxa"/>
          </w:tcPr>
          <w:p w14:paraId="478FB25A"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63C7EB7F" w14:textId="77777777" w:rsidTr="00CF5570">
        <w:trPr>
          <w:trHeight w:val="20"/>
        </w:trPr>
        <w:tc>
          <w:tcPr>
            <w:tcW w:w="1285" w:type="dxa"/>
            <w:vMerge/>
          </w:tcPr>
          <w:p w14:paraId="7314BE06"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DCACE6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почты </w:t>
            </w:r>
            <w:r w:rsidR="001E7EEE" w:rsidRPr="00E96315">
              <w:rPr>
                <w:rFonts w:ascii="Times New Roman" w:hAnsi="Times New Roman"/>
                <w:sz w:val="24"/>
                <w:szCs w:val="24"/>
              </w:rPr>
              <w:t>(09.10)</w:t>
            </w:r>
          </w:p>
        </w:tc>
        <w:tc>
          <w:tcPr>
            <w:tcW w:w="1843" w:type="dxa"/>
          </w:tcPr>
          <w:p w14:paraId="685D7114"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A389A4F" w14:textId="77777777" w:rsidTr="00CF5570">
        <w:trPr>
          <w:trHeight w:val="20"/>
        </w:trPr>
        <w:tc>
          <w:tcPr>
            <w:tcW w:w="1285" w:type="dxa"/>
            <w:vMerge/>
          </w:tcPr>
          <w:p w14:paraId="07A2622C"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B9CEF33" w14:textId="77777777" w:rsidR="00CF5570" w:rsidRPr="00E96315" w:rsidRDefault="00CF5570" w:rsidP="00B1418A">
            <w:pPr>
              <w:pStyle w:val="af0"/>
              <w:spacing w:line="276" w:lineRule="auto"/>
              <w:rPr>
                <w:rFonts w:ascii="Times New Roman" w:hAnsi="Times New Roman"/>
                <w:sz w:val="24"/>
                <w:szCs w:val="24"/>
              </w:rPr>
            </w:pPr>
            <w:proofErr w:type="gramStart"/>
            <w:r w:rsidRPr="00E96315">
              <w:rPr>
                <w:rFonts w:ascii="Times New Roman" w:hAnsi="Times New Roman"/>
                <w:sz w:val="24"/>
                <w:szCs w:val="24"/>
              </w:rPr>
              <w:t>Всемирный  День</w:t>
            </w:r>
            <w:proofErr w:type="gramEnd"/>
            <w:r w:rsidRPr="00E96315">
              <w:rPr>
                <w:rFonts w:ascii="Times New Roman" w:hAnsi="Times New Roman"/>
                <w:sz w:val="24"/>
                <w:szCs w:val="24"/>
              </w:rPr>
              <w:t xml:space="preserve"> хлеба (</w:t>
            </w:r>
            <w:r w:rsidR="00B1418A" w:rsidRPr="00E96315">
              <w:rPr>
                <w:rFonts w:ascii="Times New Roman" w:hAnsi="Times New Roman"/>
                <w:sz w:val="24"/>
                <w:szCs w:val="24"/>
              </w:rPr>
              <w:t>20</w:t>
            </w:r>
            <w:r w:rsidRPr="00E96315">
              <w:rPr>
                <w:rFonts w:ascii="Times New Roman" w:hAnsi="Times New Roman"/>
                <w:sz w:val="24"/>
                <w:szCs w:val="24"/>
              </w:rPr>
              <w:t>.10)</w:t>
            </w:r>
          </w:p>
        </w:tc>
        <w:tc>
          <w:tcPr>
            <w:tcW w:w="1843" w:type="dxa"/>
          </w:tcPr>
          <w:p w14:paraId="4E9160B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776CE4D9" w14:textId="77777777" w:rsidTr="00CF5570">
        <w:trPr>
          <w:trHeight w:val="20"/>
        </w:trPr>
        <w:tc>
          <w:tcPr>
            <w:tcW w:w="1285" w:type="dxa"/>
            <w:vMerge/>
          </w:tcPr>
          <w:p w14:paraId="2884A14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32B7C02" w14:textId="77777777" w:rsidR="00CF5570" w:rsidRPr="00E96315" w:rsidRDefault="00CF5570" w:rsidP="00CF5570">
            <w:pPr>
              <w:pStyle w:val="af0"/>
              <w:spacing w:line="276" w:lineRule="auto"/>
            </w:pPr>
            <w:proofErr w:type="gramStart"/>
            <w:r w:rsidRPr="00E96315">
              <w:rPr>
                <w:rFonts w:ascii="Times New Roman" w:hAnsi="Times New Roman"/>
                <w:sz w:val="24"/>
                <w:szCs w:val="24"/>
              </w:rPr>
              <w:t>Всероссийский  день</w:t>
            </w:r>
            <w:proofErr w:type="gramEnd"/>
            <w:r w:rsidRPr="00E96315">
              <w:rPr>
                <w:rFonts w:ascii="Times New Roman" w:hAnsi="Times New Roman"/>
                <w:sz w:val="24"/>
                <w:szCs w:val="24"/>
              </w:rPr>
              <w:t xml:space="preserve"> отца </w:t>
            </w:r>
            <w:r w:rsidR="00B1418A" w:rsidRPr="00E96315">
              <w:rPr>
                <w:rFonts w:ascii="Times New Roman" w:hAnsi="Times New Roman" w:cs="Times New Roman"/>
                <w:sz w:val="24"/>
                <w:szCs w:val="24"/>
              </w:rPr>
              <w:t>(третье воскресенье месяца)</w:t>
            </w:r>
          </w:p>
        </w:tc>
        <w:tc>
          <w:tcPr>
            <w:tcW w:w="1843" w:type="dxa"/>
          </w:tcPr>
          <w:p w14:paraId="36410516" w14:textId="77777777" w:rsidR="00CF5570" w:rsidRPr="00E96315" w:rsidRDefault="00CF5570" w:rsidP="00CF5570">
            <w:pPr>
              <w:pStyle w:val="af0"/>
              <w:spacing w:line="276" w:lineRule="auto"/>
            </w:pPr>
            <w:r w:rsidRPr="00E96315">
              <w:rPr>
                <w:rFonts w:ascii="Times New Roman" w:hAnsi="Times New Roman"/>
                <w:sz w:val="24"/>
                <w:szCs w:val="24"/>
              </w:rPr>
              <w:t>Все группы</w:t>
            </w:r>
          </w:p>
        </w:tc>
      </w:tr>
      <w:tr w:rsidR="00E96315" w:rsidRPr="00E96315" w14:paraId="60BA352C" w14:textId="77777777" w:rsidTr="00CF5570">
        <w:trPr>
          <w:trHeight w:val="20"/>
        </w:trPr>
        <w:tc>
          <w:tcPr>
            <w:tcW w:w="1285" w:type="dxa"/>
            <w:vMerge/>
          </w:tcPr>
          <w:p w14:paraId="27945118"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FF7CDB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w:t>
            </w:r>
            <w:proofErr w:type="gramStart"/>
            <w:r w:rsidRPr="00E96315">
              <w:rPr>
                <w:rFonts w:ascii="Times New Roman" w:hAnsi="Times New Roman"/>
                <w:sz w:val="24"/>
                <w:szCs w:val="24"/>
              </w:rPr>
              <w:t xml:space="preserve">повара  </w:t>
            </w:r>
            <w:r w:rsidR="001E7EEE" w:rsidRPr="00E96315">
              <w:rPr>
                <w:rFonts w:ascii="Times New Roman" w:hAnsi="Times New Roman"/>
                <w:sz w:val="24"/>
                <w:szCs w:val="24"/>
              </w:rPr>
              <w:t>(</w:t>
            </w:r>
            <w:proofErr w:type="gramEnd"/>
            <w:r w:rsidR="001E7EEE" w:rsidRPr="00E96315">
              <w:rPr>
                <w:rFonts w:ascii="Times New Roman" w:hAnsi="Times New Roman"/>
                <w:sz w:val="24"/>
                <w:szCs w:val="24"/>
              </w:rPr>
              <w:t>20.10)</w:t>
            </w:r>
          </w:p>
        </w:tc>
        <w:tc>
          <w:tcPr>
            <w:tcW w:w="1843" w:type="dxa"/>
          </w:tcPr>
          <w:p w14:paraId="609C2166"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CAC6873" w14:textId="77777777" w:rsidTr="00CF5570">
        <w:trPr>
          <w:trHeight w:val="20"/>
        </w:trPr>
        <w:tc>
          <w:tcPr>
            <w:tcW w:w="1285" w:type="dxa"/>
            <w:vMerge/>
          </w:tcPr>
          <w:p w14:paraId="6296C122"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C7C219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анимации </w:t>
            </w:r>
            <w:r w:rsidR="001E7EEE" w:rsidRPr="00E96315">
              <w:rPr>
                <w:rFonts w:ascii="Times New Roman" w:hAnsi="Times New Roman"/>
                <w:sz w:val="24"/>
                <w:szCs w:val="24"/>
              </w:rPr>
              <w:t>(28.10)</w:t>
            </w:r>
          </w:p>
        </w:tc>
        <w:tc>
          <w:tcPr>
            <w:tcW w:w="1843" w:type="dxa"/>
          </w:tcPr>
          <w:p w14:paraId="5122BCA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26ADFA07" w14:textId="77777777" w:rsidTr="00CF5570">
        <w:trPr>
          <w:trHeight w:val="20"/>
        </w:trPr>
        <w:tc>
          <w:tcPr>
            <w:tcW w:w="1285" w:type="dxa"/>
            <w:vMerge/>
          </w:tcPr>
          <w:p w14:paraId="3D2FE17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0E8617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Бабушек и Дедушек</w:t>
            </w:r>
            <w:r w:rsidR="001E7EEE" w:rsidRPr="00E96315">
              <w:rPr>
                <w:rFonts w:ascii="Times New Roman" w:hAnsi="Times New Roman"/>
                <w:sz w:val="24"/>
                <w:szCs w:val="24"/>
              </w:rPr>
              <w:t xml:space="preserve"> (28.10)</w:t>
            </w:r>
          </w:p>
        </w:tc>
        <w:tc>
          <w:tcPr>
            <w:tcW w:w="1843" w:type="dxa"/>
          </w:tcPr>
          <w:p w14:paraId="1DF04C5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5637051" w14:textId="77777777" w:rsidTr="00CF5570">
        <w:trPr>
          <w:trHeight w:val="20"/>
        </w:trPr>
        <w:tc>
          <w:tcPr>
            <w:tcW w:w="1285" w:type="dxa"/>
            <w:vMerge/>
          </w:tcPr>
          <w:p w14:paraId="7B5DB68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52F7C8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Осенние праздники, «Осенины»</w:t>
            </w:r>
          </w:p>
        </w:tc>
        <w:tc>
          <w:tcPr>
            <w:tcW w:w="1843" w:type="dxa"/>
          </w:tcPr>
          <w:p w14:paraId="19C854A1" w14:textId="77777777" w:rsidR="00CF5570" w:rsidRPr="00E96315" w:rsidRDefault="00CF5570" w:rsidP="00CF5570">
            <w:pPr>
              <w:pStyle w:val="af0"/>
              <w:spacing w:line="276" w:lineRule="auto"/>
            </w:pPr>
            <w:r w:rsidRPr="00E96315">
              <w:rPr>
                <w:rFonts w:ascii="Times New Roman" w:hAnsi="Times New Roman"/>
                <w:sz w:val="24"/>
                <w:szCs w:val="24"/>
              </w:rPr>
              <w:t>Все группы</w:t>
            </w:r>
          </w:p>
        </w:tc>
      </w:tr>
      <w:tr w:rsidR="00E96315" w:rsidRPr="00E96315" w14:paraId="3B64EB46" w14:textId="77777777" w:rsidTr="00CF5570">
        <w:trPr>
          <w:trHeight w:val="20"/>
        </w:trPr>
        <w:tc>
          <w:tcPr>
            <w:tcW w:w="1285" w:type="dxa"/>
            <w:vMerge w:val="restart"/>
          </w:tcPr>
          <w:p w14:paraId="42D8A65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Ноябрь</w:t>
            </w:r>
          </w:p>
        </w:tc>
        <w:tc>
          <w:tcPr>
            <w:tcW w:w="6194" w:type="dxa"/>
          </w:tcPr>
          <w:p w14:paraId="0C73674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рождения </w:t>
            </w:r>
            <w:proofErr w:type="spellStart"/>
            <w:r w:rsidRPr="00E96315">
              <w:rPr>
                <w:rFonts w:ascii="Times New Roman" w:hAnsi="Times New Roman"/>
                <w:sz w:val="24"/>
                <w:szCs w:val="24"/>
              </w:rPr>
              <w:t>С.Я.Маршака</w:t>
            </w:r>
            <w:proofErr w:type="spellEnd"/>
            <w:r w:rsidR="001E7EEE" w:rsidRPr="00E96315">
              <w:rPr>
                <w:rFonts w:ascii="Times New Roman" w:hAnsi="Times New Roman"/>
                <w:sz w:val="24"/>
                <w:szCs w:val="24"/>
              </w:rPr>
              <w:t xml:space="preserve"> (03.11)</w:t>
            </w:r>
          </w:p>
        </w:tc>
        <w:tc>
          <w:tcPr>
            <w:tcW w:w="1843" w:type="dxa"/>
          </w:tcPr>
          <w:p w14:paraId="424DBD5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F8C3B0F" w14:textId="77777777" w:rsidTr="00CF5570">
        <w:trPr>
          <w:trHeight w:val="20"/>
        </w:trPr>
        <w:tc>
          <w:tcPr>
            <w:tcW w:w="1285" w:type="dxa"/>
            <w:vMerge/>
          </w:tcPr>
          <w:p w14:paraId="29A2B94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2AA419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народного единства</w:t>
            </w:r>
            <w:r w:rsidR="001E7EEE" w:rsidRPr="00E96315">
              <w:rPr>
                <w:rFonts w:ascii="Times New Roman" w:hAnsi="Times New Roman"/>
                <w:sz w:val="24"/>
                <w:szCs w:val="24"/>
              </w:rPr>
              <w:t xml:space="preserve"> (03.11)</w:t>
            </w:r>
          </w:p>
        </w:tc>
        <w:tc>
          <w:tcPr>
            <w:tcW w:w="1843" w:type="dxa"/>
          </w:tcPr>
          <w:p w14:paraId="38A225AD"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r w:rsidRPr="00E96315">
              <w:rPr>
                <w:rFonts w:ascii="Times New Roman" w:hAnsi="Times New Roman"/>
                <w:sz w:val="24"/>
                <w:szCs w:val="24"/>
              </w:rPr>
              <w:t xml:space="preserve"> </w:t>
            </w:r>
          </w:p>
        </w:tc>
      </w:tr>
      <w:tr w:rsidR="00E96315" w:rsidRPr="00E96315" w14:paraId="647B87FE" w14:textId="77777777" w:rsidTr="00CF5570">
        <w:trPr>
          <w:trHeight w:val="20"/>
        </w:trPr>
        <w:tc>
          <w:tcPr>
            <w:tcW w:w="1285" w:type="dxa"/>
            <w:vMerge/>
          </w:tcPr>
          <w:p w14:paraId="01C286CB"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EB9D32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синички</w:t>
            </w:r>
            <w:proofErr w:type="gramStart"/>
            <w:r w:rsidRPr="00E96315">
              <w:rPr>
                <w:rFonts w:ascii="Times New Roman" w:hAnsi="Times New Roman"/>
                <w:sz w:val="24"/>
                <w:szCs w:val="24"/>
              </w:rPr>
              <w:t xml:space="preserve">   </w:t>
            </w:r>
            <w:r w:rsidR="001E7EEE" w:rsidRPr="00E96315">
              <w:rPr>
                <w:rFonts w:ascii="Times New Roman" w:hAnsi="Times New Roman"/>
                <w:sz w:val="24"/>
                <w:szCs w:val="24"/>
              </w:rPr>
              <w:t>(</w:t>
            </w:r>
            <w:proofErr w:type="gramEnd"/>
            <w:r w:rsidR="001E7EEE" w:rsidRPr="00E96315">
              <w:rPr>
                <w:rFonts w:ascii="Times New Roman" w:hAnsi="Times New Roman"/>
                <w:sz w:val="24"/>
                <w:szCs w:val="24"/>
              </w:rPr>
              <w:t>12.11)</w:t>
            </w:r>
          </w:p>
        </w:tc>
        <w:tc>
          <w:tcPr>
            <w:tcW w:w="1843" w:type="dxa"/>
          </w:tcPr>
          <w:p w14:paraId="59E5EB2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 xml:space="preserve">. </w:t>
            </w:r>
          </w:p>
        </w:tc>
      </w:tr>
      <w:tr w:rsidR="00E96315" w:rsidRPr="00E96315" w14:paraId="1B9FD52B" w14:textId="77777777" w:rsidTr="00CF5570">
        <w:trPr>
          <w:trHeight w:val="20"/>
        </w:trPr>
        <w:tc>
          <w:tcPr>
            <w:tcW w:w="1285" w:type="dxa"/>
            <w:vMerge/>
          </w:tcPr>
          <w:p w14:paraId="721CFE07"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D4A3BD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логопеда </w:t>
            </w:r>
            <w:r w:rsidR="001E7EEE" w:rsidRPr="00E96315">
              <w:rPr>
                <w:rFonts w:ascii="Times New Roman" w:hAnsi="Times New Roman"/>
                <w:sz w:val="24"/>
                <w:szCs w:val="24"/>
              </w:rPr>
              <w:t>(14.11)</w:t>
            </w:r>
          </w:p>
        </w:tc>
        <w:tc>
          <w:tcPr>
            <w:tcW w:w="1843" w:type="dxa"/>
          </w:tcPr>
          <w:p w14:paraId="03E5A2B6"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0623E08B" w14:textId="77777777" w:rsidTr="00CF5570">
        <w:trPr>
          <w:trHeight w:val="20"/>
        </w:trPr>
        <w:tc>
          <w:tcPr>
            <w:tcW w:w="1285" w:type="dxa"/>
            <w:vMerge/>
          </w:tcPr>
          <w:p w14:paraId="5DC19D2C"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7B796E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рождения Деда </w:t>
            </w:r>
            <w:proofErr w:type="gramStart"/>
            <w:r w:rsidRPr="00E96315">
              <w:rPr>
                <w:rFonts w:ascii="Times New Roman" w:hAnsi="Times New Roman"/>
                <w:sz w:val="24"/>
                <w:szCs w:val="24"/>
              </w:rPr>
              <w:t xml:space="preserve">Мороза  </w:t>
            </w:r>
            <w:r w:rsidR="001E7EEE" w:rsidRPr="00E96315">
              <w:rPr>
                <w:rFonts w:ascii="Times New Roman" w:hAnsi="Times New Roman"/>
                <w:sz w:val="24"/>
                <w:szCs w:val="24"/>
              </w:rPr>
              <w:t>(</w:t>
            </w:r>
            <w:proofErr w:type="gramEnd"/>
            <w:r w:rsidR="001E7EEE" w:rsidRPr="00E96315">
              <w:rPr>
                <w:rFonts w:ascii="Times New Roman" w:hAnsi="Times New Roman"/>
                <w:sz w:val="24"/>
                <w:szCs w:val="24"/>
              </w:rPr>
              <w:t>18.11)</w:t>
            </w:r>
          </w:p>
        </w:tc>
        <w:tc>
          <w:tcPr>
            <w:tcW w:w="1843" w:type="dxa"/>
          </w:tcPr>
          <w:p w14:paraId="0925B1D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1F8DF0C6" w14:textId="77777777" w:rsidTr="00CF5570">
        <w:trPr>
          <w:trHeight w:val="20"/>
        </w:trPr>
        <w:tc>
          <w:tcPr>
            <w:tcW w:w="1285" w:type="dxa"/>
            <w:vMerge/>
          </w:tcPr>
          <w:p w14:paraId="2969F5C3"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105F55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бухгалтера </w:t>
            </w:r>
            <w:r w:rsidR="001E7EEE" w:rsidRPr="00E96315">
              <w:rPr>
                <w:rFonts w:ascii="Times New Roman" w:hAnsi="Times New Roman"/>
                <w:sz w:val="24"/>
                <w:szCs w:val="24"/>
              </w:rPr>
              <w:t>(21.11)</w:t>
            </w:r>
          </w:p>
        </w:tc>
        <w:tc>
          <w:tcPr>
            <w:tcW w:w="1843" w:type="dxa"/>
          </w:tcPr>
          <w:p w14:paraId="3CA1A043"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гр</w:t>
            </w:r>
            <w:proofErr w:type="spellEnd"/>
          </w:p>
        </w:tc>
      </w:tr>
      <w:tr w:rsidR="00E96315" w:rsidRPr="00E96315" w14:paraId="3EFA55AF" w14:textId="77777777" w:rsidTr="00CF5570">
        <w:trPr>
          <w:trHeight w:val="20"/>
        </w:trPr>
        <w:tc>
          <w:tcPr>
            <w:tcW w:w="1285" w:type="dxa"/>
            <w:vMerge/>
          </w:tcPr>
          <w:p w14:paraId="235AABE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880A94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телевидения</w:t>
            </w:r>
            <w:r w:rsidR="001E7EEE" w:rsidRPr="00E96315">
              <w:rPr>
                <w:rFonts w:ascii="Times New Roman" w:hAnsi="Times New Roman"/>
                <w:sz w:val="24"/>
                <w:szCs w:val="24"/>
              </w:rPr>
              <w:t xml:space="preserve"> (21.11)</w:t>
            </w:r>
          </w:p>
        </w:tc>
        <w:tc>
          <w:tcPr>
            <w:tcW w:w="1843" w:type="dxa"/>
          </w:tcPr>
          <w:p w14:paraId="2AEC1BFC"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79E3B7CA" w14:textId="77777777" w:rsidTr="00CF5570">
        <w:trPr>
          <w:trHeight w:val="20"/>
        </w:trPr>
        <w:tc>
          <w:tcPr>
            <w:tcW w:w="1285" w:type="dxa"/>
            <w:vMerge/>
          </w:tcPr>
          <w:p w14:paraId="24B5EAD3"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1FE68B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психолога </w:t>
            </w:r>
            <w:r w:rsidR="001E7EEE" w:rsidRPr="00E96315">
              <w:rPr>
                <w:rFonts w:ascii="Times New Roman" w:hAnsi="Times New Roman"/>
                <w:sz w:val="24"/>
                <w:szCs w:val="24"/>
              </w:rPr>
              <w:t>(22.11)</w:t>
            </w:r>
          </w:p>
        </w:tc>
        <w:tc>
          <w:tcPr>
            <w:tcW w:w="1843" w:type="dxa"/>
          </w:tcPr>
          <w:p w14:paraId="4804C418"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w:t>
            </w:r>
            <w:proofErr w:type="spellEnd"/>
            <w:r w:rsidRPr="00E96315">
              <w:rPr>
                <w:rFonts w:ascii="Times New Roman" w:hAnsi="Times New Roman"/>
                <w:sz w:val="24"/>
                <w:szCs w:val="24"/>
              </w:rPr>
              <w:t xml:space="preserve">. </w:t>
            </w:r>
            <w:proofErr w:type="spellStart"/>
            <w:r w:rsidRPr="00E96315">
              <w:rPr>
                <w:rFonts w:ascii="Times New Roman" w:hAnsi="Times New Roman"/>
                <w:sz w:val="24"/>
                <w:szCs w:val="24"/>
              </w:rPr>
              <w:t>гр</w:t>
            </w:r>
            <w:proofErr w:type="spellEnd"/>
          </w:p>
        </w:tc>
      </w:tr>
      <w:tr w:rsidR="00E96315" w:rsidRPr="00E96315" w14:paraId="31145150" w14:textId="77777777" w:rsidTr="00CF5570">
        <w:trPr>
          <w:trHeight w:val="20"/>
        </w:trPr>
        <w:tc>
          <w:tcPr>
            <w:tcW w:w="1285" w:type="dxa"/>
            <w:vMerge/>
          </w:tcPr>
          <w:p w14:paraId="300EAFE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E7E090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Матери</w:t>
            </w:r>
            <w:r w:rsidR="00B1418A" w:rsidRPr="00E96315">
              <w:rPr>
                <w:rFonts w:ascii="Times New Roman" w:hAnsi="Times New Roman"/>
                <w:sz w:val="24"/>
                <w:szCs w:val="24"/>
              </w:rPr>
              <w:t xml:space="preserve"> </w:t>
            </w:r>
            <w:r w:rsidR="00B1418A" w:rsidRPr="00E96315">
              <w:rPr>
                <w:rFonts w:ascii="Times New Roman" w:hAnsi="Times New Roman" w:cs="Times New Roman"/>
                <w:sz w:val="24"/>
                <w:szCs w:val="24"/>
              </w:rPr>
              <w:t>(последнее воскресенье месяца)</w:t>
            </w:r>
          </w:p>
        </w:tc>
        <w:tc>
          <w:tcPr>
            <w:tcW w:w="1843" w:type="dxa"/>
          </w:tcPr>
          <w:p w14:paraId="042C430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46EF81BB" w14:textId="77777777" w:rsidTr="00CF5570">
        <w:trPr>
          <w:trHeight w:val="327"/>
        </w:trPr>
        <w:tc>
          <w:tcPr>
            <w:tcW w:w="1285" w:type="dxa"/>
            <w:vMerge/>
          </w:tcPr>
          <w:p w14:paraId="738047D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B521FB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Государственного герба РФ </w:t>
            </w:r>
            <w:r w:rsidR="001E7EEE" w:rsidRPr="00E96315">
              <w:rPr>
                <w:rFonts w:ascii="Times New Roman" w:hAnsi="Times New Roman"/>
                <w:sz w:val="24"/>
                <w:szCs w:val="24"/>
              </w:rPr>
              <w:t>(30.11)</w:t>
            </w:r>
          </w:p>
        </w:tc>
        <w:tc>
          <w:tcPr>
            <w:tcW w:w="1843" w:type="dxa"/>
          </w:tcPr>
          <w:p w14:paraId="3898548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2D8F1830" w14:textId="77777777" w:rsidTr="00CF5570">
        <w:trPr>
          <w:trHeight w:val="20"/>
        </w:trPr>
        <w:tc>
          <w:tcPr>
            <w:tcW w:w="1285" w:type="dxa"/>
            <w:vMerge w:val="restart"/>
          </w:tcPr>
          <w:p w14:paraId="6D50AFB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Декабрь</w:t>
            </w:r>
          </w:p>
        </w:tc>
        <w:tc>
          <w:tcPr>
            <w:tcW w:w="6194" w:type="dxa"/>
          </w:tcPr>
          <w:p w14:paraId="4B72A01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Праздник народных игр</w:t>
            </w:r>
            <w:r w:rsidR="00B1418A" w:rsidRPr="00E96315">
              <w:rPr>
                <w:rFonts w:ascii="Times New Roman" w:hAnsi="Times New Roman"/>
                <w:sz w:val="24"/>
                <w:szCs w:val="24"/>
              </w:rPr>
              <w:t xml:space="preserve"> и забав</w:t>
            </w:r>
            <w:r w:rsidRPr="00E96315">
              <w:rPr>
                <w:rFonts w:ascii="Times New Roman" w:hAnsi="Times New Roman"/>
                <w:sz w:val="24"/>
                <w:szCs w:val="24"/>
              </w:rPr>
              <w:t xml:space="preserve"> </w:t>
            </w:r>
            <w:r w:rsidR="00B1418A" w:rsidRPr="00E96315">
              <w:rPr>
                <w:rFonts w:ascii="Times New Roman" w:hAnsi="Times New Roman"/>
                <w:sz w:val="24"/>
                <w:szCs w:val="24"/>
              </w:rPr>
              <w:t>(01.12)</w:t>
            </w:r>
          </w:p>
        </w:tc>
        <w:tc>
          <w:tcPr>
            <w:tcW w:w="1843" w:type="dxa"/>
          </w:tcPr>
          <w:p w14:paraId="0774F95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50293B07" w14:textId="77777777" w:rsidTr="00CF5570">
        <w:trPr>
          <w:trHeight w:val="20"/>
        </w:trPr>
        <w:tc>
          <w:tcPr>
            <w:tcW w:w="1285" w:type="dxa"/>
            <w:vMerge/>
          </w:tcPr>
          <w:p w14:paraId="659FB42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ACEA69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неизвестного солдата </w:t>
            </w:r>
            <w:r w:rsidR="00B1418A" w:rsidRPr="00E96315">
              <w:rPr>
                <w:rFonts w:ascii="Times New Roman" w:hAnsi="Times New Roman"/>
                <w:sz w:val="24"/>
                <w:szCs w:val="24"/>
              </w:rPr>
              <w:t>(03.12)</w:t>
            </w:r>
          </w:p>
        </w:tc>
        <w:tc>
          <w:tcPr>
            <w:tcW w:w="1843" w:type="dxa"/>
            <w:vMerge w:val="restart"/>
          </w:tcPr>
          <w:p w14:paraId="24D9BCB5"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456FA8C3" w14:textId="77777777" w:rsidTr="00CF5570">
        <w:trPr>
          <w:trHeight w:val="20"/>
        </w:trPr>
        <w:tc>
          <w:tcPr>
            <w:tcW w:w="1285" w:type="dxa"/>
            <w:vMerge/>
          </w:tcPr>
          <w:p w14:paraId="58CA5C2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63D16A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Героев Отечества (9.12)</w:t>
            </w:r>
          </w:p>
        </w:tc>
        <w:tc>
          <w:tcPr>
            <w:tcW w:w="1843" w:type="dxa"/>
            <w:vMerge/>
          </w:tcPr>
          <w:p w14:paraId="509A2AFA" w14:textId="77777777" w:rsidR="00CF5570" w:rsidRPr="00E96315" w:rsidRDefault="00CF5570" w:rsidP="00CF5570">
            <w:pPr>
              <w:pStyle w:val="af0"/>
              <w:spacing w:line="276" w:lineRule="auto"/>
              <w:rPr>
                <w:rFonts w:ascii="Times New Roman" w:hAnsi="Times New Roman"/>
                <w:sz w:val="24"/>
                <w:szCs w:val="24"/>
              </w:rPr>
            </w:pPr>
          </w:p>
        </w:tc>
      </w:tr>
      <w:tr w:rsidR="00E96315" w:rsidRPr="00E96315" w14:paraId="59653786" w14:textId="77777777" w:rsidTr="00CF5570">
        <w:trPr>
          <w:trHeight w:val="20"/>
        </w:trPr>
        <w:tc>
          <w:tcPr>
            <w:tcW w:w="1285" w:type="dxa"/>
            <w:vMerge/>
          </w:tcPr>
          <w:p w14:paraId="67AA28E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5F07E5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Письма Деду </w:t>
            </w:r>
            <w:proofErr w:type="gramStart"/>
            <w:r w:rsidRPr="00E96315">
              <w:rPr>
                <w:rFonts w:ascii="Times New Roman" w:hAnsi="Times New Roman"/>
                <w:sz w:val="24"/>
                <w:szCs w:val="24"/>
              </w:rPr>
              <w:t xml:space="preserve">Морозу  </w:t>
            </w:r>
            <w:r w:rsidR="00B1418A" w:rsidRPr="00E96315">
              <w:rPr>
                <w:rFonts w:ascii="Times New Roman" w:hAnsi="Times New Roman"/>
                <w:sz w:val="24"/>
                <w:szCs w:val="24"/>
              </w:rPr>
              <w:t>(</w:t>
            </w:r>
            <w:proofErr w:type="gramEnd"/>
            <w:r w:rsidR="00B1418A" w:rsidRPr="00E96315">
              <w:rPr>
                <w:rFonts w:ascii="Times New Roman" w:hAnsi="Times New Roman"/>
                <w:sz w:val="24"/>
                <w:szCs w:val="24"/>
              </w:rPr>
              <w:t>04.12)</w:t>
            </w:r>
          </w:p>
        </w:tc>
        <w:tc>
          <w:tcPr>
            <w:tcW w:w="1843" w:type="dxa"/>
          </w:tcPr>
          <w:p w14:paraId="762A8CB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4A5B0779" w14:textId="77777777" w:rsidTr="00CF5570">
        <w:trPr>
          <w:trHeight w:val="20"/>
        </w:trPr>
        <w:tc>
          <w:tcPr>
            <w:tcW w:w="1285" w:type="dxa"/>
            <w:vMerge/>
          </w:tcPr>
          <w:p w14:paraId="1B0FF10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D9DD80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добровольца (волонтера) в России </w:t>
            </w:r>
            <w:r w:rsidR="001E7EEE" w:rsidRPr="00E96315">
              <w:rPr>
                <w:rFonts w:ascii="Times New Roman" w:hAnsi="Times New Roman"/>
                <w:sz w:val="24"/>
                <w:szCs w:val="24"/>
              </w:rPr>
              <w:t>(05.11)</w:t>
            </w:r>
          </w:p>
        </w:tc>
        <w:tc>
          <w:tcPr>
            <w:tcW w:w="1843" w:type="dxa"/>
          </w:tcPr>
          <w:p w14:paraId="3B76745E"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5CEDECA0" w14:textId="77777777" w:rsidTr="00CF5570">
        <w:trPr>
          <w:trHeight w:val="20"/>
        </w:trPr>
        <w:tc>
          <w:tcPr>
            <w:tcW w:w="1285" w:type="dxa"/>
            <w:vMerge/>
          </w:tcPr>
          <w:p w14:paraId="213A982E"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FECF3C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художника (ИЗО)</w:t>
            </w:r>
            <w:r w:rsidR="001E7EEE" w:rsidRPr="00E96315">
              <w:rPr>
                <w:rFonts w:ascii="Times New Roman" w:hAnsi="Times New Roman"/>
                <w:sz w:val="24"/>
                <w:szCs w:val="24"/>
              </w:rPr>
              <w:t xml:space="preserve"> (08.12)</w:t>
            </w:r>
          </w:p>
        </w:tc>
        <w:tc>
          <w:tcPr>
            <w:tcW w:w="1843" w:type="dxa"/>
          </w:tcPr>
          <w:p w14:paraId="2050F5A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3B8AE64D" w14:textId="77777777" w:rsidTr="00CF5570">
        <w:trPr>
          <w:trHeight w:val="20"/>
        </w:trPr>
        <w:tc>
          <w:tcPr>
            <w:tcW w:w="1285" w:type="dxa"/>
            <w:vMerge/>
          </w:tcPr>
          <w:p w14:paraId="2E9B9CD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22DD322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w:t>
            </w:r>
            <w:proofErr w:type="gramStart"/>
            <w:r w:rsidRPr="00E96315">
              <w:rPr>
                <w:rFonts w:ascii="Times New Roman" w:hAnsi="Times New Roman"/>
                <w:sz w:val="24"/>
                <w:szCs w:val="24"/>
              </w:rPr>
              <w:t xml:space="preserve">гор  </w:t>
            </w:r>
            <w:r w:rsidR="001E7EEE" w:rsidRPr="00E96315">
              <w:rPr>
                <w:rFonts w:ascii="Times New Roman" w:hAnsi="Times New Roman"/>
                <w:sz w:val="24"/>
                <w:szCs w:val="24"/>
              </w:rPr>
              <w:t>(</w:t>
            </w:r>
            <w:proofErr w:type="gramEnd"/>
            <w:r w:rsidR="001E7EEE" w:rsidRPr="00E96315">
              <w:rPr>
                <w:rFonts w:ascii="Times New Roman" w:hAnsi="Times New Roman"/>
                <w:sz w:val="24"/>
                <w:szCs w:val="24"/>
              </w:rPr>
              <w:t>11.12)</w:t>
            </w:r>
          </w:p>
        </w:tc>
        <w:tc>
          <w:tcPr>
            <w:tcW w:w="1843" w:type="dxa"/>
          </w:tcPr>
          <w:p w14:paraId="1ADA1601"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r w:rsidRPr="00E96315">
              <w:rPr>
                <w:rFonts w:ascii="Times New Roman" w:hAnsi="Times New Roman"/>
                <w:sz w:val="24"/>
                <w:szCs w:val="24"/>
              </w:rPr>
              <w:t xml:space="preserve"> </w:t>
            </w:r>
          </w:p>
        </w:tc>
      </w:tr>
      <w:tr w:rsidR="00E96315" w:rsidRPr="00E96315" w14:paraId="27286485" w14:textId="77777777" w:rsidTr="00CF5570">
        <w:trPr>
          <w:trHeight w:val="20"/>
        </w:trPr>
        <w:tc>
          <w:tcPr>
            <w:tcW w:w="1285" w:type="dxa"/>
            <w:vMerge/>
          </w:tcPr>
          <w:p w14:paraId="5AB1EBD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6B09494"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Конституции РФ </w:t>
            </w:r>
            <w:r w:rsidR="001E7EEE" w:rsidRPr="00E96315">
              <w:rPr>
                <w:rFonts w:ascii="Times New Roman" w:hAnsi="Times New Roman"/>
                <w:sz w:val="24"/>
                <w:szCs w:val="24"/>
              </w:rPr>
              <w:t>(12.12)</w:t>
            </w:r>
          </w:p>
        </w:tc>
        <w:tc>
          <w:tcPr>
            <w:tcW w:w="1843" w:type="dxa"/>
          </w:tcPr>
          <w:p w14:paraId="6F40E1EE"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012F5145" w14:textId="77777777" w:rsidTr="00CF5570">
        <w:trPr>
          <w:trHeight w:val="20"/>
        </w:trPr>
        <w:tc>
          <w:tcPr>
            <w:tcW w:w="1285" w:type="dxa"/>
            <w:vMerge/>
          </w:tcPr>
          <w:p w14:paraId="53A4FBE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B61F3C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спасателя </w:t>
            </w:r>
            <w:r w:rsidR="001E7EEE" w:rsidRPr="00E96315">
              <w:rPr>
                <w:rFonts w:ascii="Times New Roman" w:hAnsi="Times New Roman"/>
                <w:sz w:val="24"/>
                <w:szCs w:val="24"/>
              </w:rPr>
              <w:t>(27.12)</w:t>
            </w:r>
          </w:p>
        </w:tc>
        <w:tc>
          <w:tcPr>
            <w:tcW w:w="1843" w:type="dxa"/>
          </w:tcPr>
          <w:p w14:paraId="77D3534B"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1D7DC37A" w14:textId="77777777" w:rsidTr="00CF5570">
        <w:trPr>
          <w:trHeight w:val="20"/>
        </w:trPr>
        <w:tc>
          <w:tcPr>
            <w:tcW w:w="1285" w:type="dxa"/>
            <w:vMerge/>
          </w:tcPr>
          <w:p w14:paraId="0F4D82A3"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2B994E0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кино </w:t>
            </w:r>
            <w:r w:rsidR="001E7EEE" w:rsidRPr="00E96315">
              <w:rPr>
                <w:rFonts w:ascii="Times New Roman" w:hAnsi="Times New Roman"/>
                <w:sz w:val="24"/>
                <w:szCs w:val="24"/>
              </w:rPr>
              <w:t>(28.12)</w:t>
            </w:r>
          </w:p>
        </w:tc>
        <w:tc>
          <w:tcPr>
            <w:tcW w:w="1843" w:type="dxa"/>
          </w:tcPr>
          <w:p w14:paraId="33534B5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 группы </w:t>
            </w:r>
          </w:p>
        </w:tc>
      </w:tr>
      <w:tr w:rsidR="00E96315" w:rsidRPr="00E96315" w14:paraId="5A116780" w14:textId="77777777" w:rsidTr="00CF5570">
        <w:trPr>
          <w:trHeight w:val="20"/>
        </w:trPr>
        <w:tc>
          <w:tcPr>
            <w:tcW w:w="1285" w:type="dxa"/>
            <w:vMerge/>
          </w:tcPr>
          <w:p w14:paraId="7CC0D50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CB879F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Новогодний утренник</w:t>
            </w:r>
          </w:p>
        </w:tc>
        <w:tc>
          <w:tcPr>
            <w:tcW w:w="1843" w:type="dxa"/>
          </w:tcPr>
          <w:p w14:paraId="1C2BDED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34FFAD3" w14:textId="77777777" w:rsidTr="00CF5570">
        <w:trPr>
          <w:trHeight w:val="20"/>
        </w:trPr>
        <w:tc>
          <w:tcPr>
            <w:tcW w:w="1285" w:type="dxa"/>
            <w:vMerge w:val="restart"/>
          </w:tcPr>
          <w:p w14:paraId="68BC819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Январь</w:t>
            </w:r>
          </w:p>
        </w:tc>
        <w:tc>
          <w:tcPr>
            <w:tcW w:w="6194" w:type="dxa"/>
          </w:tcPr>
          <w:p w14:paraId="22C3C9B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«Спасибо» </w:t>
            </w:r>
            <w:r w:rsidR="00B1418A" w:rsidRPr="00E96315">
              <w:rPr>
                <w:rFonts w:ascii="Times New Roman" w:hAnsi="Times New Roman"/>
                <w:sz w:val="24"/>
                <w:szCs w:val="24"/>
              </w:rPr>
              <w:t>(11.01)</w:t>
            </w:r>
          </w:p>
        </w:tc>
        <w:tc>
          <w:tcPr>
            <w:tcW w:w="1843" w:type="dxa"/>
          </w:tcPr>
          <w:p w14:paraId="4C1DEE6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691FD401" w14:textId="77777777" w:rsidTr="00CF5570">
        <w:trPr>
          <w:trHeight w:val="20"/>
        </w:trPr>
        <w:tc>
          <w:tcPr>
            <w:tcW w:w="1285" w:type="dxa"/>
            <w:vMerge/>
          </w:tcPr>
          <w:p w14:paraId="1E5651D6"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08E48C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образования КЧР </w:t>
            </w:r>
            <w:r w:rsidR="001E7EEE" w:rsidRPr="00E96315">
              <w:rPr>
                <w:rFonts w:ascii="Times New Roman" w:hAnsi="Times New Roman"/>
                <w:sz w:val="24"/>
                <w:szCs w:val="24"/>
              </w:rPr>
              <w:t>(12.01)</w:t>
            </w:r>
          </w:p>
        </w:tc>
        <w:tc>
          <w:tcPr>
            <w:tcW w:w="1843" w:type="dxa"/>
          </w:tcPr>
          <w:p w14:paraId="1D8A9917"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r w:rsidRPr="00E96315">
              <w:rPr>
                <w:rFonts w:ascii="Times New Roman" w:hAnsi="Times New Roman"/>
                <w:sz w:val="24"/>
                <w:szCs w:val="24"/>
              </w:rPr>
              <w:t xml:space="preserve"> </w:t>
            </w:r>
          </w:p>
        </w:tc>
      </w:tr>
      <w:tr w:rsidR="00E96315" w:rsidRPr="00E96315" w14:paraId="27A23594" w14:textId="77777777" w:rsidTr="00CF5570">
        <w:trPr>
          <w:trHeight w:val="20"/>
        </w:trPr>
        <w:tc>
          <w:tcPr>
            <w:tcW w:w="1285" w:type="dxa"/>
            <w:vMerge/>
          </w:tcPr>
          <w:p w14:paraId="0515239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7037A6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печати</w:t>
            </w:r>
            <w:r w:rsidR="001E7EEE" w:rsidRPr="00E96315">
              <w:rPr>
                <w:rFonts w:ascii="Times New Roman" w:hAnsi="Times New Roman"/>
                <w:sz w:val="24"/>
                <w:szCs w:val="24"/>
              </w:rPr>
              <w:t xml:space="preserve"> (13.01)</w:t>
            </w:r>
          </w:p>
        </w:tc>
        <w:tc>
          <w:tcPr>
            <w:tcW w:w="1843" w:type="dxa"/>
          </w:tcPr>
          <w:p w14:paraId="7B7A8DE3"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0CE9E8A8" w14:textId="77777777" w:rsidTr="00CF5570">
        <w:trPr>
          <w:trHeight w:val="20"/>
        </w:trPr>
        <w:tc>
          <w:tcPr>
            <w:tcW w:w="1285" w:type="dxa"/>
            <w:vMerge/>
          </w:tcPr>
          <w:p w14:paraId="14EE28D7"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FA16AD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w:t>
            </w:r>
            <w:proofErr w:type="gramStart"/>
            <w:r w:rsidRPr="00E96315">
              <w:rPr>
                <w:rFonts w:ascii="Times New Roman" w:hAnsi="Times New Roman"/>
                <w:sz w:val="24"/>
                <w:szCs w:val="24"/>
              </w:rPr>
              <w:t>освобождения  г.</w:t>
            </w:r>
            <w:proofErr w:type="gramEnd"/>
            <w:r w:rsidRPr="00E96315">
              <w:rPr>
                <w:rFonts w:ascii="Times New Roman" w:hAnsi="Times New Roman"/>
                <w:sz w:val="24"/>
                <w:szCs w:val="24"/>
              </w:rPr>
              <w:t xml:space="preserve"> Черкесска </w:t>
            </w:r>
            <w:r w:rsidR="00B1418A" w:rsidRPr="00E96315">
              <w:rPr>
                <w:rFonts w:ascii="Times New Roman" w:hAnsi="Times New Roman"/>
                <w:sz w:val="24"/>
                <w:szCs w:val="24"/>
              </w:rPr>
              <w:t>(17.01)</w:t>
            </w:r>
          </w:p>
        </w:tc>
        <w:tc>
          <w:tcPr>
            <w:tcW w:w="1843" w:type="dxa"/>
          </w:tcPr>
          <w:p w14:paraId="3E8B9BEF"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137226CA" w14:textId="77777777" w:rsidTr="00CF5570">
        <w:trPr>
          <w:trHeight w:val="20"/>
        </w:trPr>
        <w:tc>
          <w:tcPr>
            <w:tcW w:w="1285" w:type="dxa"/>
            <w:vMerge/>
          </w:tcPr>
          <w:p w14:paraId="048F3DC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642302C" w14:textId="77777777" w:rsidR="00CF5570" w:rsidRPr="00E96315" w:rsidRDefault="00CF5570" w:rsidP="00CF5570">
            <w:pPr>
              <w:pStyle w:val="af0"/>
              <w:spacing w:line="276" w:lineRule="auto"/>
              <w:rPr>
                <w:rFonts w:ascii="Times New Roman" w:hAnsi="Times New Roman"/>
                <w:sz w:val="24"/>
                <w:szCs w:val="24"/>
              </w:rPr>
            </w:pPr>
            <w:proofErr w:type="gramStart"/>
            <w:r w:rsidRPr="00E96315">
              <w:rPr>
                <w:rFonts w:ascii="Times New Roman" w:hAnsi="Times New Roman"/>
                <w:sz w:val="24"/>
                <w:szCs w:val="24"/>
              </w:rPr>
              <w:t>Неделя  зимних</w:t>
            </w:r>
            <w:proofErr w:type="gramEnd"/>
            <w:r w:rsidRPr="00E96315">
              <w:rPr>
                <w:rFonts w:ascii="Times New Roman" w:hAnsi="Times New Roman"/>
                <w:sz w:val="24"/>
                <w:szCs w:val="24"/>
              </w:rPr>
              <w:t xml:space="preserve"> видов спорта</w:t>
            </w:r>
          </w:p>
          <w:p w14:paraId="343ECDE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Зимний спортивный праздник</w:t>
            </w:r>
          </w:p>
        </w:tc>
        <w:tc>
          <w:tcPr>
            <w:tcW w:w="1843" w:type="dxa"/>
          </w:tcPr>
          <w:p w14:paraId="686D8FB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p w14:paraId="4E2F9BA0" w14:textId="77777777" w:rsidR="00CF5570" w:rsidRPr="00E96315" w:rsidRDefault="00CF5570" w:rsidP="00CF5570">
            <w:pPr>
              <w:pStyle w:val="af0"/>
              <w:spacing w:line="276" w:lineRule="auto"/>
              <w:rPr>
                <w:rFonts w:ascii="Times New Roman" w:hAnsi="Times New Roman"/>
                <w:sz w:val="24"/>
                <w:szCs w:val="24"/>
              </w:rPr>
            </w:pPr>
          </w:p>
        </w:tc>
      </w:tr>
      <w:tr w:rsidR="00E96315" w:rsidRPr="00E96315" w14:paraId="40FF232B" w14:textId="77777777" w:rsidTr="00CF5570">
        <w:trPr>
          <w:trHeight w:val="20"/>
        </w:trPr>
        <w:tc>
          <w:tcPr>
            <w:tcW w:w="1285" w:type="dxa"/>
            <w:vMerge/>
          </w:tcPr>
          <w:p w14:paraId="1D46C8C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F92743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образования </w:t>
            </w:r>
            <w:r w:rsidR="001E7EEE" w:rsidRPr="00E96315">
              <w:rPr>
                <w:rFonts w:ascii="Times New Roman" w:hAnsi="Times New Roman"/>
                <w:sz w:val="24"/>
                <w:szCs w:val="24"/>
              </w:rPr>
              <w:t>(14.01)</w:t>
            </w:r>
          </w:p>
        </w:tc>
        <w:tc>
          <w:tcPr>
            <w:tcW w:w="1843" w:type="dxa"/>
          </w:tcPr>
          <w:p w14:paraId="7081DCC3"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w:t>
            </w:r>
            <w:proofErr w:type="gramEnd"/>
            <w:r w:rsidRPr="00E96315">
              <w:rPr>
                <w:rFonts w:ascii="Times New Roman" w:hAnsi="Times New Roman"/>
                <w:sz w:val="24"/>
                <w:szCs w:val="24"/>
              </w:rPr>
              <w:t>.гр</w:t>
            </w:r>
            <w:proofErr w:type="spellEnd"/>
          </w:p>
        </w:tc>
      </w:tr>
      <w:tr w:rsidR="00E96315" w:rsidRPr="00E96315" w14:paraId="684C91DB" w14:textId="77777777" w:rsidTr="00CF5570">
        <w:trPr>
          <w:trHeight w:val="20"/>
        </w:trPr>
        <w:tc>
          <w:tcPr>
            <w:tcW w:w="1285" w:type="dxa"/>
            <w:vMerge w:val="restart"/>
          </w:tcPr>
          <w:p w14:paraId="16F50C0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Февраль</w:t>
            </w:r>
          </w:p>
        </w:tc>
        <w:tc>
          <w:tcPr>
            <w:tcW w:w="6194" w:type="dxa"/>
          </w:tcPr>
          <w:p w14:paraId="51DC29F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домашнего супа (здоровое </w:t>
            </w:r>
            <w:proofErr w:type="gramStart"/>
            <w:r w:rsidRPr="00E96315">
              <w:rPr>
                <w:rFonts w:ascii="Times New Roman" w:hAnsi="Times New Roman"/>
                <w:sz w:val="24"/>
                <w:szCs w:val="24"/>
              </w:rPr>
              <w:t>питание)</w:t>
            </w:r>
            <w:r w:rsidR="002A01D0" w:rsidRPr="00E96315">
              <w:rPr>
                <w:rFonts w:ascii="Times New Roman" w:hAnsi="Times New Roman"/>
                <w:sz w:val="24"/>
                <w:szCs w:val="24"/>
              </w:rPr>
              <w:t xml:space="preserve">  (</w:t>
            </w:r>
            <w:proofErr w:type="gramEnd"/>
            <w:r w:rsidR="002A01D0" w:rsidRPr="00E96315">
              <w:rPr>
                <w:rFonts w:ascii="Times New Roman" w:hAnsi="Times New Roman"/>
                <w:sz w:val="24"/>
                <w:szCs w:val="24"/>
              </w:rPr>
              <w:t>04.02)</w:t>
            </w:r>
          </w:p>
        </w:tc>
        <w:tc>
          <w:tcPr>
            <w:tcW w:w="1843" w:type="dxa"/>
          </w:tcPr>
          <w:p w14:paraId="06438B8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 гр. </w:t>
            </w:r>
          </w:p>
        </w:tc>
      </w:tr>
      <w:tr w:rsidR="00E96315" w:rsidRPr="00E96315" w14:paraId="00A2413F" w14:textId="77777777" w:rsidTr="00CF5570">
        <w:trPr>
          <w:trHeight w:val="20"/>
        </w:trPr>
        <w:tc>
          <w:tcPr>
            <w:tcW w:w="1285" w:type="dxa"/>
            <w:vMerge/>
          </w:tcPr>
          <w:p w14:paraId="5C847A4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153584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Российской науки </w:t>
            </w:r>
            <w:r w:rsidR="002A01D0" w:rsidRPr="00E96315">
              <w:rPr>
                <w:rFonts w:ascii="Times New Roman" w:hAnsi="Times New Roman"/>
                <w:sz w:val="24"/>
                <w:szCs w:val="24"/>
              </w:rPr>
              <w:t>(08.02)</w:t>
            </w:r>
          </w:p>
        </w:tc>
        <w:tc>
          <w:tcPr>
            <w:tcW w:w="1843" w:type="dxa"/>
          </w:tcPr>
          <w:p w14:paraId="556E398A" w14:textId="77777777" w:rsidR="00CF5570" w:rsidRPr="00E96315" w:rsidRDefault="00CF5570" w:rsidP="00CF5570">
            <w:pPr>
              <w:pStyle w:val="af0"/>
              <w:spacing w:line="276" w:lineRule="auto"/>
              <w:rPr>
                <w:rFonts w:ascii="Times New Roman" w:hAnsi="Times New Roman"/>
                <w:sz w:val="24"/>
                <w:szCs w:val="24"/>
              </w:rPr>
            </w:pPr>
            <w:proofErr w:type="gramStart"/>
            <w:r w:rsidRPr="00E96315">
              <w:rPr>
                <w:rFonts w:ascii="Times New Roman" w:hAnsi="Times New Roman"/>
                <w:sz w:val="24"/>
                <w:szCs w:val="24"/>
              </w:rPr>
              <w:t>ср.,</w:t>
            </w:r>
            <w:proofErr w:type="spellStart"/>
            <w:r w:rsidRPr="00E96315">
              <w:rPr>
                <w:rFonts w:ascii="Times New Roman" w:hAnsi="Times New Roman"/>
                <w:sz w:val="24"/>
                <w:szCs w:val="24"/>
              </w:rPr>
              <w:t>ст</w:t>
            </w:r>
            <w:proofErr w:type="spellEnd"/>
            <w:r w:rsidRPr="00E96315">
              <w:rPr>
                <w:rFonts w:ascii="Times New Roman" w:hAnsi="Times New Roman"/>
                <w:sz w:val="24"/>
                <w:szCs w:val="24"/>
              </w:rPr>
              <w:t>.</w:t>
            </w:r>
            <w:proofErr w:type="gramEnd"/>
            <w:r w:rsidRPr="00E96315">
              <w:rPr>
                <w:rFonts w:ascii="Times New Roman" w:hAnsi="Times New Roman"/>
                <w:sz w:val="24"/>
                <w:szCs w:val="24"/>
              </w:rPr>
              <w:t>,</w:t>
            </w:r>
            <w:proofErr w:type="spellStart"/>
            <w:r w:rsidRPr="00E96315">
              <w:rPr>
                <w:rFonts w:ascii="Times New Roman" w:hAnsi="Times New Roman"/>
                <w:sz w:val="24"/>
                <w:szCs w:val="24"/>
              </w:rPr>
              <w:t>подг</w:t>
            </w:r>
            <w:proofErr w:type="spellEnd"/>
            <w:r w:rsidRPr="00E96315">
              <w:rPr>
                <w:rFonts w:ascii="Times New Roman" w:hAnsi="Times New Roman"/>
                <w:sz w:val="24"/>
                <w:szCs w:val="24"/>
              </w:rPr>
              <w:t>. гр.</w:t>
            </w:r>
          </w:p>
        </w:tc>
      </w:tr>
      <w:tr w:rsidR="00E96315" w:rsidRPr="00E96315" w14:paraId="5A7AE519" w14:textId="77777777" w:rsidTr="00CF5570">
        <w:trPr>
          <w:trHeight w:val="20"/>
        </w:trPr>
        <w:tc>
          <w:tcPr>
            <w:tcW w:w="1285" w:type="dxa"/>
            <w:vMerge/>
          </w:tcPr>
          <w:p w14:paraId="6BADC6C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4AED52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родного языка</w:t>
            </w:r>
            <w:proofErr w:type="gramStart"/>
            <w:r w:rsidRPr="00E96315">
              <w:rPr>
                <w:rFonts w:ascii="Times New Roman" w:hAnsi="Times New Roman"/>
                <w:sz w:val="24"/>
                <w:szCs w:val="24"/>
              </w:rPr>
              <w:t xml:space="preserve">   </w:t>
            </w:r>
            <w:r w:rsidR="002A01D0" w:rsidRPr="00E96315">
              <w:rPr>
                <w:rFonts w:ascii="Times New Roman" w:hAnsi="Times New Roman"/>
                <w:sz w:val="24"/>
                <w:szCs w:val="24"/>
              </w:rPr>
              <w:t>(</w:t>
            </w:r>
            <w:proofErr w:type="gramEnd"/>
            <w:r w:rsidR="002A01D0" w:rsidRPr="00E96315">
              <w:rPr>
                <w:rFonts w:ascii="Times New Roman" w:hAnsi="Times New Roman"/>
                <w:sz w:val="24"/>
                <w:szCs w:val="24"/>
              </w:rPr>
              <w:t>21.02)</w:t>
            </w:r>
          </w:p>
        </w:tc>
        <w:tc>
          <w:tcPr>
            <w:tcW w:w="1843" w:type="dxa"/>
          </w:tcPr>
          <w:p w14:paraId="4233DB8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proofErr w:type="gramStart"/>
            <w:r w:rsidRPr="00E96315">
              <w:rPr>
                <w:rFonts w:ascii="Times New Roman" w:hAnsi="Times New Roman"/>
                <w:sz w:val="24"/>
                <w:szCs w:val="24"/>
              </w:rPr>
              <w:t>подг.гр</w:t>
            </w:r>
            <w:proofErr w:type="spellEnd"/>
            <w:proofErr w:type="gramEnd"/>
          </w:p>
        </w:tc>
      </w:tr>
      <w:tr w:rsidR="00E96315" w:rsidRPr="00E96315" w14:paraId="0B499F18" w14:textId="77777777" w:rsidTr="00CF5570">
        <w:trPr>
          <w:trHeight w:val="20"/>
        </w:trPr>
        <w:tc>
          <w:tcPr>
            <w:tcW w:w="1285" w:type="dxa"/>
            <w:vMerge/>
          </w:tcPr>
          <w:p w14:paraId="37B3DC5B"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A19549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спонтанного проявления доброты </w:t>
            </w:r>
            <w:r w:rsidR="002A01D0" w:rsidRPr="00E96315">
              <w:rPr>
                <w:rFonts w:ascii="Times New Roman" w:hAnsi="Times New Roman"/>
                <w:sz w:val="24"/>
                <w:szCs w:val="24"/>
              </w:rPr>
              <w:t>(17.02)</w:t>
            </w:r>
          </w:p>
        </w:tc>
        <w:tc>
          <w:tcPr>
            <w:tcW w:w="1843" w:type="dxa"/>
          </w:tcPr>
          <w:p w14:paraId="08CF144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proofErr w:type="gramStart"/>
            <w:r w:rsidRPr="00E96315">
              <w:rPr>
                <w:rFonts w:ascii="Times New Roman" w:hAnsi="Times New Roman"/>
                <w:sz w:val="24"/>
                <w:szCs w:val="24"/>
              </w:rPr>
              <w:t>подг.гр</w:t>
            </w:r>
            <w:proofErr w:type="spellEnd"/>
            <w:proofErr w:type="gramEnd"/>
          </w:p>
        </w:tc>
      </w:tr>
      <w:tr w:rsidR="00E96315" w:rsidRPr="00E96315" w14:paraId="4A0FBCD9" w14:textId="77777777" w:rsidTr="00CF5570">
        <w:trPr>
          <w:trHeight w:val="20"/>
        </w:trPr>
        <w:tc>
          <w:tcPr>
            <w:tcW w:w="1285" w:type="dxa"/>
            <w:vMerge/>
          </w:tcPr>
          <w:p w14:paraId="22691125"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3C37F7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кита или всемирный день защиты морских </w:t>
            </w:r>
            <w:proofErr w:type="gramStart"/>
            <w:r w:rsidRPr="00E96315">
              <w:rPr>
                <w:rFonts w:ascii="Times New Roman" w:hAnsi="Times New Roman"/>
                <w:sz w:val="24"/>
                <w:szCs w:val="24"/>
              </w:rPr>
              <w:t xml:space="preserve">млекопитающих  </w:t>
            </w:r>
            <w:r w:rsidR="002A01D0" w:rsidRPr="00E96315">
              <w:rPr>
                <w:rFonts w:ascii="Times New Roman" w:hAnsi="Times New Roman"/>
                <w:sz w:val="24"/>
                <w:szCs w:val="24"/>
              </w:rPr>
              <w:t>(</w:t>
            </w:r>
            <w:proofErr w:type="gramEnd"/>
            <w:r w:rsidR="002A01D0" w:rsidRPr="00E96315">
              <w:rPr>
                <w:rFonts w:ascii="Times New Roman" w:hAnsi="Times New Roman"/>
                <w:sz w:val="24"/>
                <w:szCs w:val="24"/>
              </w:rPr>
              <w:t>19.02)</w:t>
            </w:r>
          </w:p>
        </w:tc>
        <w:tc>
          <w:tcPr>
            <w:tcW w:w="1843" w:type="dxa"/>
          </w:tcPr>
          <w:p w14:paraId="6DFE2649" w14:textId="77777777" w:rsidR="00CF5570" w:rsidRPr="00E96315" w:rsidRDefault="00CF5570" w:rsidP="00CF5570">
            <w:pPr>
              <w:pStyle w:val="af0"/>
              <w:spacing w:line="276" w:lineRule="auto"/>
              <w:rPr>
                <w:rFonts w:ascii="Times New Roman" w:hAnsi="Times New Roman"/>
                <w:sz w:val="24"/>
                <w:szCs w:val="24"/>
              </w:rPr>
            </w:pPr>
            <w:proofErr w:type="gramStart"/>
            <w:r w:rsidRPr="00E96315">
              <w:rPr>
                <w:rFonts w:ascii="Times New Roman" w:hAnsi="Times New Roman"/>
                <w:sz w:val="24"/>
                <w:szCs w:val="24"/>
              </w:rPr>
              <w:t>ср.,</w:t>
            </w:r>
            <w:proofErr w:type="spellStart"/>
            <w:r w:rsidRPr="00E96315">
              <w:rPr>
                <w:rFonts w:ascii="Times New Roman" w:hAnsi="Times New Roman"/>
                <w:sz w:val="24"/>
                <w:szCs w:val="24"/>
              </w:rPr>
              <w:t>ст</w:t>
            </w:r>
            <w:proofErr w:type="spellEnd"/>
            <w:r w:rsidRPr="00E96315">
              <w:rPr>
                <w:rFonts w:ascii="Times New Roman" w:hAnsi="Times New Roman"/>
                <w:sz w:val="24"/>
                <w:szCs w:val="24"/>
              </w:rPr>
              <w:t>.</w:t>
            </w:r>
            <w:proofErr w:type="gramEnd"/>
            <w:r w:rsidRPr="00E96315">
              <w:rPr>
                <w:rFonts w:ascii="Times New Roman" w:hAnsi="Times New Roman"/>
                <w:sz w:val="24"/>
                <w:szCs w:val="24"/>
              </w:rPr>
              <w:t>,</w:t>
            </w:r>
            <w:proofErr w:type="spellStart"/>
            <w:r w:rsidRPr="00E96315">
              <w:rPr>
                <w:rFonts w:ascii="Times New Roman" w:hAnsi="Times New Roman"/>
                <w:sz w:val="24"/>
                <w:szCs w:val="24"/>
              </w:rPr>
              <w:t>подг</w:t>
            </w:r>
            <w:proofErr w:type="spellEnd"/>
            <w:r w:rsidRPr="00E96315">
              <w:rPr>
                <w:rFonts w:ascii="Times New Roman" w:hAnsi="Times New Roman"/>
                <w:sz w:val="24"/>
                <w:szCs w:val="24"/>
              </w:rPr>
              <w:t>. гр.</w:t>
            </w:r>
          </w:p>
        </w:tc>
      </w:tr>
      <w:tr w:rsidR="00E96315" w:rsidRPr="00E96315" w14:paraId="596F0AEA" w14:textId="77777777" w:rsidTr="00CF5570">
        <w:trPr>
          <w:trHeight w:val="20"/>
        </w:trPr>
        <w:tc>
          <w:tcPr>
            <w:tcW w:w="1285" w:type="dxa"/>
            <w:vMerge/>
          </w:tcPr>
          <w:p w14:paraId="58CCB443"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02C499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рождения А.Л. Барто</w:t>
            </w:r>
            <w:r w:rsidR="00B1418A" w:rsidRPr="00E96315">
              <w:rPr>
                <w:rFonts w:ascii="Times New Roman" w:hAnsi="Times New Roman"/>
                <w:sz w:val="24"/>
                <w:szCs w:val="24"/>
              </w:rPr>
              <w:t xml:space="preserve"> (17.02)</w:t>
            </w:r>
          </w:p>
        </w:tc>
        <w:tc>
          <w:tcPr>
            <w:tcW w:w="1843" w:type="dxa"/>
          </w:tcPr>
          <w:p w14:paraId="7E107BE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мл</w:t>
            </w:r>
            <w:proofErr w:type="gramStart"/>
            <w:r w:rsidRPr="00E96315">
              <w:rPr>
                <w:rFonts w:ascii="Times New Roman" w:hAnsi="Times New Roman"/>
                <w:sz w:val="24"/>
                <w:szCs w:val="24"/>
              </w:rPr>
              <w:t>.,</w:t>
            </w:r>
            <w:proofErr w:type="spellStart"/>
            <w:r w:rsidRPr="00E96315">
              <w:rPr>
                <w:rFonts w:ascii="Times New Roman" w:hAnsi="Times New Roman"/>
                <w:sz w:val="24"/>
                <w:szCs w:val="24"/>
              </w:rPr>
              <w:t>ср.гр</w:t>
            </w:r>
            <w:proofErr w:type="spellEnd"/>
            <w:r w:rsidRPr="00E96315">
              <w:rPr>
                <w:rFonts w:ascii="Times New Roman" w:hAnsi="Times New Roman"/>
                <w:sz w:val="24"/>
                <w:szCs w:val="24"/>
              </w:rPr>
              <w:t>.</w:t>
            </w:r>
            <w:proofErr w:type="gramEnd"/>
          </w:p>
        </w:tc>
      </w:tr>
      <w:tr w:rsidR="00E96315" w:rsidRPr="00E96315" w14:paraId="353BB7AC" w14:textId="77777777" w:rsidTr="00CF5570">
        <w:trPr>
          <w:trHeight w:val="20"/>
        </w:trPr>
        <w:tc>
          <w:tcPr>
            <w:tcW w:w="1285" w:type="dxa"/>
            <w:vMerge/>
          </w:tcPr>
          <w:p w14:paraId="1402885B"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035BA44"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защитника Отечества </w:t>
            </w:r>
            <w:r w:rsidR="00B1418A" w:rsidRPr="00E96315">
              <w:rPr>
                <w:rFonts w:ascii="Times New Roman" w:hAnsi="Times New Roman"/>
                <w:sz w:val="24"/>
                <w:szCs w:val="24"/>
              </w:rPr>
              <w:t>(23.02)</w:t>
            </w:r>
          </w:p>
        </w:tc>
        <w:tc>
          <w:tcPr>
            <w:tcW w:w="1843" w:type="dxa"/>
          </w:tcPr>
          <w:p w14:paraId="683786D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33279507" w14:textId="77777777" w:rsidTr="00CF5570">
        <w:trPr>
          <w:trHeight w:val="20"/>
        </w:trPr>
        <w:tc>
          <w:tcPr>
            <w:tcW w:w="1285" w:type="dxa"/>
            <w:vMerge w:val="restart"/>
          </w:tcPr>
          <w:p w14:paraId="4F0220B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Март</w:t>
            </w:r>
          </w:p>
          <w:p w14:paraId="1FAE078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263102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8 Марта</w:t>
            </w:r>
            <w:r w:rsidR="00B1418A" w:rsidRPr="00E96315">
              <w:rPr>
                <w:rFonts w:ascii="Times New Roman" w:hAnsi="Times New Roman"/>
                <w:sz w:val="24"/>
                <w:szCs w:val="24"/>
              </w:rPr>
              <w:t xml:space="preserve"> (08.03)</w:t>
            </w:r>
          </w:p>
        </w:tc>
        <w:tc>
          <w:tcPr>
            <w:tcW w:w="1843" w:type="dxa"/>
          </w:tcPr>
          <w:p w14:paraId="5D702AD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4C679D11" w14:textId="77777777" w:rsidTr="00CF5570">
        <w:trPr>
          <w:trHeight w:val="20"/>
        </w:trPr>
        <w:tc>
          <w:tcPr>
            <w:tcW w:w="1285" w:type="dxa"/>
            <w:vMerge/>
          </w:tcPr>
          <w:p w14:paraId="108D061D"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D302E7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дикой природы </w:t>
            </w:r>
            <w:r w:rsidR="002A01D0" w:rsidRPr="00E96315">
              <w:rPr>
                <w:rFonts w:ascii="Times New Roman" w:hAnsi="Times New Roman"/>
                <w:sz w:val="24"/>
                <w:szCs w:val="24"/>
              </w:rPr>
              <w:t>(03.03)</w:t>
            </w:r>
          </w:p>
        </w:tc>
        <w:tc>
          <w:tcPr>
            <w:tcW w:w="1843" w:type="dxa"/>
          </w:tcPr>
          <w:p w14:paraId="0C73AAA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proofErr w:type="gramStart"/>
            <w:r w:rsidRPr="00E96315">
              <w:rPr>
                <w:rFonts w:ascii="Times New Roman" w:hAnsi="Times New Roman"/>
                <w:sz w:val="24"/>
                <w:szCs w:val="24"/>
              </w:rPr>
              <w:t>подг.гр</w:t>
            </w:r>
            <w:proofErr w:type="spellEnd"/>
            <w:proofErr w:type="gramEnd"/>
          </w:p>
        </w:tc>
      </w:tr>
      <w:tr w:rsidR="00E96315" w:rsidRPr="00E96315" w14:paraId="21BE8AC1" w14:textId="77777777" w:rsidTr="00CF5570">
        <w:trPr>
          <w:trHeight w:val="20"/>
        </w:trPr>
        <w:tc>
          <w:tcPr>
            <w:tcW w:w="1285" w:type="dxa"/>
            <w:vMerge/>
          </w:tcPr>
          <w:p w14:paraId="3E01766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929515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выключенных гаджетов </w:t>
            </w:r>
            <w:r w:rsidR="002A01D0" w:rsidRPr="00E96315">
              <w:rPr>
                <w:rFonts w:ascii="Times New Roman" w:hAnsi="Times New Roman"/>
                <w:sz w:val="24"/>
                <w:szCs w:val="24"/>
              </w:rPr>
              <w:t>(05.03)</w:t>
            </w:r>
          </w:p>
        </w:tc>
        <w:tc>
          <w:tcPr>
            <w:tcW w:w="1843" w:type="dxa"/>
          </w:tcPr>
          <w:p w14:paraId="21219E3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proofErr w:type="gramStart"/>
            <w:r w:rsidRPr="00E96315">
              <w:rPr>
                <w:rFonts w:ascii="Times New Roman" w:hAnsi="Times New Roman"/>
                <w:sz w:val="24"/>
                <w:szCs w:val="24"/>
              </w:rPr>
              <w:t>подг.гр</w:t>
            </w:r>
            <w:proofErr w:type="spellEnd"/>
            <w:proofErr w:type="gramEnd"/>
          </w:p>
        </w:tc>
      </w:tr>
      <w:tr w:rsidR="00E96315" w:rsidRPr="00E96315" w14:paraId="0E606420" w14:textId="77777777" w:rsidTr="00CF5570">
        <w:trPr>
          <w:trHeight w:val="20"/>
        </w:trPr>
        <w:tc>
          <w:tcPr>
            <w:tcW w:w="1285" w:type="dxa"/>
            <w:vMerge/>
          </w:tcPr>
          <w:p w14:paraId="25DDD67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A7A8B72" w14:textId="77777777" w:rsidR="00CF5570" w:rsidRPr="00E96315" w:rsidRDefault="00CF5570" w:rsidP="002A01D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Тебердинского заповедника </w:t>
            </w:r>
            <w:r w:rsidR="002A01D0" w:rsidRPr="00E96315">
              <w:rPr>
                <w:rFonts w:ascii="Times New Roman" w:hAnsi="Times New Roman"/>
                <w:sz w:val="24"/>
                <w:szCs w:val="24"/>
              </w:rPr>
              <w:t>(05.03)</w:t>
            </w:r>
          </w:p>
        </w:tc>
        <w:tc>
          <w:tcPr>
            <w:tcW w:w="1843" w:type="dxa"/>
          </w:tcPr>
          <w:p w14:paraId="5A446EED"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2C741D57" w14:textId="77777777" w:rsidTr="00CF5570">
        <w:trPr>
          <w:trHeight w:val="20"/>
        </w:trPr>
        <w:tc>
          <w:tcPr>
            <w:tcW w:w="1285" w:type="dxa"/>
            <w:vMerge/>
          </w:tcPr>
          <w:p w14:paraId="22EDD3ED"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8E7FCB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Масленица</w:t>
            </w:r>
            <w:r w:rsidR="00B1418A" w:rsidRPr="00E96315">
              <w:rPr>
                <w:rFonts w:ascii="Times New Roman" w:hAnsi="Times New Roman"/>
                <w:sz w:val="24"/>
                <w:szCs w:val="24"/>
              </w:rPr>
              <w:t xml:space="preserve"> (по календарю)</w:t>
            </w:r>
          </w:p>
        </w:tc>
        <w:tc>
          <w:tcPr>
            <w:tcW w:w="1843" w:type="dxa"/>
          </w:tcPr>
          <w:p w14:paraId="16D60B1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0C46D291" w14:textId="77777777" w:rsidTr="00CF5570">
        <w:trPr>
          <w:trHeight w:val="20"/>
        </w:trPr>
        <w:tc>
          <w:tcPr>
            <w:tcW w:w="1285" w:type="dxa"/>
            <w:vMerge/>
          </w:tcPr>
          <w:p w14:paraId="7D965DFB"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CA05C0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рождения С.В. Михалкова </w:t>
            </w:r>
            <w:r w:rsidR="002A01D0" w:rsidRPr="00E96315">
              <w:rPr>
                <w:rFonts w:ascii="Times New Roman" w:hAnsi="Times New Roman"/>
                <w:sz w:val="24"/>
                <w:szCs w:val="24"/>
              </w:rPr>
              <w:t>(13.03)</w:t>
            </w:r>
          </w:p>
        </w:tc>
        <w:tc>
          <w:tcPr>
            <w:tcW w:w="1843" w:type="dxa"/>
          </w:tcPr>
          <w:p w14:paraId="7EF8078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F532581" w14:textId="77777777" w:rsidTr="00CF5570">
        <w:trPr>
          <w:trHeight w:val="20"/>
        </w:trPr>
        <w:tc>
          <w:tcPr>
            <w:tcW w:w="1285" w:type="dxa"/>
            <w:vMerge/>
          </w:tcPr>
          <w:p w14:paraId="1408C172"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2EF1F1C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рек </w:t>
            </w:r>
            <w:r w:rsidR="002A01D0" w:rsidRPr="00E96315">
              <w:rPr>
                <w:rFonts w:ascii="Times New Roman" w:hAnsi="Times New Roman"/>
                <w:sz w:val="24"/>
                <w:szCs w:val="24"/>
              </w:rPr>
              <w:t>(14.03)</w:t>
            </w:r>
          </w:p>
        </w:tc>
        <w:tc>
          <w:tcPr>
            <w:tcW w:w="1843" w:type="dxa"/>
          </w:tcPr>
          <w:p w14:paraId="12D638F1"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ст.гр</w:t>
            </w:r>
            <w:proofErr w:type="spellEnd"/>
            <w:r w:rsidRPr="00E96315">
              <w:rPr>
                <w:rFonts w:ascii="Times New Roman" w:hAnsi="Times New Roman"/>
                <w:sz w:val="24"/>
                <w:szCs w:val="24"/>
              </w:rPr>
              <w:t>.</w:t>
            </w:r>
          </w:p>
        </w:tc>
      </w:tr>
      <w:tr w:rsidR="00E96315" w:rsidRPr="00E96315" w14:paraId="5D98D3E2" w14:textId="77777777" w:rsidTr="00CF5570">
        <w:trPr>
          <w:trHeight w:val="20"/>
        </w:trPr>
        <w:tc>
          <w:tcPr>
            <w:tcW w:w="1285" w:type="dxa"/>
            <w:vMerge/>
          </w:tcPr>
          <w:p w14:paraId="73D2A94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3B57D82" w14:textId="77777777" w:rsidR="00CF5570" w:rsidRPr="00E96315" w:rsidRDefault="00CF5570" w:rsidP="00CF5570">
            <w:pPr>
              <w:pStyle w:val="af0"/>
              <w:spacing w:line="276" w:lineRule="auto"/>
              <w:rPr>
                <w:rFonts w:ascii="Times New Roman" w:hAnsi="Times New Roman"/>
                <w:sz w:val="24"/>
                <w:szCs w:val="24"/>
              </w:rPr>
            </w:pPr>
            <w:proofErr w:type="gramStart"/>
            <w:r w:rsidRPr="00E96315">
              <w:rPr>
                <w:rFonts w:ascii="Times New Roman" w:hAnsi="Times New Roman"/>
                <w:sz w:val="24"/>
                <w:szCs w:val="24"/>
              </w:rPr>
              <w:t>Декада  народной</w:t>
            </w:r>
            <w:proofErr w:type="gramEnd"/>
            <w:r w:rsidRPr="00E96315">
              <w:rPr>
                <w:rFonts w:ascii="Times New Roman" w:hAnsi="Times New Roman"/>
                <w:sz w:val="24"/>
                <w:szCs w:val="24"/>
              </w:rPr>
              <w:t xml:space="preserve"> культуры </w:t>
            </w:r>
          </w:p>
        </w:tc>
        <w:tc>
          <w:tcPr>
            <w:tcW w:w="1843" w:type="dxa"/>
            <w:vMerge w:val="restart"/>
          </w:tcPr>
          <w:p w14:paraId="149CC75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26C3A683" w14:textId="77777777" w:rsidTr="00CF5570">
        <w:trPr>
          <w:trHeight w:val="20"/>
        </w:trPr>
        <w:tc>
          <w:tcPr>
            <w:tcW w:w="1285" w:type="dxa"/>
            <w:vMerge/>
          </w:tcPr>
          <w:p w14:paraId="4B057F89"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2CFA7CF8" w14:textId="77777777" w:rsidR="00CF5570" w:rsidRPr="00E96315" w:rsidRDefault="00CF5570" w:rsidP="00CF5570">
            <w:pPr>
              <w:pStyle w:val="af0"/>
              <w:spacing w:line="276" w:lineRule="auto"/>
              <w:rPr>
                <w:rFonts w:ascii="Times New Roman" w:hAnsi="Times New Roman"/>
                <w:sz w:val="24"/>
                <w:szCs w:val="24"/>
              </w:rPr>
            </w:pPr>
            <w:proofErr w:type="gramStart"/>
            <w:r w:rsidRPr="00E96315">
              <w:rPr>
                <w:rFonts w:ascii="Times New Roman" w:hAnsi="Times New Roman"/>
                <w:sz w:val="24"/>
                <w:szCs w:val="24"/>
              </w:rPr>
              <w:t>День  жаворонка</w:t>
            </w:r>
            <w:proofErr w:type="gramEnd"/>
            <w:r w:rsidRPr="00E96315">
              <w:rPr>
                <w:rFonts w:ascii="Times New Roman" w:hAnsi="Times New Roman"/>
                <w:sz w:val="24"/>
                <w:szCs w:val="24"/>
              </w:rPr>
              <w:t xml:space="preserve"> (сороки)</w:t>
            </w:r>
            <w:r w:rsidR="00B1418A" w:rsidRPr="00E96315">
              <w:rPr>
                <w:rFonts w:ascii="Times New Roman" w:hAnsi="Times New Roman"/>
                <w:sz w:val="24"/>
                <w:szCs w:val="24"/>
              </w:rPr>
              <w:t xml:space="preserve"> (20.03)</w:t>
            </w:r>
          </w:p>
        </w:tc>
        <w:tc>
          <w:tcPr>
            <w:tcW w:w="1843" w:type="dxa"/>
            <w:vMerge/>
          </w:tcPr>
          <w:p w14:paraId="2098F38A" w14:textId="77777777" w:rsidR="00CF5570" w:rsidRPr="00E96315" w:rsidRDefault="00CF5570" w:rsidP="00CF5570">
            <w:pPr>
              <w:pStyle w:val="af0"/>
              <w:spacing w:line="276" w:lineRule="auto"/>
              <w:rPr>
                <w:rFonts w:ascii="Times New Roman" w:hAnsi="Times New Roman"/>
                <w:sz w:val="24"/>
                <w:szCs w:val="24"/>
              </w:rPr>
            </w:pPr>
          </w:p>
        </w:tc>
      </w:tr>
      <w:tr w:rsidR="00E96315" w:rsidRPr="00E96315" w14:paraId="626C075E" w14:textId="77777777" w:rsidTr="00CF5570">
        <w:trPr>
          <w:trHeight w:val="20"/>
        </w:trPr>
        <w:tc>
          <w:tcPr>
            <w:tcW w:w="1285" w:type="dxa"/>
            <w:vMerge/>
          </w:tcPr>
          <w:p w14:paraId="3AD7BDF7"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19F866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Неделя театра</w:t>
            </w:r>
          </w:p>
        </w:tc>
        <w:tc>
          <w:tcPr>
            <w:tcW w:w="1843" w:type="dxa"/>
            <w:vMerge w:val="restart"/>
          </w:tcPr>
          <w:p w14:paraId="5FF4A0F8" w14:textId="77777777" w:rsidR="00CF5570" w:rsidRPr="00E96315" w:rsidRDefault="00CF5570" w:rsidP="00CF5570">
            <w:pPr>
              <w:pStyle w:val="af0"/>
              <w:spacing w:line="276" w:lineRule="auto"/>
              <w:rPr>
                <w:rFonts w:ascii="Times New Roman" w:hAnsi="Times New Roman"/>
                <w:sz w:val="24"/>
                <w:szCs w:val="24"/>
              </w:rPr>
            </w:pPr>
          </w:p>
          <w:p w14:paraId="46D02BB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p w14:paraId="3B2A578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мл., ср. гр.</w:t>
            </w:r>
          </w:p>
        </w:tc>
      </w:tr>
      <w:tr w:rsidR="00E96315" w:rsidRPr="00E96315" w14:paraId="180FC756" w14:textId="77777777" w:rsidTr="00CF5570">
        <w:trPr>
          <w:trHeight w:val="20"/>
        </w:trPr>
        <w:tc>
          <w:tcPr>
            <w:tcW w:w="1285" w:type="dxa"/>
            <w:vMerge/>
          </w:tcPr>
          <w:p w14:paraId="656385A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60A3B3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кукольника (21.03)</w:t>
            </w:r>
          </w:p>
        </w:tc>
        <w:tc>
          <w:tcPr>
            <w:tcW w:w="1843" w:type="dxa"/>
            <w:vMerge/>
          </w:tcPr>
          <w:p w14:paraId="418EA2FE" w14:textId="77777777" w:rsidR="00CF5570" w:rsidRPr="00E96315" w:rsidRDefault="00CF5570" w:rsidP="00CF5570">
            <w:pPr>
              <w:pStyle w:val="af0"/>
              <w:spacing w:line="276" w:lineRule="auto"/>
              <w:rPr>
                <w:rFonts w:ascii="Times New Roman" w:hAnsi="Times New Roman"/>
                <w:sz w:val="24"/>
                <w:szCs w:val="24"/>
              </w:rPr>
            </w:pPr>
          </w:p>
        </w:tc>
      </w:tr>
      <w:tr w:rsidR="00E96315" w:rsidRPr="00E96315" w14:paraId="043F423F" w14:textId="77777777" w:rsidTr="00CF5570">
        <w:trPr>
          <w:trHeight w:val="20"/>
        </w:trPr>
        <w:tc>
          <w:tcPr>
            <w:tcW w:w="1285" w:type="dxa"/>
            <w:vMerge/>
          </w:tcPr>
          <w:p w14:paraId="305EF8A6"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675B9F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театра (27.03)</w:t>
            </w:r>
          </w:p>
        </w:tc>
        <w:tc>
          <w:tcPr>
            <w:tcW w:w="1843" w:type="dxa"/>
            <w:vMerge/>
          </w:tcPr>
          <w:p w14:paraId="2D6B30E3" w14:textId="77777777" w:rsidR="00CF5570" w:rsidRPr="00E96315" w:rsidRDefault="00CF5570" w:rsidP="00CF5570">
            <w:pPr>
              <w:pStyle w:val="af0"/>
              <w:spacing w:line="276" w:lineRule="auto"/>
              <w:rPr>
                <w:rFonts w:ascii="Times New Roman" w:hAnsi="Times New Roman"/>
                <w:sz w:val="24"/>
                <w:szCs w:val="24"/>
              </w:rPr>
            </w:pPr>
          </w:p>
        </w:tc>
      </w:tr>
      <w:tr w:rsidR="00E96315" w:rsidRPr="00E96315" w14:paraId="261D2BF9" w14:textId="77777777" w:rsidTr="00CF5570">
        <w:trPr>
          <w:trHeight w:val="20"/>
        </w:trPr>
        <w:tc>
          <w:tcPr>
            <w:tcW w:w="1285" w:type="dxa"/>
            <w:vMerge/>
          </w:tcPr>
          <w:p w14:paraId="09DD0CD5"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04205B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Неделя детской книги</w:t>
            </w:r>
            <w:r w:rsidR="002A01D0" w:rsidRPr="00E96315">
              <w:rPr>
                <w:rFonts w:ascii="Times New Roman" w:hAnsi="Times New Roman"/>
                <w:sz w:val="24"/>
                <w:szCs w:val="24"/>
              </w:rPr>
              <w:t xml:space="preserve"> (последняя неделя марта)</w:t>
            </w:r>
          </w:p>
        </w:tc>
        <w:tc>
          <w:tcPr>
            <w:tcW w:w="1843" w:type="dxa"/>
          </w:tcPr>
          <w:p w14:paraId="7FE2427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55DA7509" w14:textId="77777777" w:rsidTr="00CF5570">
        <w:trPr>
          <w:trHeight w:val="20"/>
        </w:trPr>
        <w:tc>
          <w:tcPr>
            <w:tcW w:w="1285" w:type="dxa"/>
            <w:vMerge/>
          </w:tcPr>
          <w:p w14:paraId="482CB5A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6421C2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поэзии </w:t>
            </w:r>
            <w:r w:rsidR="002A01D0" w:rsidRPr="00E96315">
              <w:rPr>
                <w:rFonts w:ascii="Times New Roman" w:hAnsi="Times New Roman"/>
                <w:sz w:val="24"/>
                <w:szCs w:val="24"/>
              </w:rPr>
              <w:t>(21.03)</w:t>
            </w:r>
          </w:p>
        </w:tc>
        <w:tc>
          <w:tcPr>
            <w:tcW w:w="1843" w:type="dxa"/>
          </w:tcPr>
          <w:p w14:paraId="613F563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1E510229" w14:textId="77777777" w:rsidTr="00CF5570">
        <w:trPr>
          <w:trHeight w:val="20"/>
        </w:trPr>
        <w:tc>
          <w:tcPr>
            <w:tcW w:w="1285" w:type="dxa"/>
            <w:vMerge/>
          </w:tcPr>
          <w:p w14:paraId="38C8AEF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5EC10C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рождения К.И. Чуковского </w:t>
            </w:r>
            <w:r w:rsidR="00B1418A" w:rsidRPr="00E96315">
              <w:rPr>
                <w:rFonts w:ascii="Times New Roman" w:hAnsi="Times New Roman"/>
                <w:sz w:val="24"/>
                <w:szCs w:val="24"/>
              </w:rPr>
              <w:t>(31.03)</w:t>
            </w:r>
          </w:p>
        </w:tc>
        <w:tc>
          <w:tcPr>
            <w:tcW w:w="1843" w:type="dxa"/>
          </w:tcPr>
          <w:p w14:paraId="4C4C186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Мл., </w:t>
            </w:r>
            <w:proofErr w:type="spellStart"/>
            <w:proofErr w:type="gramStart"/>
            <w:r w:rsidRPr="00E96315">
              <w:rPr>
                <w:rFonts w:ascii="Times New Roman" w:hAnsi="Times New Roman"/>
                <w:sz w:val="24"/>
                <w:szCs w:val="24"/>
              </w:rPr>
              <w:t>ср.гр</w:t>
            </w:r>
            <w:proofErr w:type="spellEnd"/>
            <w:proofErr w:type="gramEnd"/>
          </w:p>
        </w:tc>
      </w:tr>
      <w:tr w:rsidR="00E96315" w:rsidRPr="00E96315" w14:paraId="40C1FC02" w14:textId="77777777" w:rsidTr="00CF5570">
        <w:trPr>
          <w:trHeight w:val="20"/>
        </w:trPr>
        <w:tc>
          <w:tcPr>
            <w:tcW w:w="1285" w:type="dxa"/>
            <w:tcBorders>
              <w:top w:val="nil"/>
            </w:tcBorders>
          </w:tcPr>
          <w:p w14:paraId="24CC9119"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6E73A6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детской книги (2 апреля)</w:t>
            </w:r>
          </w:p>
        </w:tc>
        <w:tc>
          <w:tcPr>
            <w:tcW w:w="1843" w:type="dxa"/>
          </w:tcPr>
          <w:p w14:paraId="7FB7945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6DAB1486" w14:textId="77777777" w:rsidTr="00CF5570">
        <w:trPr>
          <w:trHeight w:val="20"/>
        </w:trPr>
        <w:tc>
          <w:tcPr>
            <w:tcW w:w="1285" w:type="dxa"/>
            <w:vMerge w:val="restart"/>
          </w:tcPr>
          <w:p w14:paraId="6CEDBA0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Апрель</w:t>
            </w:r>
          </w:p>
        </w:tc>
        <w:tc>
          <w:tcPr>
            <w:tcW w:w="6194" w:type="dxa"/>
          </w:tcPr>
          <w:p w14:paraId="7707A96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птиц </w:t>
            </w:r>
            <w:r w:rsidR="00B1418A" w:rsidRPr="00E96315">
              <w:rPr>
                <w:rFonts w:ascii="Times New Roman" w:hAnsi="Times New Roman"/>
                <w:sz w:val="24"/>
                <w:szCs w:val="24"/>
              </w:rPr>
              <w:t>(01.04)</w:t>
            </w:r>
          </w:p>
        </w:tc>
        <w:tc>
          <w:tcPr>
            <w:tcW w:w="1843" w:type="dxa"/>
          </w:tcPr>
          <w:p w14:paraId="7BFB2AE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002A35E4" w14:textId="77777777" w:rsidTr="00CF5570">
        <w:trPr>
          <w:trHeight w:val="20"/>
        </w:trPr>
        <w:tc>
          <w:tcPr>
            <w:tcW w:w="1285" w:type="dxa"/>
            <w:vMerge/>
          </w:tcPr>
          <w:p w14:paraId="573F42B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0EECE2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Здоровья</w:t>
            </w:r>
            <w:proofErr w:type="gramStart"/>
            <w:r w:rsidRPr="00E96315">
              <w:rPr>
                <w:rFonts w:ascii="Times New Roman" w:hAnsi="Times New Roman"/>
                <w:sz w:val="24"/>
                <w:szCs w:val="24"/>
              </w:rPr>
              <w:t xml:space="preserve">   (</w:t>
            </w:r>
            <w:proofErr w:type="gramEnd"/>
            <w:r w:rsidRPr="00E96315">
              <w:rPr>
                <w:rFonts w:ascii="Times New Roman" w:hAnsi="Times New Roman"/>
                <w:sz w:val="24"/>
                <w:szCs w:val="24"/>
              </w:rPr>
              <w:t>07.04)</w:t>
            </w:r>
          </w:p>
        </w:tc>
        <w:tc>
          <w:tcPr>
            <w:tcW w:w="1843" w:type="dxa"/>
          </w:tcPr>
          <w:p w14:paraId="5466A08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64AFCBE6" w14:textId="77777777" w:rsidTr="00CF5570">
        <w:trPr>
          <w:trHeight w:val="20"/>
        </w:trPr>
        <w:tc>
          <w:tcPr>
            <w:tcW w:w="1285" w:type="dxa"/>
            <w:vMerge/>
          </w:tcPr>
          <w:p w14:paraId="6E62182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446B14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w:t>
            </w:r>
            <w:proofErr w:type="gramStart"/>
            <w:r w:rsidRPr="00E96315">
              <w:rPr>
                <w:rFonts w:ascii="Times New Roman" w:hAnsi="Times New Roman"/>
                <w:sz w:val="24"/>
                <w:szCs w:val="24"/>
              </w:rPr>
              <w:t xml:space="preserve">космонавтики  </w:t>
            </w:r>
            <w:r w:rsidR="00B1418A" w:rsidRPr="00E96315">
              <w:rPr>
                <w:rFonts w:ascii="Times New Roman" w:hAnsi="Times New Roman"/>
                <w:sz w:val="24"/>
                <w:szCs w:val="24"/>
              </w:rPr>
              <w:t>(</w:t>
            </w:r>
            <w:proofErr w:type="gramEnd"/>
            <w:r w:rsidR="00B1418A" w:rsidRPr="00E96315">
              <w:rPr>
                <w:rFonts w:ascii="Times New Roman" w:hAnsi="Times New Roman"/>
                <w:sz w:val="24"/>
                <w:szCs w:val="24"/>
              </w:rPr>
              <w:t>12.04)</w:t>
            </w:r>
          </w:p>
        </w:tc>
        <w:tc>
          <w:tcPr>
            <w:tcW w:w="1843" w:type="dxa"/>
          </w:tcPr>
          <w:p w14:paraId="670C79F6"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0EED160E" w14:textId="77777777" w:rsidTr="00CF5570">
        <w:trPr>
          <w:trHeight w:val="20"/>
        </w:trPr>
        <w:tc>
          <w:tcPr>
            <w:tcW w:w="1285" w:type="dxa"/>
            <w:vMerge/>
          </w:tcPr>
          <w:p w14:paraId="472E2839"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0C9DB3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Весенние развлечения</w:t>
            </w:r>
          </w:p>
        </w:tc>
        <w:tc>
          <w:tcPr>
            <w:tcW w:w="1843" w:type="dxa"/>
          </w:tcPr>
          <w:p w14:paraId="6AEC866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0B581EA6" w14:textId="77777777" w:rsidTr="00CF5570">
        <w:trPr>
          <w:trHeight w:val="20"/>
        </w:trPr>
        <w:tc>
          <w:tcPr>
            <w:tcW w:w="1285" w:type="dxa"/>
            <w:vMerge/>
          </w:tcPr>
          <w:p w14:paraId="3873DBA5"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FBE2A7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цирка </w:t>
            </w:r>
            <w:r w:rsidR="00B1418A" w:rsidRPr="00E96315">
              <w:rPr>
                <w:rFonts w:ascii="Times New Roman" w:hAnsi="Times New Roman"/>
                <w:sz w:val="24"/>
                <w:szCs w:val="24"/>
              </w:rPr>
              <w:t>(20.04)</w:t>
            </w:r>
          </w:p>
        </w:tc>
        <w:tc>
          <w:tcPr>
            <w:tcW w:w="1843" w:type="dxa"/>
          </w:tcPr>
          <w:p w14:paraId="4D71370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68E83DAF" w14:textId="77777777" w:rsidTr="00CF5570">
        <w:trPr>
          <w:trHeight w:val="20"/>
        </w:trPr>
        <w:tc>
          <w:tcPr>
            <w:tcW w:w="1285" w:type="dxa"/>
            <w:vMerge/>
          </w:tcPr>
          <w:p w14:paraId="4E9C6E6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243D2F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w:t>
            </w:r>
            <w:proofErr w:type="gramStart"/>
            <w:r w:rsidRPr="00E96315">
              <w:rPr>
                <w:rFonts w:ascii="Times New Roman" w:hAnsi="Times New Roman"/>
                <w:sz w:val="24"/>
                <w:szCs w:val="24"/>
              </w:rPr>
              <w:t>день  памятников</w:t>
            </w:r>
            <w:proofErr w:type="gramEnd"/>
            <w:r w:rsidRPr="00E96315">
              <w:rPr>
                <w:rFonts w:ascii="Times New Roman" w:hAnsi="Times New Roman"/>
                <w:sz w:val="24"/>
                <w:szCs w:val="24"/>
              </w:rPr>
              <w:t xml:space="preserve"> и исторических мест </w:t>
            </w:r>
            <w:r w:rsidR="002A01D0" w:rsidRPr="00E96315">
              <w:rPr>
                <w:rFonts w:ascii="Times New Roman" w:hAnsi="Times New Roman"/>
                <w:sz w:val="24"/>
                <w:szCs w:val="24"/>
              </w:rPr>
              <w:t>(18.04)</w:t>
            </w:r>
          </w:p>
        </w:tc>
        <w:tc>
          <w:tcPr>
            <w:tcW w:w="1843" w:type="dxa"/>
          </w:tcPr>
          <w:p w14:paraId="5F01F386"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710C367F" w14:textId="77777777" w:rsidTr="00CF5570">
        <w:trPr>
          <w:trHeight w:val="20"/>
        </w:trPr>
        <w:tc>
          <w:tcPr>
            <w:tcW w:w="1285" w:type="dxa"/>
            <w:vMerge/>
          </w:tcPr>
          <w:p w14:paraId="309352E5"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EDFD96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подснежника (19 апреля)</w:t>
            </w:r>
          </w:p>
        </w:tc>
        <w:tc>
          <w:tcPr>
            <w:tcW w:w="1843" w:type="dxa"/>
          </w:tcPr>
          <w:p w14:paraId="0CA3554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 </w:t>
            </w:r>
            <w:proofErr w:type="spellStart"/>
            <w:r w:rsidRPr="00E96315">
              <w:rPr>
                <w:rFonts w:ascii="Times New Roman" w:hAnsi="Times New Roman"/>
                <w:sz w:val="24"/>
                <w:szCs w:val="24"/>
              </w:rPr>
              <w:t>гр</w:t>
            </w:r>
            <w:proofErr w:type="spellEnd"/>
          </w:p>
        </w:tc>
      </w:tr>
      <w:tr w:rsidR="00E96315" w:rsidRPr="00E96315" w14:paraId="5950C6CB" w14:textId="77777777" w:rsidTr="00CF5570">
        <w:trPr>
          <w:trHeight w:val="20"/>
        </w:trPr>
        <w:tc>
          <w:tcPr>
            <w:tcW w:w="1285" w:type="dxa"/>
            <w:vMerge/>
          </w:tcPr>
          <w:p w14:paraId="7C93A9E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7EB232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w:t>
            </w:r>
            <w:proofErr w:type="gramStart"/>
            <w:r w:rsidRPr="00E96315">
              <w:rPr>
                <w:rFonts w:ascii="Times New Roman" w:hAnsi="Times New Roman"/>
                <w:sz w:val="24"/>
                <w:szCs w:val="24"/>
              </w:rPr>
              <w:t>донора  (</w:t>
            </w:r>
            <w:proofErr w:type="gramEnd"/>
            <w:r w:rsidRPr="00E96315">
              <w:rPr>
                <w:rFonts w:ascii="Times New Roman" w:hAnsi="Times New Roman"/>
                <w:sz w:val="24"/>
                <w:szCs w:val="24"/>
              </w:rPr>
              <w:t>20 апреля)</w:t>
            </w:r>
          </w:p>
        </w:tc>
        <w:tc>
          <w:tcPr>
            <w:tcW w:w="1843" w:type="dxa"/>
          </w:tcPr>
          <w:p w14:paraId="22B01CE2"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134D1AEA" w14:textId="77777777" w:rsidTr="00CF5570">
        <w:trPr>
          <w:trHeight w:val="20"/>
        </w:trPr>
        <w:tc>
          <w:tcPr>
            <w:tcW w:w="1285" w:type="dxa"/>
            <w:vMerge/>
          </w:tcPr>
          <w:p w14:paraId="0AE73889"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3708AA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Земли (22.04)</w:t>
            </w:r>
          </w:p>
        </w:tc>
        <w:tc>
          <w:tcPr>
            <w:tcW w:w="1843" w:type="dxa"/>
          </w:tcPr>
          <w:p w14:paraId="6F83186E" w14:textId="77777777" w:rsidR="00CF5570" w:rsidRPr="00E96315" w:rsidRDefault="002A01D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r w:rsidR="00CF5570" w:rsidRPr="00E96315">
              <w:rPr>
                <w:rFonts w:ascii="Times New Roman" w:hAnsi="Times New Roman"/>
                <w:sz w:val="24"/>
                <w:szCs w:val="24"/>
              </w:rPr>
              <w:t xml:space="preserve"> </w:t>
            </w:r>
          </w:p>
        </w:tc>
      </w:tr>
      <w:tr w:rsidR="00E96315" w:rsidRPr="00E96315" w14:paraId="4975E80A" w14:textId="77777777" w:rsidTr="00CF5570">
        <w:trPr>
          <w:trHeight w:val="20"/>
        </w:trPr>
        <w:tc>
          <w:tcPr>
            <w:tcW w:w="1285" w:type="dxa"/>
            <w:vMerge/>
          </w:tcPr>
          <w:p w14:paraId="100E4CA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F9FDE7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книги </w:t>
            </w:r>
            <w:r w:rsidR="002A01D0" w:rsidRPr="00E96315">
              <w:rPr>
                <w:rFonts w:ascii="Times New Roman" w:hAnsi="Times New Roman"/>
                <w:sz w:val="24"/>
                <w:szCs w:val="24"/>
              </w:rPr>
              <w:t>(23.04)</w:t>
            </w:r>
          </w:p>
        </w:tc>
        <w:tc>
          <w:tcPr>
            <w:tcW w:w="1843" w:type="dxa"/>
          </w:tcPr>
          <w:p w14:paraId="03254FE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07BD740" w14:textId="77777777" w:rsidTr="00CF5570">
        <w:trPr>
          <w:trHeight w:val="20"/>
        </w:trPr>
        <w:tc>
          <w:tcPr>
            <w:tcW w:w="1285" w:type="dxa"/>
            <w:vMerge/>
          </w:tcPr>
          <w:p w14:paraId="4B53B328"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50CE91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работников Скорой </w:t>
            </w:r>
            <w:proofErr w:type="gramStart"/>
            <w:r w:rsidRPr="00E96315">
              <w:rPr>
                <w:rFonts w:ascii="Times New Roman" w:hAnsi="Times New Roman"/>
                <w:sz w:val="24"/>
                <w:szCs w:val="24"/>
              </w:rPr>
              <w:t>помощи  (</w:t>
            </w:r>
            <w:proofErr w:type="gramEnd"/>
            <w:r w:rsidRPr="00E96315">
              <w:rPr>
                <w:rFonts w:ascii="Times New Roman" w:hAnsi="Times New Roman"/>
                <w:sz w:val="24"/>
                <w:szCs w:val="24"/>
              </w:rPr>
              <w:t>28 апреля)</w:t>
            </w:r>
          </w:p>
        </w:tc>
        <w:tc>
          <w:tcPr>
            <w:tcW w:w="1843" w:type="dxa"/>
          </w:tcPr>
          <w:p w14:paraId="3B57C05F"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40769C9A" w14:textId="77777777" w:rsidTr="00CF5570">
        <w:trPr>
          <w:trHeight w:val="20"/>
        </w:trPr>
        <w:tc>
          <w:tcPr>
            <w:tcW w:w="1285" w:type="dxa"/>
            <w:vMerge/>
          </w:tcPr>
          <w:p w14:paraId="19FD8AD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2EC3423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пожарной охраны </w:t>
            </w:r>
            <w:r w:rsidR="00B1418A" w:rsidRPr="00E96315">
              <w:rPr>
                <w:rFonts w:ascii="Times New Roman" w:hAnsi="Times New Roman"/>
                <w:sz w:val="24"/>
                <w:szCs w:val="24"/>
              </w:rPr>
              <w:t>(30.04)</w:t>
            </w:r>
          </w:p>
        </w:tc>
        <w:tc>
          <w:tcPr>
            <w:tcW w:w="1843" w:type="dxa"/>
          </w:tcPr>
          <w:p w14:paraId="13D07DCB"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786D4899" w14:textId="77777777" w:rsidTr="00CF5570">
        <w:trPr>
          <w:trHeight w:val="20"/>
        </w:trPr>
        <w:tc>
          <w:tcPr>
            <w:tcW w:w="1285" w:type="dxa"/>
            <w:vMerge w:val="restart"/>
          </w:tcPr>
          <w:p w14:paraId="2162A134"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Май</w:t>
            </w:r>
          </w:p>
        </w:tc>
        <w:tc>
          <w:tcPr>
            <w:tcW w:w="6194" w:type="dxa"/>
          </w:tcPr>
          <w:p w14:paraId="5FCF18E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Победы</w:t>
            </w:r>
            <w:r w:rsidR="00B1418A" w:rsidRPr="00E96315">
              <w:rPr>
                <w:rFonts w:ascii="Times New Roman" w:hAnsi="Times New Roman"/>
                <w:sz w:val="24"/>
                <w:szCs w:val="24"/>
              </w:rPr>
              <w:t xml:space="preserve"> (09.05)</w:t>
            </w:r>
          </w:p>
        </w:tc>
        <w:tc>
          <w:tcPr>
            <w:tcW w:w="1843" w:type="dxa"/>
          </w:tcPr>
          <w:p w14:paraId="26FAA3D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ср, 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7D98850F" w14:textId="77777777" w:rsidTr="00CF5570">
        <w:trPr>
          <w:trHeight w:val="20"/>
        </w:trPr>
        <w:tc>
          <w:tcPr>
            <w:tcW w:w="1285" w:type="dxa"/>
            <w:vMerge/>
          </w:tcPr>
          <w:p w14:paraId="13870454"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DBDCFF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w:t>
            </w:r>
            <w:proofErr w:type="gramStart"/>
            <w:r w:rsidRPr="00E96315">
              <w:rPr>
                <w:rFonts w:ascii="Times New Roman" w:hAnsi="Times New Roman"/>
                <w:sz w:val="24"/>
                <w:szCs w:val="24"/>
              </w:rPr>
              <w:t xml:space="preserve">радио </w:t>
            </w:r>
            <w:r w:rsidR="002A01D0" w:rsidRPr="00E96315">
              <w:rPr>
                <w:rFonts w:ascii="Times New Roman" w:hAnsi="Times New Roman"/>
                <w:sz w:val="24"/>
                <w:szCs w:val="24"/>
              </w:rPr>
              <w:t xml:space="preserve"> (</w:t>
            </w:r>
            <w:proofErr w:type="gramEnd"/>
            <w:r w:rsidR="002A01D0" w:rsidRPr="00E96315">
              <w:rPr>
                <w:rFonts w:ascii="Times New Roman" w:hAnsi="Times New Roman"/>
                <w:sz w:val="24"/>
                <w:szCs w:val="24"/>
              </w:rPr>
              <w:t>07.05)</w:t>
            </w:r>
          </w:p>
        </w:tc>
        <w:tc>
          <w:tcPr>
            <w:tcW w:w="1843" w:type="dxa"/>
          </w:tcPr>
          <w:p w14:paraId="35E06BE8"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ср, 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5E231B1E" w14:textId="77777777" w:rsidTr="00CF5570">
        <w:trPr>
          <w:trHeight w:val="20"/>
        </w:trPr>
        <w:tc>
          <w:tcPr>
            <w:tcW w:w="1285" w:type="dxa"/>
            <w:vMerge/>
          </w:tcPr>
          <w:p w14:paraId="5F359239"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253785A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экологического </w:t>
            </w:r>
            <w:proofErr w:type="gramStart"/>
            <w:r w:rsidRPr="00E96315">
              <w:rPr>
                <w:rFonts w:ascii="Times New Roman" w:hAnsi="Times New Roman"/>
                <w:sz w:val="24"/>
                <w:szCs w:val="24"/>
              </w:rPr>
              <w:t>образования  (</w:t>
            </w:r>
            <w:proofErr w:type="gramEnd"/>
            <w:r w:rsidRPr="00E96315">
              <w:rPr>
                <w:rFonts w:ascii="Times New Roman" w:hAnsi="Times New Roman"/>
                <w:sz w:val="24"/>
                <w:szCs w:val="24"/>
              </w:rPr>
              <w:t>12.05)</w:t>
            </w:r>
          </w:p>
        </w:tc>
        <w:tc>
          <w:tcPr>
            <w:tcW w:w="1843" w:type="dxa"/>
          </w:tcPr>
          <w:p w14:paraId="5E0E1AB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w:t>
            </w:r>
          </w:p>
        </w:tc>
      </w:tr>
      <w:tr w:rsidR="00E96315" w:rsidRPr="00E96315" w14:paraId="6BC1C37D" w14:textId="77777777" w:rsidTr="00CF5570">
        <w:trPr>
          <w:trHeight w:val="20"/>
        </w:trPr>
        <w:tc>
          <w:tcPr>
            <w:tcW w:w="1285" w:type="dxa"/>
            <w:vMerge/>
          </w:tcPr>
          <w:p w14:paraId="03D442C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11300A6"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медсестры (12 мая)</w:t>
            </w:r>
          </w:p>
        </w:tc>
        <w:tc>
          <w:tcPr>
            <w:tcW w:w="1843" w:type="dxa"/>
          </w:tcPr>
          <w:p w14:paraId="510C9BCC"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w:t>
            </w:r>
          </w:p>
        </w:tc>
      </w:tr>
      <w:tr w:rsidR="00E96315" w:rsidRPr="00E96315" w14:paraId="0617F511" w14:textId="77777777" w:rsidTr="00CF5570">
        <w:trPr>
          <w:trHeight w:val="20"/>
        </w:trPr>
        <w:tc>
          <w:tcPr>
            <w:tcW w:w="1285" w:type="dxa"/>
            <w:vMerge/>
          </w:tcPr>
          <w:p w14:paraId="03758AAD"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F55B07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музеев (18 мая)</w:t>
            </w:r>
          </w:p>
        </w:tc>
        <w:tc>
          <w:tcPr>
            <w:tcW w:w="1843" w:type="dxa"/>
          </w:tcPr>
          <w:p w14:paraId="25609A9B" w14:textId="77777777" w:rsidR="00CF5570" w:rsidRPr="00E96315" w:rsidRDefault="00CF5570" w:rsidP="00CF5570">
            <w:pPr>
              <w:pStyle w:val="af0"/>
              <w:spacing w:line="276" w:lineRule="auto"/>
              <w:rPr>
                <w:rFonts w:ascii="Times New Roman" w:hAnsi="Times New Roman"/>
                <w:sz w:val="24"/>
                <w:szCs w:val="24"/>
              </w:rPr>
            </w:pPr>
            <w:proofErr w:type="spellStart"/>
            <w:proofErr w:type="gramStart"/>
            <w:r w:rsidRPr="00E96315">
              <w:rPr>
                <w:rFonts w:ascii="Times New Roman" w:hAnsi="Times New Roman"/>
                <w:sz w:val="24"/>
                <w:szCs w:val="24"/>
              </w:rPr>
              <w:t>ст</w:t>
            </w:r>
            <w:proofErr w:type="spellEnd"/>
            <w:r w:rsidRPr="00E96315">
              <w:rPr>
                <w:rFonts w:ascii="Times New Roman" w:hAnsi="Times New Roman"/>
                <w:sz w:val="24"/>
                <w:szCs w:val="24"/>
              </w:rPr>
              <w:t>.,</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roofErr w:type="gramEnd"/>
          </w:p>
        </w:tc>
      </w:tr>
      <w:tr w:rsidR="00E96315" w:rsidRPr="00E96315" w14:paraId="44EACD97" w14:textId="77777777" w:rsidTr="00CF5570">
        <w:trPr>
          <w:trHeight w:val="20"/>
        </w:trPr>
        <w:tc>
          <w:tcPr>
            <w:tcW w:w="1285" w:type="dxa"/>
            <w:vMerge/>
          </w:tcPr>
          <w:p w14:paraId="60214EF6"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8DF1FA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пчел </w:t>
            </w:r>
            <w:r w:rsidR="00B1418A" w:rsidRPr="00E96315">
              <w:rPr>
                <w:rFonts w:ascii="Times New Roman" w:hAnsi="Times New Roman"/>
                <w:sz w:val="24"/>
                <w:szCs w:val="24"/>
              </w:rPr>
              <w:t>(29.05)</w:t>
            </w:r>
          </w:p>
        </w:tc>
        <w:tc>
          <w:tcPr>
            <w:tcW w:w="1843" w:type="dxa"/>
          </w:tcPr>
          <w:p w14:paraId="22CD9C1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ср.. ст. гр.</w:t>
            </w:r>
          </w:p>
        </w:tc>
      </w:tr>
      <w:tr w:rsidR="00E96315" w:rsidRPr="00E96315" w14:paraId="12D2E84B" w14:textId="77777777" w:rsidTr="00CF5570">
        <w:trPr>
          <w:trHeight w:val="20"/>
        </w:trPr>
        <w:tc>
          <w:tcPr>
            <w:tcW w:w="1285" w:type="dxa"/>
            <w:vMerge/>
          </w:tcPr>
          <w:p w14:paraId="7EDDF783"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246D5EB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славянской письменности и культуры (24 мая)</w:t>
            </w:r>
          </w:p>
        </w:tc>
        <w:tc>
          <w:tcPr>
            <w:tcW w:w="1843" w:type="dxa"/>
          </w:tcPr>
          <w:p w14:paraId="12D86622"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ст.гр</w:t>
            </w:r>
            <w:proofErr w:type="spellEnd"/>
            <w:r w:rsidRPr="00E96315">
              <w:rPr>
                <w:rFonts w:ascii="Times New Roman" w:hAnsi="Times New Roman"/>
                <w:sz w:val="24"/>
                <w:szCs w:val="24"/>
              </w:rPr>
              <w:t>.</w:t>
            </w:r>
          </w:p>
        </w:tc>
      </w:tr>
      <w:tr w:rsidR="00E96315" w:rsidRPr="00E96315" w14:paraId="57DECEFE" w14:textId="77777777" w:rsidTr="00CF5570">
        <w:trPr>
          <w:trHeight w:val="20"/>
        </w:trPr>
        <w:tc>
          <w:tcPr>
            <w:tcW w:w="1285" w:type="dxa"/>
            <w:vMerge/>
          </w:tcPr>
          <w:p w14:paraId="402632B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474ED3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Всероссийский день </w:t>
            </w:r>
            <w:proofErr w:type="gramStart"/>
            <w:r w:rsidRPr="00E96315">
              <w:rPr>
                <w:rFonts w:ascii="Times New Roman" w:hAnsi="Times New Roman"/>
                <w:sz w:val="24"/>
                <w:szCs w:val="24"/>
              </w:rPr>
              <w:t>библиотек  (</w:t>
            </w:r>
            <w:proofErr w:type="gramEnd"/>
            <w:r w:rsidRPr="00E96315">
              <w:rPr>
                <w:rFonts w:ascii="Times New Roman" w:hAnsi="Times New Roman"/>
                <w:sz w:val="24"/>
                <w:szCs w:val="24"/>
              </w:rPr>
              <w:t>27.05)</w:t>
            </w:r>
          </w:p>
        </w:tc>
        <w:tc>
          <w:tcPr>
            <w:tcW w:w="1843" w:type="dxa"/>
          </w:tcPr>
          <w:p w14:paraId="64BD93D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w:t>
            </w: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712DE1BB" w14:textId="77777777" w:rsidTr="00CF5570">
        <w:trPr>
          <w:trHeight w:val="20"/>
        </w:trPr>
        <w:tc>
          <w:tcPr>
            <w:tcW w:w="1285" w:type="dxa"/>
            <w:vMerge/>
          </w:tcPr>
          <w:p w14:paraId="19B7BF37"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392F6BC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Выпускной бал</w:t>
            </w:r>
          </w:p>
        </w:tc>
        <w:tc>
          <w:tcPr>
            <w:tcW w:w="1843" w:type="dxa"/>
          </w:tcPr>
          <w:p w14:paraId="6B45D5F4"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подг.гр</w:t>
            </w:r>
            <w:proofErr w:type="spellEnd"/>
            <w:r w:rsidRPr="00E96315">
              <w:rPr>
                <w:rFonts w:ascii="Times New Roman" w:hAnsi="Times New Roman"/>
                <w:sz w:val="24"/>
                <w:szCs w:val="24"/>
              </w:rPr>
              <w:t>.</w:t>
            </w:r>
          </w:p>
        </w:tc>
      </w:tr>
      <w:tr w:rsidR="00E96315" w:rsidRPr="00E96315" w14:paraId="47563199" w14:textId="77777777" w:rsidTr="00CF5570">
        <w:trPr>
          <w:trHeight w:val="20"/>
        </w:trPr>
        <w:tc>
          <w:tcPr>
            <w:tcW w:w="1285" w:type="dxa"/>
            <w:vMerge w:val="restart"/>
          </w:tcPr>
          <w:p w14:paraId="0839B8F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Июнь</w:t>
            </w:r>
          </w:p>
        </w:tc>
        <w:tc>
          <w:tcPr>
            <w:tcW w:w="6194" w:type="dxa"/>
          </w:tcPr>
          <w:p w14:paraId="2978F90D" w14:textId="77777777" w:rsidR="00CF5570" w:rsidRPr="00E96315" w:rsidRDefault="00B1418A" w:rsidP="00CF5570">
            <w:pPr>
              <w:pStyle w:val="af0"/>
              <w:spacing w:line="276" w:lineRule="auto"/>
              <w:rPr>
                <w:rFonts w:ascii="Times New Roman" w:hAnsi="Times New Roman"/>
                <w:sz w:val="24"/>
                <w:szCs w:val="24"/>
              </w:rPr>
            </w:pPr>
            <w:r w:rsidRPr="00E96315">
              <w:rPr>
                <w:rFonts w:ascii="Times New Roman" w:hAnsi="Times New Roman"/>
                <w:sz w:val="24"/>
                <w:szCs w:val="24"/>
              </w:rPr>
              <w:t>Праздник «Здравствуй, лето!». День защиты детей</w:t>
            </w:r>
            <w:r w:rsidR="00CF5570" w:rsidRPr="00E96315">
              <w:rPr>
                <w:rFonts w:ascii="Times New Roman" w:hAnsi="Times New Roman"/>
                <w:sz w:val="24"/>
                <w:szCs w:val="24"/>
              </w:rPr>
              <w:t xml:space="preserve"> </w:t>
            </w:r>
            <w:r w:rsidRPr="00E96315">
              <w:rPr>
                <w:rFonts w:ascii="Times New Roman" w:hAnsi="Times New Roman"/>
                <w:sz w:val="24"/>
                <w:szCs w:val="24"/>
              </w:rPr>
              <w:t>(01.06)</w:t>
            </w:r>
          </w:p>
        </w:tc>
        <w:tc>
          <w:tcPr>
            <w:tcW w:w="1843" w:type="dxa"/>
          </w:tcPr>
          <w:p w14:paraId="20F7391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гр. </w:t>
            </w:r>
          </w:p>
        </w:tc>
      </w:tr>
      <w:tr w:rsidR="00E96315" w:rsidRPr="00E96315" w14:paraId="2125DF0B" w14:textId="77777777" w:rsidTr="00CF5570">
        <w:trPr>
          <w:trHeight w:val="20"/>
        </w:trPr>
        <w:tc>
          <w:tcPr>
            <w:tcW w:w="1285" w:type="dxa"/>
            <w:vMerge/>
          </w:tcPr>
          <w:p w14:paraId="50B9994A"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B3A9C7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велосипеда (ПДД)</w:t>
            </w:r>
            <w:r w:rsidR="00B1418A" w:rsidRPr="00E96315">
              <w:rPr>
                <w:rFonts w:ascii="Times New Roman" w:hAnsi="Times New Roman"/>
                <w:sz w:val="24"/>
                <w:szCs w:val="24"/>
              </w:rPr>
              <w:t xml:space="preserve"> (03.06)</w:t>
            </w:r>
          </w:p>
        </w:tc>
        <w:tc>
          <w:tcPr>
            <w:tcW w:w="1843" w:type="dxa"/>
          </w:tcPr>
          <w:p w14:paraId="1292B491"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w:t>
            </w:r>
          </w:p>
        </w:tc>
      </w:tr>
      <w:tr w:rsidR="00E96315" w:rsidRPr="00E96315" w14:paraId="5C334501" w14:textId="77777777" w:rsidTr="00CF5570">
        <w:trPr>
          <w:trHeight w:val="20"/>
        </w:trPr>
        <w:tc>
          <w:tcPr>
            <w:tcW w:w="1285" w:type="dxa"/>
            <w:vMerge/>
          </w:tcPr>
          <w:p w14:paraId="44EA5D99"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E157DB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окружающей среды. День эколога</w:t>
            </w:r>
            <w:r w:rsidR="002A01D0" w:rsidRPr="00E96315">
              <w:rPr>
                <w:rFonts w:ascii="Times New Roman" w:hAnsi="Times New Roman"/>
                <w:sz w:val="24"/>
                <w:szCs w:val="24"/>
              </w:rPr>
              <w:t xml:space="preserve"> (05.06)</w:t>
            </w:r>
          </w:p>
        </w:tc>
        <w:tc>
          <w:tcPr>
            <w:tcW w:w="1843" w:type="dxa"/>
          </w:tcPr>
          <w:p w14:paraId="4983B13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571E3C2D" w14:textId="77777777" w:rsidTr="00CF5570">
        <w:trPr>
          <w:trHeight w:val="20"/>
        </w:trPr>
        <w:tc>
          <w:tcPr>
            <w:tcW w:w="1285" w:type="dxa"/>
            <w:vMerge/>
          </w:tcPr>
          <w:p w14:paraId="35EB1B05"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77858A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рождения </w:t>
            </w:r>
            <w:proofErr w:type="spellStart"/>
            <w:r w:rsidRPr="00E96315">
              <w:rPr>
                <w:rFonts w:ascii="Times New Roman" w:hAnsi="Times New Roman"/>
                <w:sz w:val="24"/>
                <w:szCs w:val="24"/>
              </w:rPr>
              <w:t>А.С.Пушкина</w:t>
            </w:r>
            <w:proofErr w:type="spellEnd"/>
            <w:r w:rsidRPr="00E96315">
              <w:rPr>
                <w:rFonts w:ascii="Times New Roman" w:hAnsi="Times New Roman"/>
                <w:sz w:val="24"/>
                <w:szCs w:val="24"/>
              </w:rPr>
              <w:t>, День русского языка (06.06)</w:t>
            </w:r>
          </w:p>
        </w:tc>
        <w:tc>
          <w:tcPr>
            <w:tcW w:w="1843" w:type="dxa"/>
          </w:tcPr>
          <w:p w14:paraId="7EECA26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2AD96FCD" w14:textId="77777777" w:rsidTr="00CF5570">
        <w:trPr>
          <w:trHeight w:val="20"/>
        </w:trPr>
        <w:tc>
          <w:tcPr>
            <w:tcW w:w="1285" w:type="dxa"/>
            <w:vMerge/>
          </w:tcPr>
          <w:p w14:paraId="3DF77B9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A4C2EC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w:t>
            </w:r>
            <w:proofErr w:type="gramStart"/>
            <w:r w:rsidRPr="00E96315">
              <w:rPr>
                <w:rFonts w:ascii="Times New Roman" w:hAnsi="Times New Roman"/>
                <w:sz w:val="24"/>
                <w:szCs w:val="24"/>
              </w:rPr>
              <w:t xml:space="preserve">друзей  </w:t>
            </w:r>
            <w:r w:rsidR="002A01D0" w:rsidRPr="00E96315">
              <w:rPr>
                <w:rFonts w:ascii="Times New Roman" w:hAnsi="Times New Roman"/>
                <w:sz w:val="24"/>
                <w:szCs w:val="24"/>
              </w:rPr>
              <w:t>(</w:t>
            </w:r>
            <w:proofErr w:type="gramEnd"/>
            <w:r w:rsidR="002A01D0" w:rsidRPr="00E96315">
              <w:rPr>
                <w:rFonts w:ascii="Times New Roman" w:hAnsi="Times New Roman"/>
                <w:sz w:val="24"/>
                <w:szCs w:val="24"/>
              </w:rPr>
              <w:t>09.06)</w:t>
            </w:r>
          </w:p>
        </w:tc>
        <w:tc>
          <w:tcPr>
            <w:tcW w:w="1843" w:type="dxa"/>
          </w:tcPr>
          <w:p w14:paraId="37AAB47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0A46B52C" w14:textId="77777777" w:rsidTr="00CF5570">
        <w:trPr>
          <w:trHeight w:val="20"/>
        </w:trPr>
        <w:tc>
          <w:tcPr>
            <w:tcW w:w="1285" w:type="dxa"/>
            <w:vMerge/>
          </w:tcPr>
          <w:p w14:paraId="72A2E502"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E38804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России (12 июня)</w:t>
            </w:r>
          </w:p>
        </w:tc>
        <w:tc>
          <w:tcPr>
            <w:tcW w:w="1843" w:type="dxa"/>
          </w:tcPr>
          <w:p w14:paraId="089D0147"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ср, ст., гр.</w:t>
            </w:r>
          </w:p>
        </w:tc>
      </w:tr>
      <w:tr w:rsidR="00E96315" w:rsidRPr="00E96315" w14:paraId="693F5675" w14:textId="77777777" w:rsidTr="00CF5570">
        <w:trPr>
          <w:trHeight w:val="20"/>
        </w:trPr>
        <w:tc>
          <w:tcPr>
            <w:tcW w:w="1285" w:type="dxa"/>
            <w:vMerge/>
          </w:tcPr>
          <w:p w14:paraId="55A10B2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E36FEBD" w14:textId="77777777" w:rsidR="00CF5570" w:rsidRPr="00E96315" w:rsidRDefault="00CF5570" w:rsidP="00CF5570">
            <w:pPr>
              <w:pStyle w:val="af0"/>
              <w:spacing w:line="276" w:lineRule="auto"/>
              <w:rPr>
                <w:rFonts w:ascii="Times New Roman" w:hAnsi="Times New Roman" w:cs="Times New Roman"/>
                <w:sz w:val="24"/>
                <w:szCs w:val="24"/>
              </w:rPr>
            </w:pPr>
            <w:r w:rsidRPr="00E96315">
              <w:rPr>
                <w:rFonts w:ascii="Times New Roman" w:hAnsi="Times New Roman" w:cs="Times New Roman"/>
                <w:sz w:val="24"/>
                <w:szCs w:val="24"/>
              </w:rPr>
              <w:t xml:space="preserve">День медицинского </w:t>
            </w:r>
            <w:proofErr w:type="gramStart"/>
            <w:r w:rsidRPr="00E96315">
              <w:rPr>
                <w:rFonts w:ascii="Times New Roman" w:hAnsi="Times New Roman" w:cs="Times New Roman"/>
                <w:sz w:val="24"/>
                <w:szCs w:val="24"/>
              </w:rPr>
              <w:t xml:space="preserve">работника </w:t>
            </w:r>
            <w:r w:rsidR="002A01D0" w:rsidRPr="00E96315">
              <w:rPr>
                <w:rFonts w:ascii="Times New Roman" w:hAnsi="Times New Roman" w:cs="Times New Roman"/>
                <w:sz w:val="24"/>
                <w:szCs w:val="24"/>
                <w:shd w:val="clear" w:color="auto" w:fill="FFFFFF"/>
              </w:rPr>
              <w:t xml:space="preserve"> (</w:t>
            </w:r>
            <w:proofErr w:type="gramEnd"/>
            <w:r w:rsidR="002A01D0" w:rsidRPr="00E96315">
              <w:rPr>
                <w:rFonts w:ascii="Times New Roman" w:hAnsi="Times New Roman" w:cs="Times New Roman"/>
                <w:sz w:val="24"/>
                <w:szCs w:val="24"/>
                <w:shd w:val="clear" w:color="auto" w:fill="FFFFFF"/>
              </w:rPr>
              <w:t>3 воскресенье июня)</w:t>
            </w:r>
          </w:p>
        </w:tc>
        <w:tc>
          <w:tcPr>
            <w:tcW w:w="1843" w:type="dxa"/>
          </w:tcPr>
          <w:p w14:paraId="3ED76B62" w14:textId="77777777" w:rsidR="00CF5570" w:rsidRPr="00E96315" w:rsidRDefault="00CF5570" w:rsidP="00CF5570">
            <w:pPr>
              <w:pStyle w:val="af0"/>
              <w:spacing w:line="276" w:lineRule="auto"/>
              <w:rPr>
                <w:rFonts w:ascii="Times New Roman" w:hAnsi="Times New Roman" w:cs="Times New Roman"/>
                <w:sz w:val="24"/>
                <w:szCs w:val="24"/>
              </w:rPr>
            </w:pPr>
            <w:r w:rsidRPr="00E96315">
              <w:rPr>
                <w:rFonts w:ascii="Times New Roman" w:hAnsi="Times New Roman" w:cs="Times New Roman"/>
                <w:sz w:val="24"/>
                <w:szCs w:val="24"/>
              </w:rPr>
              <w:t xml:space="preserve">ст. гр. </w:t>
            </w:r>
          </w:p>
        </w:tc>
      </w:tr>
      <w:tr w:rsidR="00E96315" w:rsidRPr="00E96315" w14:paraId="37F42165" w14:textId="77777777" w:rsidTr="00CF5570">
        <w:trPr>
          <w:trHeight w:val="20"/>
        </w:trPr>
        <w:tc>
          <w:tcPr>
            <w:tcW w:w="1285" w:type="dxa"/>
            <w:vMerge/>
          </w:tcPr>
          <w:p w14:paraId="3DE4A7C3"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804B4D7" w14:textId="77777777" w:rsidR="00CF5570" w:rsidRPr="00E96315" w:rsidRDefault="00CF5570" w:rsidP="00F96BC9">
            <w:pPr>
              <w:pStyle w:val="af0"/>
              <w:spacing w:line="276" w:lineRule="auto"/>
              <w:rPr>
                <w:rFonts w:ascii="Times New Roman" w:hAnsi="Times New Roman"/>
                <w:sz w:val="24"/>
                <w:szCs w:val="24"/>
              </w:rPr>
            </w:pPr>
            <w:r w:rsidRPr="00E96315">
              <w:rPr>
                <w:rFonts w:ascii="Times New Roman" w:hAnsi="Times New Roman"/>
                <w:sz w:val="24"/>
                <w:szCs w:val="24"/>
              </w:rPr>
              <w:t>Всемирный день прогулки (19</w:t>
            </w:r>
            <w:r w:rsidR="00F96BC9" w:rsidRPr="00E96315">
              <w:rPr>
                <w:rFonts w:ascii="Times New Roman" w:hAnsi="Times New Roman"/>
                <w:sz w:val="24"/>
                <w:szCs w:val="24"/>
              </w:rPr>
              <w:t>.06</w:t>
            </w:r>
            <w:r w:rsidRPr="00E96315">
              <w:rPr>
                <w:rFonts w:ascii="Times New Roman" w:hAnsi="Times New Roman"/>
                <w:sz w:val="24"/>
                <w:szCs w:val="24"/>
              </w:rPr>
              <w:t>)</w:t>
            </w:r>
          </w:p>
        </w:tc>
        <w:tc>
          <w:tcPr>
            <w:tcW w:w="1843" w:type="dxa"/>
          </w:tcPr>
          <w:p w14:paraId="379A5D25"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w:t>
            </w:r>
          </w:p>
        </w:tc>
      </w:tr>
      <w:tr w:rsidR="00E96315" w:rsidRPr="00E96315" w14:paraId="463C5C03" w14:textId="77777777" w:rsidTr="00CF5570">
        <w:trPr>
          <w:trHeight w:val="20"/>
        </w:trPr>
        <w:tc>
          <w:tcPr>
            <w:tcW w:w="1285" w:type="dxa"/>
            <w:vMerge/>
          </w:tcPr>
          <w:p w14:paraId="2BB1E813"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320E636"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Международный день цветка </w:t>
            </w:r>
            <w:r w:rsidR="00B1418A" w:rsidRPr="00E96315">
              <w:rPr>
                <w:rFonts w:ascii="Times New Roman" w:hAnsi="Times New Roman"/>
                <w:sz w:val="24"/>
                <w:szCs w:val="24"/>
              </w:rPr>
              <w:t>(21.06)</w:t>
            </w:r>
          </w:p>
        </w:tc>
        <w:tc>
          <w:tcPr>
            <w:tcW w:w="1843" w:type="dxa"/>
          </w:tcPr>
          <w:p w14:paraId="002C8023"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w:t>
            </w:r>
          </w:p>
        </w:tc>
      </w:tr>
      <w:tr w:rsidR="00E96315" w:rsidRPr="00E96315" w14:paraId="4B15A57C" w14:textId="77777777" w:rsidTr="00CF5570">
        <w:trPr>
          <w:trHeight w:val="20"/>
        </w:trPr>
        <w:tc>
          <w:tcPr>
            <w:tcW w:w="1285" w:type="dxa"/>
            <w:vMerge/>
          </w:tcPr>
          <w:p w14:paraId="14A2B9C2"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41BD0119" w14:textId="77777777" w:rsidR="00CF5570" w:rsidRPr="00E96315" w:rsidRDefault="00CF5570" w:rsidP="00F96BC9">
            <w:pPr>
              <w:pStyle w:val="af0"/>
              <w:spacing w:line="276" w:lineRule="auto"/>
              <w:rPr>
                <w:rFonts w:ascii="Times New Roman" w:hAnsi="Times New Roman"/>
                <w:sz w:val="24"/>
                <w:szCs w:val="24"/>
              </w:rPr>
            </w:pPr>
            <w:r w:rsidRPr="00E96315">
              <w:rPr>
                <w:rFonts w:ascii="Times New Roman" w:hAnsi="Times New Roman"/>
                <w:sz w:val="24"/>
                <w:szCs w:val="24"/>
              </w:rPr>
              <w:t>День изобретателя (29</w:t>
            </w:r>
            <w:r w:rsidR="00F96BC9" w:rsidRPr="00E96315">
              <w:rPr>
                <w:rFonts w:ascii="Times New Roman" w:hAnsi="Times New Roman"/>
                <w:sz w:val="24"/>
                <w:szCs w:val="24"/>
              </w:rPr>
              <w:t>.06</w:t>
            </w:r>
            <w:r w:rsidRPr="00E96315">
              <w:rPr>
                <w:rFonts w:ascii="Times New Roman" w:hAnsi="Times New Roman"/>
                <w:sz w:val="24"/>
                <w:szCs w:val="24"/>
              </w:rPr>
              <w:t>)</w:t>
            </w:r>
          </w:p>
        </w:tc>
        <w:tc>
          <w:tcPr>
            <w:tcW w:w="1843" w:type="dxa"/>
          </w:tcPr>
          <w:p w14:paraId="0ADFE9B6"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ст. гр. </w:t>
            </w:r>
          </w:p>
        </w:tc>
      </w:tr>
      <w:tr w:rsidR="00E96315" w:rsidRPr="00E96315" w14:paraId="609756BD" w14:textId="77777777" w:rsidTr="00CF5570">
        <w:trPr>
          <w:trHeight w:val="20"/>
        </w:trPr>
        <w:tc>
          <w:tcPr>
            <w:tcW w:w="1285" w:type="dxa"/>
            <w:vMerge w:val="restart"/>
          </w:tcPr>
          <w:p w14:paraId="187A72FF"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Июль</w:t>
            </w:r>
          </w:p>
        </w:tc>
        <w:tc>
          <w:tcPr>
            <w:tcW w:w="6194" w:type="dxa"/>
          </w:tcPr>
          <w:p w14:paraId="2C9A5829" w14:textId="77777777" w:rsidR="00CF5570" w:rsidRPr="00E96315" w:rsidRDefault="00F96BC9" w:rsidP="00F96BC9">
            <w:pPr>
              <w:pStyle w:val="af0"/>
              <w:spacing w:line="276" w:lineRule="auto"/>
              <w:rPr>
                <w:rFonts w:ascii="Times New Roman" w:hAnsi="Times New Roman"/>
                <w:sz w:val="24"/>
                <w:szCs w:val="24"/>
              </w:rPr>
            </w:pPr>
            <w:r w:rsidRPr="00E96315">
              <w:rPr>
                <w:rFonts w:ascii="Times New Roman" w:hAnsi="Times New Roman"/>
                <w:sz w:val="24"/>
                <w:szCs w:val="24"/>
              </w:rPr>
              <w:t>День сюрпризов (02.07</w:t>
            </w:r>
            <w:r w:rsidR="00CF5570" w:rsidRPr="00E96315">
              <w:rPr>
                <w:rFonts w:ascii="Times New Roman" w:hAnsi="Times New Roman"/>
                <w:sz w:val="24"/>
                <w:szCs w:val="24"/>
              </w:rPr>
              <w:t>)</w:t>
            </w:r>
          </w:p>
        </w:tc>
        <w:tc>
          <w:tcPr>
            <w:tcW w:w="1843" w:type="dxa"/>
          </w:tcPr>
          <w:p w14:paraId="3834E739"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0AE576B" w14:textId="77777777" w:rsidTr="00CF5570">
        <w:trPr>
          <w:trHeight w:val="20"/>
        </w:trPr>
        <w:tc>
          <w:tcPr>
            <w:tcW w:w="1285" w:type="dxa"/>
            <w:vMerge/>
          </w:tcPr>
          <w:p w14:paraId="28E7731E"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238134C" w14:textId="77777777" w:rsidR="00CF5570" w:rsidRPr="00E96315" w:rsidRDefault="00F96BC9" w:rsidP="00CF5570">
            <w:pPr>
              <w:pStyle w:val="af0"/>
              <w:spacing w:line="276" w:lineRule="auto"/>
              <w:rPr>
                <w:rFonts w:ascii="Times New Roman" w:hAnsi="Times New Roman"/>
                <w:sz w:val="24"/>
                <w:szCs w:val="24"/>
              </w:rPr>
            </w:pPr>
            <w:proofErr w:type="gramStart"/>
            <w:r w:rsidRPr="00E96315">
              <w:rPr>
                <w:rFonts w:ascii="Times New Roman" w:hAnsi="Times New Roman"/>
                <w:sz w:val="24"/>
                <w:szCs w:val="24"/>
              </w:rPr>
              <w:t>День  семьи</w:t>
            </w:r>
            <w:proofErr w:type="gramEnd"/>
            <w:r w:rsidRPr="00E96315">
              <w:rPr>
                <w:rFonts w:ascii="Times New Roman" w:hAnsi="Times New Roman"/>
                <w:sz w:val="24"/>
                <w:szCs w:val="24"/>
              </w:rPr>
              <w:t xml:space="preserve"> (08.07</w:t>
            </w:r>
            <w:r w:rsidR="00CF5570" w:rsidRPr="00E96315">
              <w:rPr>
                <w:rFonts w:ascii="Times New Roman" w:hAnsi="Times New Roman"/>
                <w:sz w:val="24"/>
                <w:szCs w:val="24"/>
              </w:rPr>
              <w:t>)</w:t>
            </w:r>
          </w:p>
        </w:tc>
        <w:tc>
          <w:tcPr>
            <w:tcW w:w="1843" w:type="dxa"/>
          </w:tcPr>
          <w:p w14:paraId="4C493CCD"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16D41811" w14:textId="77777777" w:rsidTr="00CF5570">
        <w:trPr>
          <w:trHeight w:val="20"/>
        </w:trPr>
        <w:tc>
          <w:tcPr>
            <w:tcW w:w="1285" w:type="dxa"/>
            <w:vMerge/>
          </w:tcPr>
          <w:p w14:paraId="2B5C80A2"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6BF9BC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шоколада </w:t>
            </w:r>
            <w:r w:rsidR="00F96BC9" w:rsidRPr="00E96315">
              <w:rPr>
                <w:rFonts w:ascii="Times New Roman" w:hAnsi="Times New Roman"/>
                <w:sz w:val="24"/>
                <w:szCs w:val="24"/>
              </w:rPr>
              <w:t>(11.07)</w:t>
            </w:r>
          </w:p>
        </w:tc>
        <w:tc>
          <w:tcPr>
            <w:tcW w:w="1843" w:type="dxa"/>
          </w:tcPr>
          <w:p w14:paraId="4FC6C082"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63B4FF56" w14:textId="77777777" w:rsidTr="00CF5570">
        <w:trPr>
          <w:trHeight w:val="20"/>
        </w:trPr>
        <w:tc>
          <w:tcPr>
            <w:tcW w:w="1285" w:type="dxa"/>
            <w:vMerge/>
          </w:tcPr>
          <w:p w14:paraId="61ABF9AC"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D962FDA"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День рождения В.В. Маяковского </w:t>
            </w:r>
            <w:r w:rsidR="00F96BC9" w:rsidRPr="00E96315">
              <w:rPr>
                <w:rFonts w:ascii="Times New Roman" w:hAnsi="Times New Roman"/>
                <w:sz w:val="24"/>
                <w:szCs w:val="24"/>
              </w:rPr>
              <w:t>(19.07)</w:t>
            </w:r>
          </w:p>
        </w:tc>
        <w:tc>
          <w:tcPr>
            <w:tcW w:w="1843" w:type="dxa"/>
          </w:tcPr>
          <w:p w14:paraId="25B6750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 xml:space="preserve">ср, </w:t>
            </w:r>
            <w:proofErr w:type="spellStart"/>
            <w:r w:rsidRPr="00E96315">
              <w:rPr>
                <w:rFonts w:ascii="Times New Roman" w:hAnsi="Times New Roman"/>
                <w:sz w:val="24"/>
                <w:szCs w:val="24"/>
              </w:rPr>
              <w:t>ст.гр</w:t>
            </w:r>
            <w:proofErr w:type="spellEnd"/>
            <w:r w:rsidRPr="00E96315">
              <w:rPr>
                <w:rFonts w:ascii="Times New Roman" w:hAnsi="Times New Roman"/>
                <w:sz w:val="24"/>
                <w:szCs w:val="24"/>
              </w:rPr>
              <w:t>.</w:t>
            </w:r>
          </w:p>
        </w:tc>
      </w:tr>
      <w:tr w:rsidR="00E96315" w:rsidRPr="00E96315" w14:paraId="6B9F4407" w14:textId="77777777" w:rsidTr="00CF5570">
        <w:trPr>
          <w:trHeight w:val="20"/>
        </w:trPr>
        <w:tc>
          <w:tcPr>
            <w:tcW w:w="1285" w:type="dxa"/>
            <w:vMerge/>
          </w:tcPr>
          <w:p w14:paraId="31B4660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70B9ED15" w14:textId="77777777" w:rsidR="00CF5570" w:rsidRPr="00E96315" w:rsidRDefault="00CF5570" w:rsidP="00F96BC9">
            <w:pPr>
              <w:pStyle w:val="af0"/>
              <w:spacing w:line="276" w:lineRule="auto"/>
              <w:rPr>
                <w:rFonts w:ascii="Times New Roman" w:hAnsi="Times New Roman"/>
                <w:sz w:val="24"/>
                <w:szCs w:val="24"/>
              </w:rPr>
            </w:pPr>
            <w:r w:rsidRPr="00E96315">
              <w:rPr>
                <w:rFonts w:ascii="Times New Roman" w:hAnsi="Times New Roman"/>
                <w:sz w:val="24"/>
                <w:szCs w:val="24"/>
              </w:rPr>
              <w:t xml:space="preserve">Всемирный день </w:t>
            </w:r>
            <w:proofErr w:type="gramStart"/>
            <w:r w:rsidRPr="00E96315">
              <w:rPr>
                <w:rFonts w:ascii="Times New Roman" w:hAnsi="Times New Roman"/>
                <w:sz w:val="24"/>
                <w:szCs w:val="24"/>
              </w:rPr>
              <w:t>шахмат  (</w:t>
            </w:r>
            <w:proofErr w:type="gramEnd"/>
            <w:r w:rsidRPr="00E96315">
              <w:rPr>
                <w:rFonts w:ascii="Times New Roman" w:hAnsi="Times New Roman"/>
                <w:sz w:val="24"/>
                <w:szCs w:val="24"/>
              </w:rPr>
              <w:t>20</w:t>
            </w:r>
            <w:r w:rsidR="00F96BC9" w:rsidRPr="00E96315">
              <w:rPr>
                <w:rFonts w:ascii="Times New Roman" w:hAnsi="Times New Roman"/>
                <w:sz w:val="24"/>
                <w:szCs w:val="24"/>
              </w:rPr>
              <w:t>.07</w:t>
            </w:r>
            <w:r w:rsidRPr="00E96315">
              <w:rPr>
                <w:rFonts w:ascii="Times New Roman" w:hAnsi="Times New Roman"/>
                <w:sz w:val="24"/>
                <w:szCs w:val="24"/>
              </w:rPr>
              <w:t>)</w:t>
            </w:r>
          </w:p>
        </w:tc>
        <w:tc>
          <w:tcPr>
            <w:tcW w:w="1843" w:type="dxa"/>
          </w:tcPr>
          <w:p w14:paraId="27C92BBA" w14:textId="77777777" w:rsidR="00CF5570" w:rsidRPr="00E96315" w:rsidRDefault="00CF5570" w:rsidP="00CF5570">
            <w:pPr>
              <w:pStyle w:val="af0"/>
              <w:spacing w:line="276" w:lineRule="auto"/>
              <w:rPr>
                <w:rFonts w:ascii="Times New Roman" w:hAnsi="Times New Roman"/>
                <w:sz w:val="24"/>
                <w:szCs w:val="24"/>
              </w:rPr>
            </w:pPr>
            <w:proofErr w:type="spellStart"/>
            <w:r w:rsidRPr="00E96315">
              <w:rPr>
                <w:rFonts w:ascii="Times New Roman" w:hAnsi="Times New Roman"/>
                <w:sz w:val="24"/>
                <w:szCs w:val="24"/>
              </w:rPr>
              <w:t>ст.гр</w:t>
            </w:r>
            <w:proofErr w:type="spellEnd"/>
            <w:r w:rsidRPr="00E96315">
              <w:rPr>
                <w:rFonts w:ascii="Times New Roman" w:hAnsi="Times New Roman"/>
                <w:sz w:val="24"/>
                <w:szCs w:val="24"/>
              </w:rPr>
              <w:t>.</w:t>
            </w:r>
          </w:p>
        </w:tc>
      </w:tr>
      <w:tr w:rsidR="00E96315" w:rsidRPr="00E96315" w14:paraId="0545BAD7" w14:textId="77777777" w:rsidTr="00CF5570">
        <w:trPr>
          <w:trHeight w:val="20"/>
        </w:trPr>
        <w:tc>
          <w:tcPr>
            <w:tcW w:w="1285" w:type="dxa"/>
            <w:vMerge w:val="restart"/>
          </w:tcPr>
          <w:p w14:paraId="5801A8F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Август</w:t>
            </w:r>
          </w:p>
        </w:tc>
        <w:tc>
          <w:tcPr>
            <w:tcW w:w="6194" w:type="dxa"/>
          </w:tcPr>
          <w:p w14:paraId="52BCFA34" w14:textId="77777777" w:rsidR="00CF5570" w:rsidRPr="00E96315" w:rsidRDefault="00CF5570" w:rsidP="00F96BC9">
            <w:pPr>
              <w:pStyle w:val="af0"/>
              <w:spacing w:line="276" w:lineRule="auto"/>
              <w:rPr>
                <w:rFonts w:ascii="Times New Roman" w:hAnsi="Times New Roman"/>
                <w:sz w:val="24"/>
                <w:szCs w:val="24"/>
              </w:rPr>
            </w:pPr>
            <w:r w:rsidRPr="00E96315">
              <w:rPr>
                <w:rFonts w:ascii="Times New Roman" w:hAnsi="Times New Roman"/>
                <w:sz w:val="24"/>
                <w:szCs w:val="24"/>
              </w:rPr>
              <w:t>Международный день светофора (5</w:t>
            </w:r>
            <w:r w:rsidR="00F96BC9" w:rsidRPr="00E96315">
              <w:rPr>
                <w:rFonts w:ascii="Times New Roman" w:hAnsi="Times New Roman"/>
                <w:sz w:val="24"/>
                <w:szCs w:val="24"/>
              </w:rPr>
              <w:t>.08</w:t>
            </w:r>
            <w:r w:rsidRPr="00E96315">
              <w:rPr>
                <w:rFonts w:ascii="Times New Roman" w:hAnsi="Times New Roman"/>
                <w:sz w:val="24"/>
                <w:szCs w:val="24"/>
              </w:rPr>
              <w:t>)</w:t>
            </w:r>
          </w:p>
        </w:tc>
        <w:tc>
          <w:tcPr>
            <w:tcW w:w="1843" w:type="dxa"/>
          </w:tcPr>
          <w:p w14:paraId="36D7863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16D04DC3" w14:textId="77777777" w:rsidTr="00CF5570">
        <w:trPr>
          <w:trHeight w:val="20"/>
        </w:trPr>
        <w:tc>
          <w:tcPr>
            <w:tcW w:w="1285" w:type="dxa"/>
            <w:vMerge/>
          </w:tcPr>
          <w:p w14:paraId="5F1D7410"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07FA7F3B" w14:textId="77777777" w:rsidR="00CF5570" w:rsidRPr="00E96315" w:rsidRDefault="00CF5570" w:rsidP="00F96BC9">
            <w:pPr>
              <w:pStyle w:val="af0"/>
              <w:spacing w:line="276" w:lineRule="auto"/>
              <w:rPr>
                <w:rFonts w:ascii="Times New Roman" w:hAnsi="Times New Roman"/>
                <w:sz w:val="24"/>
                <w:szCs w:val="24"/>
              </w:rPr>
            </w:pPr>
            <w:r w:rsidRPr="00E96315">
              <w:rPr>
                <w:rFonts w:ascii="Times New Roman" w:hAnsi="Times New Roman"/>
                <w:sz w:val="24"/>
                <w:szCs w:val="24"/>
              </w:rPr>
              <w:t>День физкультурника (11</w:t>
            </w:r>
            <w:r w:rsidR="00F96BC9" w:rsidRPr="00E96315">
              <w:rPr>
                <w:rFonts w:ascii="Times New Roman" w:hAnsi="Times New Roman"/>
                <w:sz w:val="24"/>
                <w:szCs w:val="24"/>
              </w:rPr>
              <w:t>.08</w:t>
            </w:r>
            <w:r w:rsidRPr="00E96315">
              <w:rPr>
                <w:rFonts w:ascii="Times New Roman" w:hAnsi="Times New Roman"/>
                <w:sz w:val="24"/>
                <w:szCs w:val="24"/>
              </w:rPr>
              <w:t>)</w:t>
            </w:r>
          </w:p>
        </w:tc>
        <w:tc>
          <w:tcPr>
            <w:tcW w:w="1843" w:type="dxa"/>
          </w:tcPr>
          <w:p w14:paraId="2FEF9FC0"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2BD5AC65" w14:textId="77777777" w:rsidTr="00CF5570">
        <w:trPr>
          <w:trHeight w:val="20"/>
        </w:trPr>
        <w:tc>
          <w:tcPr>
            <w:tcW w:w="1285" w:type="dxa"/>
            <w:vMerge/>
          </w:tcPr>
          <w:p w14:paraId="5043F07B"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596D72D4" w14:textId="77777777" w:rsidR="00CF5570" w:rsidRPr="00E96315" w:rsidRDefault="00CF5570" w:rsidP="00F96BC9">
            <w:pPr>
              <w:pStyle w:val="af0"/>
              <w:spacing w:line="276" w:lineRule="auto"/>
              <w:rPr>
                <w:rFonts w:ascii="Times New Roman" w:hAnsi="Times New Roman"/>
                <w:sz w:val="24"/>
                <w:szCs w:val="24"/>
              </w:rPr>
            </w:pPr>
            <w:r w:rsidRPr="00E96315">
              <w:rPr>
                <w:rFonts w:ascii="Times New Roman" w:hAnsi="Times New Roman"/>
                <w:sz w:val="24"/>
                <w:szCs w:val="24"/>
              </w:rPr>
              <w:t>День флага России (22</w:t>
            </w:r>
            <w:r w:rsidR="00F96BC9" w:rsidRPr="00E96315">
              <w:rPr>
                <w:rFonts w:ascii="Times New Roman" w:hAnsi="Times New Roman"/>
                <w:sz w:val="24"/>
                <w:szCs w:val="24"/>
              </w:rPr>
              <w:t>.08</w:t>
            </w:r>
            <w:r w:rsidRPr="00E96315">
              <w:rPr>
                <w:rFonts w:ascii="Times New Roman" w:hAnsi="Times New Roman"/>
                <w:sz w:val="24"/>
                <w:szCs w:val="24"/>
              </w:rPr>
              <w:t>)</w:t>
            </w:r>
          </w:p>
        </w:tc>
        <w:tc>
          <w:tcPr>
            <w:tcW w:w="1843" w:type="dxa"/>
          </w:tcPr>
          <w:p w14:paraId="56DB082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34E5A198" w14:textId="77777777" w:rsidTr="00CF5570">
        <w:trPr>
          <w:trHeight w:val="20"/>
        </w:trPr>
        <w:tc>
          <w:tcPr>
            <w:tcW w:w="1285" w:type="dxa"/>
            <w:vMerge/>
          </w:tcPr>
          <w:p w14:paraId="3F4376CF"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1A31AE0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День российского кино (27.08)</w:t>
            </w:r>
          </w:p>
        </w:tc>
        <w:tc>
          <w:tcPr>
            <w:tcW w:w="1843" w:type="dxa"/>
          </w:tcPr>
          <w:p w14:paraId="7EEF142B"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r w:rsidR="00E96315" w:rsidRPr="00E96315" w14:paraId="2D8ECF9C" w14:textId="77777777" w:rsidTr="00CF5570">
        <w:trPr>
          <w:trHeight w:val="20"/>
        </w:trPr>
        <w:tc>
          <w:tcPr>
            <w:tcW w:w="1285" w:type="dxa"/>
            <w:vMerge/>
          </w:tcPr>
          <w:p w14:paraId="68751451" w14:textId="77777777" w:rsidR="00CF5570" w:rsidRPr="00E96315" w:rsidRDefault="00CF5570" w:rsidP="00CF5570">
            <w:pPr>
              <w:pStyle w:val="af0"/>
              <w:spacing w:line="276" w:lineRule="auto"/>
              <w:rPr>
                <w:rFonts w:ascii="Times New Roman" w:hAnsi="Times New Roman"/>
                <w:sz w:val="24"/>
                <w:szCs w:val="24"/>
              </w:rPr>
            </w:pPr>
          </w:p>
        </w:tc>
        <w:tc>
          <w:tcPr>
            <w:tcW w:w="6194" w:type="dxa"/>
          </w:tcPr>
          <w:p w14:paraId="6E9947E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Праздник «До свидания, лето!»</w:t>
            </w:r>
          </w:p>
        </w:tc>
        <w:tc>
          <w:tcPr>
            <w:tcW w:w="1843" w:type="dxa"/>
          </w:tcPr>
          <w:p w14:paraId="096973DE" w14:textId="77777777" w:rsidR="00CF5570" w:rsidRPr="00E96315" w:rsidRDefault="00CF5570" w:rsidP="00CF5570">
            <w:pPr>
              <w:pStyle w:val="af0"/>
              <w:spacing w:line="276" w:lineRule="auto"/>
              <w:rPr>
                <w:rFonts w:ascii="Times New Roman" w:hAnsi="Times New Roman"/>
                <w:sz w:val="24"/>
                <w:szCs w:val="24"/>
              </w:rPr>
            </w:pPr>
            <w:r w:rsidRPr="00E96315">
              <w:rPr>
                <w:rFonts w:ascii="Times New Roman" w:hAnsi="Times New Roman"/>
                <w:sz w:val="24"/>
                <w:szCs w:val="24"/>
              </w:rPr>
              <w:t>все группы</w:t>
            </w:r>
          </w:p>
        </w:tc>
      </w:tr>
    </w:tbl>
    <w:p w14:paraId="5ABF63D8" w14:textId="77777777" w:rsidR="00F37298" w:rsidRPr="00E96315" w:rsidRDefault="00F37298" w:rsidP="00F37298">
      <w:pPr>
        <w:rPr>
          <w:rFonts w:ascii="Times New Roman" w:hAnsi="Times New Roman" w:cs="Times New Roman"/>
          <w:sz w:val="24"/>
          <w:szCs w:val="24"/>
        </w:rPr>
      </w:pPr>
    </w:p>
    <w:p w14:paraId="7B663CF1" w14:textId="6968329C" w:rsidR="006531FB" w:rsidRPr="00E96315" w:rsidRDefault="00FF6FE9" w:rsidP="00FF6FE9">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3.7.</w:t>
      </w:r>
      <w:r w:rsidR="00685171" w:rsidRPr="00E96315">
        <w:rPr>
          <w:rFonts w:ascii="Times New Roman" w:hAnsi="Times New Roman" w:cs="Times New Roman"/>
          <w:b/>
          <w:sz w:val="24"/>
          <w:szCs w:val="24"/>
        </w:rPr>
        <w:t xml:space="preserve"> </w:t>
      </w:r>
      <w:r w:rsidR="006531FB" w:rsidRPr="00E96315">
        <w:rPr>
          <w:rFonts w:ascii="Times New Roman" w:hAnsi="Times New Roman" w:cs="Times New Roman"/>
          <w:b/>
          <w:sz w:val="24"/>
          <w:szCs w:val="24"/>
        </w:rPr>
        <w:t>Кадровые условия реализации Программы</w:t>
      </w:r>
    </w:p>
    <w:p w14:paraId="1C3CE3D6" w14:textId="77777777" w:rsidR="006531FB" w:rsidRPr="00E96315" w:rsidRDefault="006531FB" w:rsidP="006531FB">
      <w:pPr>
        <w:spacing w:after="0" w:line="240" w:lineRule="auto"/>
        <w:jc w:val="center"/>
        <w:rPr>
          <w:rFonts w:ascii="Times New Roman" w:hAnsi="Times New Roman" w:cs="Times New Roman"/>
          <w:sz w:val="24"/>
          <w:szCs w:val="24"/>
        </w:rPr>
      </w:pPr>
    </w:p>
    <w:p w14:paraId="66FD4D00" w14:textId="3DCE9DF9" w:rsidR="00C62A75" w:rsidRPr="00E96315" w:rsidRDefault="00FF6FE9" w:rsidP="00AF4C40">
      <w:pPr>
        <w:pStyle w:val="af0"/>
        <w:ind w:firstLine="360"/>
        <w:rPr>
          <w:rFonts w:ascii="Times New Roman" w:hAnsi="Times New Roman" w:cs="Times New Roman"/>
          <w:sz w:val="24"/>
          <w:szCs w:val="24"/>
        </w:rPr>
      </w:pPr>
      <w:r w:rsidRPr="00E96315">
        <w:rPr>
          <w:rFonts w:ascii="Times New Roman" w:hAnsi="Times New Roman" w:cs="Times New Roman"/>
          <w:sz w:val="24"/>
          <w:szCs w:val="24"/>
        </w:rPr>
        <w:t>МБДОУ</w:t>
      </w:r>
      <w:r w:rsidR="00C62A75" w:rsidRPr="00E96315">
        <w:rPr>
          <w:rFonts w:ascii="Times New Roman" w:hAnsi="Times New Roman" w:cs="Times New Roman"/>
          <w:sz w:val="24"/>
          <w:szCs w:val="24"/>
        </w:rPr>
        <w:t xml:space="preserve"> самостоятельно в соответствии со штатным расписанием, осуществляет прием на работу работников, заключ</w:t>
      </w:r>
      <w:r w:rsidR="00AF4C40" w:rsidRPr="00E96315">
        <w:rPr>
          <w:rFonts w:ascii="Times New Roman" w:hAnsi="Times New Roman" w:cs="Times New Roman"/>
          <w:sz w:val="24"/>
          <w:szCs w:val="24"/>
        </w:rPr>
        <w:t>ает</w:t>
      </w:r>
      <w:r w:rsidR="00C62A75" w:rsidRPr="00E96315">
        <w:rPr>
          <w:rFonts w:ascii="Times New Roman" w:hAnsi="Times New Roman" w:cs="Times New Roman"/>
          <w:sz w:val="24"/>
          <w:szCs w:val="24"/>
        </w:rPr>
        <w:t xml:space="preserve"> с ними и растор</w:t>
      </w:r>
      <w:r w:rsidR="00AF4C40" w:rsidRPr="00E96315">
        <w:rPr>
          <w:rFonts w:ascii="Times New Roman" w:hAnsi="Times New Roman" w:cs="Times New Roman"/>
          <w:sz w:val="24"/>
          <w:szCs w:val="24"/>
        </w:rPr>
        <w:t>гает</w:t>
      </w:r>
      <w:r w:rsidR="00C62A75" w:rsidRPr="00E96315">
        <w:rPr>
          <w:rFonts w:ascii="Times New Roman" w:hAnsi="Times New Roman" w:cs="Times New Roman"/>
          <w:sz w:val="24"/>
          <w:szCs w:val="24"/>
        </w:rPr>
        <w:t xml:space="preserve"> трудовы</w:t>
      </w:r>
      <w:r w:rsidR="00AF4C40" w:rsidRPr="00E96315">
        <w:rPr>
          <w:rFonts w:ascii="Times New Roman" w:hAnsi="Times New Roman" w:cs="Times New Roman"/>
          <w:sz w:val="24"/>
          <w:szCs w:val="24"/>
        </w:rPr>
        <w:t>е договора</w:t>
      </w:r>
      <w:r w:rsidR="00C62A75" w:rsidRPr="00E96315">
        <w:rPr>
          <w:rFonts w:ascii="Times New Roman" w:hAnsi="Times New Roman" w:cs="Times New Roman"/>
          <w:sz w:val="24"/>
          <w:szCs w:val="24"/>
        </w:rPr>
        <w:t xml:space="preserve">, </w:t>
      </w:r>
      <w:r w:rsidR="00AF4C40" w:rsidRPr="00E96315">
        <w:rPr>
          <w:rFonts w:ascii="Times New Roman" w:hAnsi="Times New Roman" w:cs="Times New Roman"/>
          <w:sz w:val="24"/>
          <w:szCs w:val="24"/>
        </w:rPr>
        <w:t>устанавливает</w:t>
      </w:r>
      <w:r w:rsidR="00C62A75" w:rsidRPr="00E96315">
        <w:rPr>
          <w:rFonts w:ascii="Times New Roman" w:hAnsi="Times New Roman" w:cs="Times New Roman"/>
          <w:sz w:val="24"/>
          <w:szCs w:val="24"/>
        </w:rPr>
        <w:t xml:space="preserve"> должностны</w:t>
      </w:r>
      <w:r w:rsidR="00AF4C40" w:rsidRPr="00E96315">
        <w:rPr>
          <w:rFonts w:ascii="Times New Roman" w:hAnsi="Times New Roman" w:cs="Times New Roman"/>
          <w:sz w:val="24"/>
          <w:szCs w:val="24"/>
        </w:rPr>
        <w:t>е обязанности</w:t>
      </w:r>
      <w:r w:rsidR="00C62A75" w:rsidRPr="00E96315">
        <w:rPr>
          <w:rFonts w:ascii="Times New Roman" w:hAnsi="Times New Roman" w:cs="Times New Roman"/>
          <w:sz w:val="24"/>
          <w:szCs w:val="24"/>
        </w:rPr>
        <w:t>, созда</w:t>
      </w:r>
      <w:r w:rsidR="00AF4C40" w:rsidRPr="00E96315">
        <w:rPr>
          <w:rFonts w:ascii="Times New Roman" w:hAnsi="Times New Roman" w:cs="Times New Roman"/>
          <w:sz w:val="24"/>
          <w:szCs w:val="24"/>
        </w:rPr>
        <w:t xml:space="preserve">ет </w:t>
      </w:r>
      <w:r w:rsidR="00C62A75" w:rsidRPr="00E96315">
        <w:rPr>
          <w:rFonts w:ascii="Times New Roman" w:hAnsi="Times New Roman" w:cs="Times New Roman"/>
          <w:sz w:val="24"/>
          <w:szCs w:val="24"/>
        </w:rPr>
        <w:t>услови</w:t>
      </w:r>
      <w:r w:rsidR="00AF4C40" w:rsidRPr="00E96315">
        <w:rPr>
          <w:rFonts w:ascii="Times New Roman" w:hAnsi="Times New Roman" w:cs="Times New Roman"/>
          <w:sz w:val="24"/>
          <w:szCs w:val="24"/>
        </w:rPr>
        <w:t>я</w:t>
      </w:r>
      <w:r w:rsidR="00C62A75" w:rsidRPr="00E96315">
        <w:rPr>
          <w:rFonts w:ascii="Times New Roman" w:hAnsi="Times New Roman" w:cs="Times New Roman"/>
          <w:sz w:val="24"/>
          <w:szCs w:val="24"/>
        </w:rPr>
        <w:t xml:space="preserve"> и организацию методического и психологического сопровождения педагог</w:t>
      </w:r>
      <w:r w:rsidR="00AF4C40" w:rsidRPr="00E96315">
        <w:rPr>
          <w:rFonts w:ascii="Times New Roman" w:hAnsi="Times New Roman" w:cs="Times New Roman"/>
          <w:sz w:val="24"/>
          <w:szCs w:val="24"/>
        </w:rPr>
        <w:t>ических и других работников</w:t>
      </w:r>
      <w:r w:rsidR="00C62A75" w:rsidRPr="00E96315">
        <w:rPr>
          <w:rFonts w:ascii="Times New Roman" w:hAnsi="Times New Roman" w:cs="Times New Roman"/>
          <w:sz w:val="24"/>
          <w:szCs w:val="24"/>
        </w:rPr>
        <w:t xml:space="preserve">. Руководитель </w:t>
      </w:r>
      <w:r w:rsidRPr="00E96315">
        <w:rPr>
          <w:rFonts w:ascii="Times New Roman" w:hAnsi="Times New Roman" w:cs="Times New Roman"/>
          <w:sz w:val="24"/>
          <w:szCs w:val="24"/>
        </w:rPr>
        <w:t>МБДОУ</w:t>
      </w:r>
      <w:r w:rsidR="00C62A75" w:rsidRPr="00E96315">
        <w:rPr>
          <w:rFonts w:ascii="Times New Roman" w:hAnsi="Times New Roman" w:cs="Times New Roman"/>
          <w:sz w:val="24"/>
          <w:szCs w:val="24"/>
        </w:rPr>
        <w:t xml:space="preserve"> вправе заключать договора гражданско-правового характера и совершать иные действия в рамках своих полномочий.</w:t>
      </w:r>
    </w:p>
    <w:p w14:paraId="1E7FE50D" w14:textId="0E6929DC" w:rsidR="00C62A75" w:rsidRPr="00E96315" w:rsidRDefault="00C62A75" w:rsidP="00AF4C40">
      <w:pPr>
        <w:pStyle w:val="af0"/>
        <w:rPr>
          <w:rFonts w:ascii="Times New Roman" w:hAnsi="Times New Roman" w:cs="Times New Roman"/>
          <w:sz w:val="24"/>
          <w:szCs w:val="24"/>
        </w:rPr>
      </w:pPr>
      <w:r w:rsidRPr="00E96315">
        <w:rPr>
          <w:rFonts w:ascii="Times New Roman" w:hAnsi="Times New Roman" w:cs="Times New Roman"/>
          <w:sz w:val="24"/>
          <w:szCs w:val="24"/>
        </w:rPr>
        <w:t xml:space="preserve"> </w:t>
      </w:r>
      <w:r w:rsidR="00AF4C40" w:rsidRPr="00E96315">
        <w:rPr>
          <w:rFonts w:ascii="Times New Roman" w:hAnsi="Times New Roman" w:cs="Times New Roman"/>
          <w:sz w:val="24"/>
          <w:szCs w:val="24"/>
        </w:rPr>
        <w:tab/>
      </w:r>
      <w:r w:rsidRPr="00E96315">
        <w:rPr>
          <w:rFonts w:ascii="Times New Roman" w:hAnsi="Times New Roman" w:cs="Times New Roman"/>
          <w:sz w:val="24"/>
          <w:szCs w:val="24"/>
        </w:rPr>
        <w:t xml:space="preserve">В целях эффективной реализации Федеральной программы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созда</w:t>
      </w:r>
      <w:r w:rsidR="00AF4C40" w:rsidRPr="00E96315">
        <w:rPr>
          <w:rFonts w:ascii="Times New Roman" w:hAnsi="Times New Roman" w:cs="Times New Roman"/>
          <w:sz w:val="24"/>
          <w:szCs w:val="24"/>
        </w:rPr>
        <w:t>ет</w:t>
      </w:r>
      <w:r w:rsidRPr="00E96315">
        <w:rPr>
          <w:rFonts w:ascii="Times New Roman" w:hAnsi="Times New Roman" w:cs="Times New Roman"/>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w:t>
      </w:r>
      <w:r w:rsidR="00AF4C40" w:rsidRPr="00E96315">
        <w:rPr>
          <w:rFonts w:ascii="Times New Roman" w:hAnsi="Times New Roman" w:cs="Times New Roman"/>
          <w:sz w:val="24"/>
          <w:szCs w:val="24"/>
        </w:rPr>
        <w:t xml:space="preserve">а в три года за счет средств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и/или учредителя.</w:t>
      </w:r>
    </w:p>
    <w:p w14:paraId="2B82D45A" w14:textId="77777777" w:rsidR="00C62A75" w:rsidRPr="00E96315" w:rsidRDefault="00C62A75" w:rsidP="007407D5">
      <w:pPr>
        <w:pStyle w:val="af0"/>
        <w:rPr>
          <w:rFonts w:ascii="Times New Roman" w:hAnsi="Times New Roman" w:cs="Times New Roman"/>
          <w:sz w:val="24"/>
          <w:szCs w:val="24"/>
        </w:rPr>
      </w:pPr>
    </w:p>
    <w:p w14:paraId="5519561D" w14:textId="77777777" w:rsidR="007407D5" w:rsidRPr="00E96315" w:rsidRDefault="007407D5" w:rsidP="007407D5">
      <w:pPr>
        <w:pStyle w:val="af0"/>
        <w:rPr>
          <w:rFonts w:ascii="Times New Roman" w:hAnsi="Times New Roman" w:cs="Times New Roman"/>
          <w:b/>
          <w:sz w:val="24"/>
          <w:szCs w:val="24"/>
        </w:rPr>
      </w:pPr>
      <w:r w:rsidRPr="00E96315">
        <w:rPr>
          <w:rFonts w:ascii="Times New Roman" w:hAnsi="Times New Roman" w:cs="Times New Roman"/>
          <w:b/>
          <w:sz w:val="24"/>
          <w:szCs w:val="24"/>
        </w:rPr>
        <w:t>Требования</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к</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кадровым</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условиям</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реализации</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программы</w:t>
      </w:r>
      <w:r w:rsidRPr="00E96315">
        <w:rPr>
          <w:rFonts w:ascii="Times New Roman" w:eastAsia="Times New Roman" w:hAnsi="Times New Roman" w:cs="Times New Roman"/>
          <w:b/>
          <w:sz w:val="24"/>
          <w:szCs w:val="24"/>
        </w:rPr>
        <w:t xml:space="preserve"> </w:t>
      </w:r>
      <w:r w:rsidRPr="00E96315">
        <w:rPr>
          <w:rFonts w:ascii="Times New Roman" w:hAnsi="Times New Roman" w:cs="Times New Roman"/>
          <w:b/>
          <w:sz w:val="24"/>
          <w:szCs w:val="24"/>
        </w:rPr>
        <w:t>включают:</w:t>
      </w:r>
    </w:p>
    <w:p w14:paraId="48097312" w14:textId="4ADD6265" w:rsidR="007407D5" w:rsidRPr="00E96315" w:rsidRDefault="007407D5" w:rsidP="007407D5">
      <w:pPr>
        <w:pStyle w:val="af0"/>
        <w:rPr>
          <w:rFonts w:ascii="Times New Roman" w:hAnsi="Times New Roman" w:cs="Times New Roman"/>
          <w:sz w:val="24"/>
          <w:szCs w:val="24"/>
        </w:rPr>
      </w:pPr>
      <w:r w:rsidRPr="00E96315">
        <w:rPr>
          <w:rFonts w:ascii="Times New Roman" w:hAnsi="Times New Roman" w:cs="Times New Roman"/>
          <w:sz w:val="24"/>
          <w:szCs w:val="24"/>
        </w:rPr>
        <w:t>1)</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укомплектованность</w:t>
      </w:r>
      <w:r w:rsidRPr="00E96315">
        <w:rPr>
          <w:rFonts w:ascii="Times New Roman" w:eastAsia="Times New Roman" w:hAnsi="Times New Roman" w:cs="Times New Roman"/>
          <w:sz w:val="24"/>
          <w:szCs w:val="24"/>
        </w:rPr>
        <w:t xml:space="preserve"> </w:t>
      </w:r>
      <w:r w:rsidR="00FF6FE9" w:rsidRPr="00E96315">
        <w:rPr>
          <w:rFonts w:ascii="Times New Roman" w:hAnsi="Times New Roman" w:cs="Times New Roman"/>
          <w:sz w:val="24"/>
          <w:szCs w:val="24"/>
        </w:rPr>
        <w:t>МБДОУ</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руководящими,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педагогическими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иными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работниками;</w:t>
      </w:r>
    </w:p>
    <w:p w14:paraId="2D905FE4" w14:textId="70DA485B" w:rsidR="007407D5" w:rsidRPr="00E96315" w:rsidRDefault="007407D5" w:rsidP="007407D5">
      <w:pPr>
        <w:pStyle w:val="af0"/>
        <w:rPr>
          <w:rFonts w:ascii="Times New Roman" w:hAnsi="Times New Roman" w:cs="Times New Roman"/>
          <w:sz w:val="24"/>
          <w:szCs w:val="24"/>
        </w:rPr>
      </w:pPr>
      <w:r w:rsidRPr="00E96315">
        <w:rPr>
          <w:rFonts w:ascii="Times New Roman" w:hAnsi="Times New Roman" w:cs="Times New Roman"/>
          <w:sz w:val="24"/>
          <w:szCs w:val="24"/>
        </w:rPr>
        <w:t>2)</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уровень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квалификации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руководящих,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педагогических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иных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работников</w:t>
      </w:r>
      <w:r w:rsidRPr="00E96315">
        <w:rPr>
          <w:rFonts w:ascii="Times New Roman" w:eastAsia="Times New Roman" w:hAnsi="Times New Roman" w:cs="Times New Roman"/>
          <w:sz w:val="24"/>
          <w:szCs w:val="24"/>
        </w:rPr>
        <w:t xml:space="preserve">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16BB8C51" w14:textId="5E9E07D5" w:rsidR="007407D5" w:rsidRPr="00E96315" w:rsidRDefault="007407D5" w:rsidP="007407D5">
      <w:pPr>
        <w:pStyle w:val="af0"/>
        <w:rPr>
          <w:rFonts w:ascii="Times New Roman" w:hAnsi="Times New Roman" w:cs="Times New Roman"/>
          <w:sz w:val="24"/>
          <w:szCs w:val="24"/>
        </w:rPr>
      </w:pPr>
      <w:r w:rsidRPr="00E96315">
        <w:rPr>
          <w:rFonts w:ascii="Times New Roman" w:hAnsi="Times New Roman" w:cs="Times New Roman"/>
          <w:sz w:val="24"/>
          <w:szCs w:val="24"/>
        </w:rPr>
        <w:t>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непрерывность</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профессионального</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развития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повышения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уровня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профессиональной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компетентности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педагогических</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работников</w:t>
      </w:r>
      <w:r w:rsidRPr="00E96315">
        <w:rPr>
          <w:rFonts w:ascii="Times New Roman" w:eastAsia="Times New Roman" w:hAnsi="Times New Roman" w:cs="Times New Roman"/>
          <w:sz w:val="24"/>
          <w:szCs w:val="24"/>
        </w:rPr>
        <w:t xml:space="preserve">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3402B4C7" w14:textId="77777777" w:rsidR="007407D5" w:rsidRPr="00E96315" w:rsidRDefault="007407D5" w:rsidP="007407D5">
      <w:pPr>
        <w:pStyle w:val="af0"/>
        <w:rPr>
          <w:rFonts w:ascii="Times New Roman" w:hAnsi="Times New Roman" w:cs="Times New Roman"/>
          <w:sz w:val="24"/>
          <w:szCs w:val="24"/>
        </w:rPr>
      </w:pPr>
      <w:r w:rsidRPr="00E96315">
        <w:rPr>
          <w:rFonts w:ascii="Times New Roman" w:hAnsi="Times New Roman" w:cs="Times New Roman"/>
          <w:sz w:val="24"/>
          <w:szCs w:val="24"/>
        </w:rPr>
        <w:t>Реализация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Программы</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обеспечивается</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педагогическими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работниками,</w:t>
      </w:r>
      <w:r w:rsidRPr="00E96315">
        <w:rPr>
          <w:rFonts w:ascii="Times New Roman" w:eastAsia="Times New Roman" w:hAnsi="Times New Roman" w:cs="Times New Roman"/>
          <w:sz w:val="24"/>
          <w:szCs w:val="24"/>
        </w:rPr>
        <w:t xml:space="preserve"> соответствующие </w:t>
      </w:r>
      <w:proofErr w:type="gramStart"/>
      <w:r w:rsidRPr="00E96315">
        <w:rPr>
          <w:rFonts w:ascii="Times New Roman" w:eastAsia="Times New Roman" w:hAnsi="Times New Roman" w:cs="Times New Roman"/>
          <w:sz w:val="24"/>
          <w:szCs w:val="24"/>
        </w:rPr>
        <w:t xml:space="preserve">требованиям  </w:t>
      </w:r>
      <w:r w:rsidRPr="00E96315">
        <w:rPr>
          <w:rFonts w:ascii="Times New Roman" w:hAnsi="Times New Roman" w:cs="Times New Roman"/>
          <w:sz w:val="24"/>
          <w:szCs w:val="24"/>
        </w:rPr>
        <w:t>ФГОС</w:t>
      </w:r>
      <w:proofErr w:type="gramEnd"/>
      <w:r w:rsidRPr="00E96315">
        <w:rPr>
          <w:rFonts w:ascii="Times New Roman" w:hAnsi="Times New Roman" w:cs="Times New Roman"/>
          <w:sz w:val="24"/>
          <w:szCs w:val="24"/>
        </w:rPr>
        <w:t xml:space="preserve"> ДО </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Приказа</w:t>
      </w:r>
      <w:r w:rsidRPr="00E96315">
        <w:rPr>
          <w:rFonts w:ascii="Times New Roman" w:eastAsia="Times New Roman" w:hAnsi="Times New Roman" w:cs="Times New Roman"/>
          <w:sz w:val="24"/>
          <w:szCs w:val="24"/>
        </w:rPr>
        <w:t xml:space="preserve"> </w:t>
      </w:r>
      <w:proofErr w:type="spellStart"/>
      <w:r w:rsidRPr="00E96315">
        <w:rPr>
          <w:rFonts w:ascii="Times New Roman" w:hAnsi="Times New Roman" w:cs="Times New Roman"/>
          <w:sz w:val="24"/>
          <w:szCs w:val="24"/>
        </w:rPr>
        <w:t>МОиН</w:t>
      </w:r>
      <w:proofErr w:type="spellEnd"/>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Российской</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Федерации</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от</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17</w:t>
      </w:r>
      <w:r w:rsidRPr="00E96315">
        <w:rPr>
          <w:rFonts w:ascii="Times New Roman" w:eastAsia="Times New Roman" w:hAnsi="Times New Roman" w:cs="Times New Roman"/>
          <w:sz w:val="24"/>
          <w:szCs w:val="24"/>
        </w:rPr>
        <w:t>.10.</w:t>
      </w:r>
      <w:r w:rsidRPr="00E96315">
        <w:rPr>
          <w:rFonts w:ascii="Times New Roman" w:hAnsi="Times New Roman" w:cs="Times New Roman"/>
          <w:sz w:val="24"/>
          <w:szCs w:val="24"/>
        </w:rPr>
        <w:t>2013</w:t>
      </w:r>
      <w:r w:rsidRPr="00E96315">
        <w:rPr>
          <w:rFonts w:ascii="Times New Roman" w:eastAsia="Times New Roman" w:hAnsi="Times New Roman" w:cs="Times New Roman"/>
          <w:sz w:val="24"/>
          <w:szCs w:val="24"/>
        </w:rPr>
        <w:t xml:space="preserve"> </w:t>
      </w:r>
      <w:r w:rsidRPr="00E96315">
        <w:rPr>
          <w:rFonts w:ascii="Times New Roman" w:hAnsi="Times New Roman" w:cs="Times New Roman"/>
          <w:sz w:val="24"/>
          <w:szCs w:val="24"/>
        </w:rPr>
        <w:t>г.</w:t>
      </w:r>
      <w:r w:rsidRPr="00E96315">
        <w:rPr>
          <w:rFonts w:ascii="Times New Roman" w:eastAsia="Times New Roman" w:hAnsi="Times New Roman" w:cs="Times New Roman"/>
          <w:sz w:val="24"/>
          <w:szCs w:val="24"/>
        </w:rPr>
        <w:t xml:space="preserve"> № </w:t>
      </w:r>
      <w:r w:rsidRPr="00E96315">
        <w:rPr>
          <w:rFonts w:ascii="Times New Roman" w:hAnsi="Times New Roman" w:cs="Times New Roman"/>
          <w:sz w:val="24"/>
          <w:szCs w:val="24"/>
        </w:rPr>
        <w:t xml:space="preserve">1155 с изменениями в соответствии с Приказом </w:t>
      </w:r>
      <w:proofErr w:type="spellStart"/>
      <w:r w:rsidRPr="00E96315">
        <w:rPr>
          <w:rFonts w:ascii="Times New Roman" w:hAnsi="Times New Roman" w:cs="Times New Roman"/>
          <w:sz w:val="24"/>
          <w:szCs w:val="24"/>
        </w:rPr>
        <w:t>Минпросвещения</w:t>
      </w:r>
      <w:proofErr w:type="spellEnd"/>
      <w:r w:rsidRPr="00E96315">
        <w:rPr>
          <w:rFonts w:ascii="Times New Roman" w:hAnsi="Times New Roman" w:cs="Times New Roman"/>
          <w:sz w:val="24"/>
          <w:szCs w:val="24"/>
        </w:rPr>
        <w:t xml:space="preserve"> </w:t>
      </w:r>
      <w:r w:rsidR="007D181E" w:rsidRPr="00E96315">
        <w:rPr>
          <w:rFonts w:ascii="Times New Roman" w:hAnsi="Times New Roman" w:cs="Times New Roman"/>
          <w:bCs/>
          <w:sz w:val="24"/>
          <w:szCs w:val="24"/>
        </w:rPr>
        <w:t>РФ</w:t>
      </w:r>
      <w:r w:rsidR="007D181E" w:rsidRPr="00E96315">
        <w:rPr>
          <w:rFonts w:ascii="Times New Roman" w:hAnsi="Times New Roman" w:cs="Times New Roman"/>
          <w:sz w:val="24"/>
          <w:szCs w:val="24"/>
        </w:rPr>
        <w:t> </w:t>
      </w:r>
      <w:r w:rsidR="007D181E" w:rsidRPr="00E96315">
        <w:rPr>
          <w:rFonts w:ascii="Times New Roman" w:hAnsi="Times New Roman" w:cs="Times New Roman"/>
          <w:bCs/>
          <w:sz w:val="24"/>
          <w:szCs w:val="24"/>
        </w:rPr>
        <w:t>от</w:t>
      </w:r>
      <w:r w:rsidR="007D181E" w:rsidRPr="00E96315">
        <w:rPr>
          <w:rFonts w:ascii="Times New Roman" w:hAnsi="Times New Roman" w:cs="Times New Roman"/>
          <w:sz w:val="24"/>
          <w:szCs w:val="24"/>
        </w:rPr>
        <w:t> </w:t>
      </w:r>
      <w:r w:rsidR="007D181E" w:rsidRPr="00E96315">
        <w:rPr>
          <w:rFonts w:ascii="Times New Roman" w:hAnsi="Times New Roman" w:cs="Times New Roman"/>
          <w:bCs/>
          <w:sz w:val="24"/>
          <w:szCs w:val="24"/>
        </w:rPr>
        <w:t>08</w:t>
      </w:r>
      <w:r w:rsidR="007D181E" w:rsidRPr="00E96315">
        <w:rPr>
          <w:rFonts w:ascii="Times New Roman" w:hAnsi="Times New Roman" w:cs="Times New Roman"/>
          <w:sz w:val="24"/>
          <w:szCs w:val="24"/>
        </w:rPr>
        <w:t>.</w:t>
      </w:r>
      <w:r w:rsidR="007D181E" w:rsidRPr="00E96315">
        <w:rPr>
          <w:rFonts w:ascii="Times New Roman" w:hAnsi="Times New Roman" w:cs="Times New Roman"/>
          <w:bCs/>
          <w:sz w:val="24"/>
          <w:szCs w:val="24"/>
        </w:rPr>
        <w:t>11</w:t>
      </w:r>
      <w:r w:rsidR="007D181E" w:rsidRPr="00E96315">
        <w:rPr>
          <w:rFonts w:ascii="Times New Roman" w:hAnsi="Times New Roman" w:cs="Times New Roman"/>
          <w:sz w:val="24"/>
          <w:szCs w:val="24"/>
        </w:rPr>
        <w:t>.</w:t>
      </w:r>
      <w:r w:rsidR="007D181E" w:rsidRPr="00E96315">
        <w:rPr>
          <w:rFonts w:ascii="Times New Roman" w:hAnsi="Times New Roman" w:cs="Times New Roman"/>
          <w:bCs/>
          <w:sz w:val="24"/>
          <w:szCs w:val="24"/>
        </w:rPr>
        <w:t>2022</w:t>
      </w:r>
      <w:r w:rsidR="007D181E" w:rsidRPr="00E96315">
        <w:rPr>
          <w:rFonts w:ascii="Times New Roman" w:hAnsi="Times New Roman" w:cs="Times New Roman"/>
          <w:sz w:val="24"/>
          <w:szCs w:val="24"/>
        </w:rPr>
        <w:t> N </w:t>
      </w:r>
      <w:r w:rsidR="007D181E" w:rsidRPr="00E96315">
        <w:rPr>
          <w:rFonts w:ascii="Times New Roman" w:hAnsi="Times New Roman" w:cs="Times New Roman"/>
          <w:bCs/>
          <w:sz w:val="24"/>
          <w:szCs w:val="24"/>
        </w:rPr>
        <w:t>955</w:t>
      </w:r>
      <w:r w:rsidRPr="00E96315">
        <w:rPr>
          <w:rFonts w:ascii="Times New Roman" w:hAnsi="Times New Roman" w:cs="Times New Roman"/>
          <w:sz w:val="24"/>
          <w:szCs w:val="24"/>
        </w:rPr>
        <w:t xml:space="preserve">, </w:t>
      </w:r>
      <w:r w:rsidR="007D181E" w:rsidRPr="00E96315">
        <w:rPr>
          <w:rFonts w:ascii="Times New Roman" w:hAnsi="Times New Roman" w:cs="Times New Roman"/>
          <w:sz w:val="24"/>
          <w:szCs w:val="24"/>
        </w:rPr>
        <w:t>и</w:t>
      </w:r>
    </w:p>
    <w:p w14:paraId="66DDF65B" w14:textId="77777777" w:rsidR="007407D5" w:rsidRPr="00E96315" w:rsidRDefault="007407D5" w:rsidP="007407D5">
      <w:pPr>
        <w:pStyle w:val="af0"/>
        <w:rPr>
          <w:rFonts w:ascii="Times New Roman" w:eastAsia="Times New Roman" w:hAnsi="Times New Roman" w:cs="Times New Roman"/>
          <w:sz w:val="24"/>
          <w:szCs w:val="24"/>
        </w:rPr>
      </w:pPr>
      <w:proofErr w:type="spellStart"/>
      <w:r w:rsidRPr="00E96315">
        <w:rPr>
          <w:rFonts w:ascii="Times New Roman" w:eastAsia="Times New Roman" w:hAnsi="Times New Roman" w:cs="Times New Roman"/>
          <w:sz w:val="24"/>
          <w:szCs w:val="24"/>
        </w:rPr>
        <w:t>Профстандартов</w:t>
      </w:r>
      <w:proofErr w:type="spellEnd"/>
      <w:r w:rsidRPr="00E96315">
        <w:rPr>
          <w:rFonts w:ascii="Times New Roman" w:eastAsia="Times New Roman" w:hAnsi="Times New Roman" w:cs="Times New Roman"/>
          <w:sz w:val="24"/>
          <w:szCs w:val="24"/>
        </w:rPr>
        <w:t xml:space="preserve"> педагогических работников:</w:t>
      </w:r>
    </w:p>
    <w:p w14:paraId="6C40E682" w14:textId="77777777" w:rsidR="003E209D" w:rsidRPr="00E96315" w:rsidRDefault="003E209D" w:rsidP="007407D5">
      <w:pPr>
        <w:pStyle w:val="af0"/>
        <w:rPr>
          <w:rFonts w:ascii="Times New Roman" w:eastAsia="Times New Roman" w:hAnsi="Times New Roman" w:cs="Times New Roman"/>
          <w:sz w:val="24"/>
          <w:szCs w:val="24"/>
        </w:rPr>
      </w:pPr>
    </w:p>
    <w:tbl>
      <w:tblPr>
        <w:tblStyle w:val="11"/>
        <w:tblW w:w="9322" w:type="dxa"/>
        <w:tblLook w:val="04A0" w:firstRow="1" w:lastRow="0" w:firstColumn="1" w:lastColumn="0" w:noHBand="0" w:noVBand="1"/>
      </w:tblPr>
      <w:tblGrid>
        <w:gridCol w:w="4219"/>
        <w:gridCol w:w="5103"/>
      </w:tblGrid>
      <w:tr w:rsidR="00E96315" w:rsidRPr="00E96315" w14:paraId="513EA164" w14:textId="77777777" w:rsidTr="008B116F">
        <w:trPr>
          <w:trHeight w:val="995"/>
        </w:trPr>
        <w:tc>
          <w:tcPr>
            <w:tcW w:w="4219" w:type="dxa"/>
            <w:hideMark/>
          </w:tcPr>
          <w:p w14:paraId="10D8072F" w14:textId="77777777" w:rsidR="003E209D" w:rsidRPr="00E96315" w:rsidRDefault="003E209D" w:rsidP="003E209D">
            <w:pPr>
              <w:pStyle w:val="af0"/>
              <w:rPr>
                <w:rFonts w:ascii="Times New Roman" w:hAnsi="Times New Roman"/>
                <w:sz w:val="24"/>
                <w:szCs w:val="24"/>
              </w:rPr>
            </w:pPr>
            <w:r w:rsidRPr="00E96315">
              <w:rPr>
                <w:rFonts w:ascii="Times New Roman" w:hAnsi="Times New Roman"/>
                <w:sz w:val="24"/>
                <w:szCs w:val="24"/>
              </w:rPr>
              <w:t xml:space="preserve">Руководитель образовательной организации (управление дошкольной образовательной организацией и </w:t>
            </w:r>
            <w:r w:rsidRPr="00E96315">
              <w:rPr>
                <w:rFonts w:ascii="Times New Roman" w:hAnsi="Times New Roman"/>
                <w:sz w:val="24"/>
                <w:szCs w:val="24"/>
              </w:rPr>
              <w:lastRenderedPageBreak/>
              <w:t>общеобразовательной организацией)</w:t>
            </w:r>
          </w:p>
        </w:tc>
        <w:tc>
          <w:tcPr>
            <w:tcW w:w="5103" w:type="dxa"/>
            <w:hideMark/>
          </w:tcPr>
          <w:p w14:paraId="4A985696" w14:textId="77777777" w:rsidR="003E209D" w:rsidRPr="00E96315" w:rsidRDefault="003E209D" w:rsidP="003E209D">
            <w:pPr>
              <w:pStyle w:val="af0"/>
              <w:rPr>
                <w:rFonts w:ascii="Times New Roman" w:hAnsi="Times New Roman"/>
                <w:sz w:val="24"/>
                <w:szCs w:val="24"/>
              </w:rPr>
            </w:pPr>
            <w:r w:rsidRPr="00E96315">
              <w:rPr>
                <w:rFonts w:ascii="Times New Roman" w:hAnsi="Times New Roman"/>
                <w:sz w:val="24"/>
                <w:szCs w:val="24"/>
              </w:rPr>
              <w:lastRenderedPageBreak/>
              <w:t xml:space="preserve">Приказ Минтруда России от 19.04.2021 N 250 </w:t>
            </w:r>
          </w:p>
        </w:tc>
      </w:tr>
      <w:tr w:rsidR="00E96315" w:rsidRPr="00E96315" w14:paraId="42B31243" w14:textId="77777777" w:rsidTr="008B116F">
        <w:trPr>
          <w:trHeight w:val="995"/>
        </w:trPr>
        <w:tc>
          <w:tcPr>
            <w:tcW w:w="4219" w:type="dxa"/>
            <w:hideMark/>
          </w:tcPr>
          <w:p w14:paraId="6AC25E8E"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5103" w:type="dxa"/>
            <w:hideMark/>
          </w:tcPr>
          <w:p w14:paraId="3DB256A3" w14:textId="77777777" w:rsidR="007407D5" w:rsidRPr="00E96315" w:rsidRDefault="007407D5" w:rsidP="007407D5">
            <w:pPr>
              <w:pStyle w:val="af0"/>
              <w:rPr>
                <w:rFonts w:ascii="Times New Roman" w:hAnsi="Times New Roman"/>
                <w:sz w:val="24"/>
                <w:szCs w:val="24"/>
              </w:rPr>
            </w:pPr>
            <w:r w:rsidRPr="00E96315">
              <w:rPr>
                <w:rFonts w:ascii="Times New Roman" w:hAnsi="Times New Roman"/>
                <w:sz w:val="24"/>
                <w:szCs w:val="24"/>
              </w:rPr>
              <w:t>Приказ Министерства труда и социальной защиты РФ от 18 октября 2013 г. N 544н</w:t>
            </w:r>
          </w:p>
          <w:p w14:paraId="7DB27803"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 xml:space="preserve">(с изменениями на 5 августа 2016 года) </w:t>
            </w:r>
          </w:p>
        </w:tc>
      </w:tr>
      <w:tr w:rsidR="00E96315" w:rsidRPr="00E96315" w14:paraId="1D5FB0FD" w14:textId="77777777" w:rsidTr="008B116F">
        <w:trPr>
          <w:trHeight w:val="701"/>
        </w:trPr>
        <w:tc>
          <w:tcPr>
            <w:tcW w:w="4219" w:type="dxa"/>
            <w:hideMark/>
          </w:tcPr>
          <w:p w14:paraId="6AD061E3"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 xml:space="preserve">Специалист по инструкторской и методической работе в области физической культуры и спорта </w:t>
            </w:r>
          </w:p>
        </w:tc>
        <w:tc>
          <w:tcPr>
            <w:tcW w:w="5103" w:type="dxa"/>
            <w:hideMark/>
          </w:tcPr>
          <w:p w14:paraId="57484197" w14:textId="77777777" w:rsidR="007407D5" w:rsidRPr="00E96315" w:rsidRDefault="007407D5" w:rsidP="007407D5">
            <w:pPr>
              <w:pStyle w:val="af0"/>
              <w:rPr>
                <w:rFonts w:ascii="Times New Roman" w:hAnsi="Times New Roman"/>
                <w:sz w:val="24"/>
                <w:szCs w:val="24"/>
              </w:rPr>
            </w:pPr>
            <w:proofErr w:type="gramStart"/>
            <w:r w:rsidRPr="00E96315">
              <w:rPr>
                <w:rFonts w:ascii="Times New Roman" w:hAnsi="Times New Roman"/>
                <w:sz w:val="24"/>
                <w:szCs w:val="24"/>
              </w:rPr>
              <w:t>Приказ  Министерства</w:t>
            </w:r>
            <w:proofErr w:type="gramEnd"/>
            <w:r w:rsidRPr="00E96315">
              <w:rPr>
                <w:rFonts w:ascii="Times New Roman" w:hAnsi="Times New Roman"/>
                <w:sz w:val="24"/>
                <w:szCs w:val="24"/>
              </w:rPr>
              <w:t xml:space="preserve"> труда и социальной защиты РФ  от 21 апреля 2022 года N 237н</w:t>
            </w:r>
          </w:p>
          <w:p w14:paraId="0A092F13"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 xml:space="preserve">Вступил в силу с 1.09.2022 г. и действует до 1.09.2028 г. </w:t>
            </w:r>
          </w:p>
        </w:tc>
      </w:tr>
      <w:tr w:rsidR="00E96315" w:rsidRPr="00E96315" w14:paraId="5ECB279A" w14:textId="77777777" w:rsidTr="008B116F">
        <w:trPr>
          <w:trHeight w:val="537"/>
        </w:trPr>
        <w:tc>
          <w:tcPr>
            <w:tcW w:w="4219" w:type="dxa"/>
            <w:hideMark/>
          </w:tcPr>
          <w:p w14:paraId="7B159F84" w14:textId="77777777" w:rsidR="007407D5" w:rsidRPr="00E96315" w:rsidRDefault="007407D5" w:rsidP="007407D5">
            <w:pPr>
              <w:pStyle w:val="af0"/>
              <w:rPr>
                <w:rFonts w:ascii="Times New Roman" w:hAnsi="Times New Roman"/>
                <w:sz w:val="24"/>
                <w:szCs w:val="24"/>
              </w:rPr>
            </w:pPr>
            <w:r w:rsidRPr="00E96315">
              <w:rPr>
                <w:rFonts w:ascii="Times New Roman" w:hAnsi="Times New Roman"/>
                <w:sz w:val="24"/>
                <w:szCs w:val="24"/>
              </w:rPr>
              <w:t xml:space="preserve"> Педагог-психолог</w:t>
            </w:r>
          </w:p>
          <w:p w14:paraId="07958158"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 xml:space="preserve">(психолог в сфере образования) </w:t>
            </w:r>
          </w:p>
        </w:tc>
        <w:tc>
          <w:tcPr>
            <w:tcW w:w="5103" w:type="dxa"/>
            <w:hideMark/>
          </w:tcPr>
          <w:p w14:paraId="0D8FC026" w14:textId="77777777" w:rsidR="004721B3" w:rsidRPr="00E96315" w:rsidRDefault="007407D5" w:rsidP="007407D5">
            <w:pPr>
              <w:pStyle w:val="af0"/>
              <w:rPr>
                <w:rFonts w:ascii="Times New Roman" w:hAnsi="Times New Roman"/>
                <w:sz w:val="24"/>
                <w:szCs w:val="24"/>
              </w:rPr>
            </w:pPr>
            <w:proofErr w:type="gramStart"/>
            <w:r w:rsidRPr="00E96315">
              <w:rPr>
                <w:rFonts w:ascii="Times New Roman" w:hAnsi="Times New Roman"/>
                <w:sz w:val="24"/>
                <w:szCs w:val="24"/>
              </w:rPr>
              <w:t>Приказ  Министерства</w:t>
            </w:r>
            <w:proofErr w:type="gramEnd"/>
            <w:r w:rsidRPr="00E96315">
              <w:rPr>
                <w:rFonts w:ascii="Times New Roman" w:hAnsi="Times New Roman"/>
                <w:sz w:val="24"/>
                <w:szCs w:val="24"/>
              </w:rPr>
              <w:t xml:space="preserve"> труда и социальной защиты РФ от 24 июля 2015 г. N 514н </w:t>
            </w:r>
          </w:p>
        </w:tc>
      </w:tr>
      <w:tr w:rsidR="00E96315" w:rsidRPr="00E96315" w14:paraId="1AA7CAEC" w14:textId="77777777" w:rsidTr="008B116F">
        <w:trPr>
          <w:trHeight w:val="686"/>
        </w:trPr>
        <w:tc>
          <w:tcPr>
            <w:tcW w:w="4219" w:type="dxa"/>
            <w:hideMark/>
          </w:tcPr>
          <w:p w14:paraId="32BB28D2"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 xml:space="preserve">Педагог-дефектолог </w:t>
            </w:r>
          </w:p>
        </w:tc>
        <w:tc>
          <w:tcPr>
            <w:tcW w:w="5103" w:type="dxa"/>
            <w:hideMark/>
          </w:tcPr>
          <w:p w14:paraId="5119CD04" w14:textId="77777777" w:rsidR="007407D5" w:rsidRPr="00E96315" w:rsidRDefault="007407D5" w:rsidP="007407D5">
            <w:pPr>
              <w:pStyle w:val="af0"/>
              <w:rPr>
                <w:rFonts w:ascii="Times New Roman" w:hAnsi="Times New Roman"/>
                <w:sz w:val="24"/>
                <w:szCs w:val="24"/>
              </w:rPr>
            </w:pPr>
            <w:proofErr w:type="gramStart"/>
            <w:r w:rsidRPr="00E96315">
              <w:rPr>
                <w:rFonts w:ascii="Times New Roman" w:hAnsi="Times New Roman"/>
                <w:sz w:val="24"/>
                <w:szCs w:val="24"/>
              </w:rPr>
              <w:t>Приказ  Министерства</w:t>
            </w:r>
            <w:proofErr w:type="gramEnd"/>
            <w:r w:rsidRPr="00E96315">
              <w:rPr>
                <w:rFonts w:ascii="Times New Roman" w:hAnsi="Times New Roman"/>
                <w:sz w:val="24"/>
                <w:szCs w:val="24"/>
              </w:rPr>
              <w:t xml:space="preserve"> труда и социальной защиты РФ от 13 марта 2023 г. N 136н</w:t>
            </w:r>
          </w:p>
          <w:p w14:paraId="65DAEC4A"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 xml:space="preserve">Вступает в силу 01.09.2023 г. и действует до 1.09.2029 г </w:t>
            </w:r>
          </w:p>
        </w:tc>
      </w:tr>
      <w:tr w:rsidR="00000000" w:rsidRPr="00E96315" w14:paraId="140164EE" w14:textId="77777777" w:rsidTr="008B116F">
        <w:trPr>
          <w:trHeight w:val="528"/>
        </w:trPr>
        <w:tc>
          <w:tcPr>
            <w:tcW w:w="4219" w:type="dxa"/>
            <w:hideMark/>
          </w:tcPr>
          <w:p w14:paraId="322072C3"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Няня (работник по присмотру и уходу за детьми)</w:t>
            </w:r>
          </w:p>
        </w:tc>
        <w:tc>
          <w:tcPr>
            <w:tcW w:w="5103" w:type="dxa"/>
            <w:hideMark/>
          </w:tcPr>
          <w:p w14:paraId="21DF7111" w14:textId="77777777" w:rsidR="004721B3" w:rsidRPr="00E96315" w:rsidRDefault="007407D5" w:rsidP="007407D5">
            <w:pPr>
              <w:pStyle w:val="af0"/>
              <w:rPr>
                <w:rFonts w:ascii="Times New Roman" w:hAnsi="Times New Roman"/>
                <w:sz w:val="24"/>
                <w:szCs w:val="24"/>
              </w:rPr>
            </w:pPr>
            <w:r w:rsidRPr="00E96315">
              <w:rPr>
                <w:rFonts w:ascii="Times New Roman" w:hAnsi="Times New Roman"/>
                <w:sz w:val="24"/>
                <w:szCs w:val="24"/>
              </w:rPr>
              <w:t>Приказ Министерства труда и социальной защиты РФ от 5 декабря 2018 г. № 769н </w:t>
            </w:r>
          </w:p>
        </w:tc>
      </w:tr>
    </w:tbl>
    <w:p w14:paraId="1489CA71" w14:textId="77777777" w:rsidR="00CD2EA6" w:rsidRPr="00E96315" w:rsidRDefault="00CD2EA6" w:rsidP="00CD2EA6">
      <w:pPr>
        <w:pStyle w:val="af0"/>
        <w:rPr>
          <w:rFonts w:ascii="Times New Roman" w:hAnsi="Times New Roman"/>
          <w:b/>
          <w:sz w:val="24"/>
          <w:szCs w:val="24"/>
        </w:rPr>
      </w:pPr>
    </w:p>
    <w:p w14:paraId="05280B93" w14:textId="77777777" w:rsidR="00CD2EA6" w:rsidRPr="00E96315" w:rsidRDefault="00CD2EA6" w:rsidP="00CD2EA6">
      <w:pPr>
        <w:pStyle w:val="af0"/>
        <w:ind w:firstLine="708"/>
        <w:rPr>
          <w:rFonts w:ascii="Times New Roman" w:hAnsi="Times New Roman"/>
          <w:b/>
          <w:sz w:val="24"/>
          <w:szCs w:val="24"/>
        </w:rPr>
      </w:pPr>
      <w:r w:rsidRPr="00E96315">
        <w:rPr>
          <w:rFonts w:ascii="Times New Roman" w:hAnsi="Times New Roman"/>
          <w:b/>
          <w:sz w:val="24"/>
          <w:szCs w:val="24"/>
        </w:rPr>
        <w:t xml:space="preserve">Реализация Программы осуществляется: </w:t>
      </w:r>
    </w:p>
    <w:p w14:paraId="6C50B48E" w14:textId="4FC69B1B" w:rsidR="00CD2EA6" w:rsidRPr="00E96315" w:rsidRDefault="00CD2EA6" w:rsidP="00CD2EA6">
      <w:pPr>
        <w:pStyle w:val="af0"/>
        <w:rPr>
          <w:rFonts w:ascii="Times New Roman" w:hAnsi="Times New Roman"/>
          <w:sz w:val="24"/>
          <w:szCs w:val="24"/>
        </w:rPr>
      </w:pPr>
      <w:r w:rsidRPr="00E96315">
        <w:rPr>
          <w:rFonts w:ascii="Times New Roman" w:hAnsi="Times New Roman"/>
          <w:i/>
          <w:sz w:val="24"/>
          <w:szCs w:val="24"/>
        </w:rPr>
        <w:t>1) педагогическими работниками</w:t>
      </w:r>
      <w:r w:rsidRPr="00E96315">
        <w:rPr>
          <w:rFonts w:ascii="Times New Roman" w:hAnsi="Times New Roman"/>
          <w:sz w:val="24"/>
          <w:szCs w:val="24"/>
        </w:rPr>
        <w:t xml:space="preserve"> в течение всего времени пребывания воспитанников в </w:t>
      </w:r>
      <w:r w:rsidRPr="00E96315">
        <w:rPr>
          <w:rFonts w:ascii="Times New Roman" w:eastAsia="Times New Roman" w:hAnsi="Times New Roman"/>
          <w:spacing w:val="-7"/>
          <w:sz w:val="24"/>
          <w:szCs w:val="24"/>
          <w:lang w:eastAsia="ru-RU"/>
        </w:rPr>
        <w:t>МБ</w:t>
      </w:r>
      <w:r w:rsidR="00FF6FE9" w:rsidRPr="00E96315">
        <w:rPr>
          <w:rFonts w:ascii="Times New Roman" w:eastAsia="Times New Roman" w:hAnsi="Times New Roman"/>
          <w:spacing w:val="-7"/>
          <w:sz w:val="24"/>
          <w:szCs w:val="24"/>
          <w:lang w:eastAsia="ru-RU"/>
        </w:rPr>
        <w:t>МБДОУ</w:t>
      </w:r>
      <w:r w:rsidRPr="00E96315">
        <w:rPr>
          <w:rFonts w:ascii="Times New Roman" w:hAnsi="Times New Roman"/>
          <w:sz w:val="24"/>
          <w:szCs w:val="24"/>
        </w:rPr>
        <w:t xml:space="preserve">;  </w:t>
      </w:r>
    </w:p>
    <w:p w14:paraId="6F2BA797" w14:textId="77777777" w:rsidR="00CD2EA6" w:rsidRPr="00E96315" w:rsidRDefault="00CD2EA6" w:rsidP="00CD2EA6">
      <w:pPr>
        <w:pStyle w:val="af0"/>
        <w:rPr>
          <w:rFonts w:ascii="Times New Roman" w:hAnsi="Times New Roman"/>
          <w:sz w:val="24"/>
          <w:szCs w:val="24"/>
        </w:rPr>
      </w:pPr>
      <w:r w:rsidRPr="00E96315">
        <w:rPr>
          <w:rFonts w:ascii="Times New Roman" w:hAnsi="Times New Roman"/>
          <w:i/>
          <w:sz w:val="24"/>
          <w:szCs w:val="24"/>
        </w:rPr>
        <w:t>2) учебно-вспомогательными работниками</w:t>
      </w:r>
      <w:r w:rsidRPr="00E96315">
        <w:rPr>
          <w:rFonts w:ascii="Times New Roman" w:hAnsi="Times New Roman"/>
          <w:sz w:val="24"/>
          <w:szCs w:val="24"/>
        </w:rPr>
        <w:t xml:space="preserve"> в группе в течение всего времени пребывания </w:t>
      </w:r>
    </w:p>
    <w:p w14:paraId="78C93D5E" w14:textId="5BC5090B" w:rsidR="00CD2EA6" w:rsidRPr="00E96315" w:rsidRDefault="00CD2EA6" w:rsidP="00CD2EA6">
      <w:pPr>
        <w:pStyle w:val="af0"/>
        <w:rPr>
          <w:rFonts w:ascii="Times New Roman" w:hAnsi="Times New Roman"/>
          <w:sz w:val="24"/>
          <w:szCs w:val="24"/>
        </w:rPr>
      </w:pPr>
      <w:r w:rsidRPr="00E96315">
        <w:rPr>
          <w:rFonts w:ascii="Times New Roman" w:hAnsi="Times New Roman"/>
          <w:sz w:val="24"/>
          <w:szCs w:val="24"/>
        </w:rPr>
        <w:t xml:space="preserve">воспитанников в </w:t>
      </w:r>
      <w:r w:rsidRPr="00E96315">
        <w:rPr>
          <w:rFonts w:ascii="Times New Roman" w:eastAsia="Times New Roman" w:hAnsi="Times New Roman"/>
          <w:spacing w:val="-7"/>
          <w:sz w:val="24"/>
          <w:szCs w:val="24"/>
          <w:lang w:eastAsia="ru-RU"/>
        </w:rPr>
        <w:t>МБ</w:t>
      </w:r>
      <w:r w:rsidR="00FF6FE9" w:rsidRPr="00E96315">
        <w:rPr>
          <w:rFonts w:ascii="Times New Roman" w:eastAsia="Times New Roman" w:hAnsi="Times New Roman"/>
          <w:spacing w:val="-7"/>
          <w:sz w:val="24"/>
          <w:szCs w:val="24"/>
          <w:lang w:eastAsia="ru-RU"/>
        </w:rPr>
        <w:t>МБДОУ</w:t>
      </w:r>
      <w:r w:rsidRPr="00E96315">
        <w:rPr>
          <w:rFonts w:ascii="Times New Roman" w:hAnsi="Times New Roman"/>
          <w:sz w:val="24"/>
          <w:szCs w:val="24"/>
        </w:rPr>
        <w:t>. (</w:t>
      </w:r>
      <w:proofErr w:type="gramStart"/>
      <w:r w:rsidRPr="00E96315">
        <w:rPr>
          <w:rFonts w:ascii="Times New Roman" w:hAnsi="Times New Roman"/>
          <w:sz w:val="24"/>
          <w:szCs w:val="24"/>
        </w:rPr>
        <w:t>Каждая  группа</w:t>
      </w:r>
      <w:proofErr w:type="gramEnd"/>
      <w:r w:rsidRPr="00E96315">
        <w:rPr>
          <w:rFonts w:ascii="Times New Roman" w:hAnsi="Times New Roman"/>
          <w:sz w:val="24"/>
          <w:szCs w:val="24"/>
        </w:rPr>
        <w:t xml:space="preserve">   непрерывно  сопровождается  одним  или  несколькими  учебно-вспомогательным работниками); </w:t>
      </w:r>
    </w:p>
    <w:p w14:paraId="5B44468B" w14:textId="77777777" w:rsidR="00CD2EA6" w:rsidRPr="00E96315" w:rsidRDefault="00CD2EA6" w:rsidP="00CD2EA6">
      <w:pPr>
        <w:pStyle w:val="af0"/>
        <w:rPr>
          <w:rFonts w:ascii="Times New Roman" w:hAnsi="Times New Roman"/>
          <w:sz w:val="24"/>
          <w:szCs w:val="24"/>
        </w:rPr>
      </w:pPr>
      <w:r w:rsidRPr="00E96315">
        <w:rPr>
          <w:rFonts w:ascii="Times New Roman" w:hAnsi="Times New Roman"/>
          <w:i/>
          <w:sz w:val="24"/>
          <w:szCs w:val="24"/>
        </w:rPr>
        <w:t xml:space="preserve">3)  </w:t>
      </w:r>
      <w:proofErr w:type="gramStart"/>
      <w:r w:rsidRPr="00E96315">
        <w:rPr>
          <w:rFonts w:ascii="Times New Roman" w:hAnsi="Times New Roman"/>
          <w:i/>
          <w:sz w:val="24"/>
          <w:szCs w:val="24"/>
        </w:rPr>
        <w:t>иными  педагогическими</w:t>
      </w:r>
      <w:proofErr w:type="gramEnd"/>
      <w:r w:rsidRPr="00E96315">
        <w:rPr>
          <w:rFonts w:ascii="Times New Roman" w:hAnsi="Times New Roman"/>
          <w:i/>
          <w:sz w:val="24"/>
          <w:szCs w:val="24"/>
        </w:rPr>
        <w:t xml:space="preserve">  работниками</w:t>
      </w:r>
      <w:r w:rsidRPr="00E96315">
        <w:rPr>
          <w:rFonts w:ascii="Times New Roman" w:hAnsi="Times New Roman"/>
          <w:sz w:val="24"/>
          <w:szCs w:val="24"/>
        </w:rPr>
        <w:t xml:space="preserve">,  вне  зависимости  от  продолжительности </w:t>
      </w:r>
    </w:p>
    <w:p w14:paraId="65532506" w14:textId="540E471E" w:rsidR="00CD2EA6" w:rsidRPr="00E96315" w:rsidRDefault="00CD2EA6" w:rsidP="00CD2EA6">
      <w:pPr>
        <w:pStyle w:val="af0"/>
        <w:rPr>
          <w:rFonts w:ascii="Times New Roman" w:hAnsi="Times New Roman"/>
          <w:sz w:val="24"/>
          <w:szCs w:val="24"/>
        </w:rPr>
      </w:pPr>
      <w:r w:rsidRPr="00E96315">
        <w:rPr>
          <w:rFonts w:ascii="Times New Roman" w:hAnsi="Times New Roman"/>
          <w:sz w:val="24"/>
          <w:szCs w:val="24"/>
        </w:rPr>
        <w:t xml:space="preserve">пребывания воспитанников в </w:t>
      </w:r>
      <w:r w:rsidRPr="00E96315">
        <w:rPr>
          <w:rFonts w:ascii="Times New Roman" w:eastAsia="Times New Roman" w:hAnsi="Times New Roman"/>
          <w:spacing w:val="-7"/>
          <w:sz w:val="24"/>
          <w:szCs w:val="24"/>
          <w:lang w:eastAsia="ru-RU"/>
        </w:rPr>
        <w:t>МБ</w:t>
      </w:r>
      <w:r w:rsidR="00FF6FE9" w:rsidRPr="00E96315">
        <w:rPr>
          <w:rFonts w:ascii="Times New Roman" w:eastAsia="Times New Roman" w:hAnsi="Times New Roman"/>
          <w:spacing w:val="-7"/>
          <w:sz w:val="24"/>
          <w:szCs w:val="24"/>
          <w:lang w:eastAsia="ru-RU"/>
        </w:rPr>
        <w:t>МБДОУ</w:t>
      </w:r>
      <w:r w:rsidRPr="00E96315">
        <w:rPr>
          <w:rFonts w:ascii="Times New Roman" w:hAnsi="Times New Roman"/>
          <w:sz w:val="24"/>
          <w:szCs w:val="24"/>
        </w:rPr>
        <w:t>.</w:t>
      </w:r>
    </w:p>
    <w:p w14:paraId="41C051EA" w14:textId="08C1BD55" w:rsidR="00CD2EA6" w:rsidRPr="00E96315" w:rsidRDefault="00CD2EA6" w:rsidP="00CD2EA6">
      <w:pPr>
        <w:pStyle w:val="af0"/>
        <w:ind w:firstLine="36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Ежегодно к началу учебного года составляется информационная справка о педагогических и других работниках МБ</w:t>
      </w:r>
      <w:r w:rsidR="00FF6FE9" w:rsidRPr="00E96315">
        <w:rPr>
          <w:rFonts w:ascii="Times New Roman" w:hAnsi="Times New Roman" w:cs="Times New Roman"/>
          <w:sz w:val="24"/>
          <w:szCs w:val="24"/>
          <w:lang w:eastAsia="ru-RU"/>
        </w:rPr>
        <w:t>МБДОУ</w:t>
      </w:r>
      <w:r w:rsidRPr="00E96315">
        <w:rPr>
          <w:rFonts w:ascii="Times New Roman" w:hAnsi="Times New Roman" w:cs="Times New Roman"/>
          <w:sz w:val="24"/>
          <w:szCs w:val="24"/>
          <w:lang w:eastAsia="ru-RU"/>
        </w:rPr>
        <w:t>.</w:t>
      </w:r>
    </w:p>
    <w:p w14:paraId="0A1345B8" w14:textId="77777777" w:rsidR="007407D5" w:rsidRPr="00E96315" w:rsidRDefault="007407D5" w:rsidP="007407D5">
      <w:pPr>
        <w:pStyle w:val="af0"/>
        <w:rPr>
          <w:rFonts w:ascii="Times New Roman" w:hAnsi="Times New Roman" w:cs="Times New Roman"/>
          <w:sz w:val="24"/>
          <w:szCs w:val="24"/>
        </w:rPr>
      </w:pPr>
    </w:p>
    <w:p w14:paraId="206650CE" w14:textId="77777777" w:rsidR="007407D5" w:rsidRPr="00E96315" w:rsidRDefault="007407D5" w:rsidP="007407D5">
      <w:pPr>
        <w:pStyle w:val="af0"/>
        <w:rPr>
          <w:rFonts w:ascii="Times New Roman" w:hAnsi="Times New Roman" w:cs="Times New Roman"/>
          <w:sz w:val="24"/>
          <w:szCs w:val="24"/>
        </w:rPr>
      </w:pPr>
    </w:p>
    <w:p w14:paraId="1036A1B7" w14:textId="1CB84215" w:rsidR="006531FB" w:rsidRPr="00E96315" w:rsidRDefault="00FF6FE9" w:rsidP="00FF6FE9">
      <w:pPr>
        <w:spacing w:after="0" w:line="240" w:lineRule="auto"/>
        <w:ind w:left="1844"/>
        <w:jc w:val="center"/>
        <w:rPr>
          <w:rFonts w:ascii="Times New Roman" w:hAnsi="Times New Roman" w:cs="Times New Roman"/>
          <w:b/>
          <w:sz w:val="24"/>
          <w:szCs w:val="24"/>
        </w:rPr>
      </w:pPr>
      <w:r w:rsidRPr="00E96315">
        <w:rPr>
          <w:rFonts w:ascii="Times New Roman" w:hAnsi="Times New Roman" w:cs="Times New Roman"/>
          <w:b/>
          <w:sz w:val="24"/>
          <w:szCs w:val="24"/>
        </w:rPr>
        <w:t xml:space="preserve">3.8. </w:t>
      </w:r>
      <w:r w:rsidR="006531FB" w:rsidRPr="00E96315">
        <w:rPr>
          <w:rFonts w:ascii="Times New Roman" w:hAnsi="Times New Roman" w:cs="Times New Roman"/>
          <w:b/>
          <w:sz w:val="24"/>
          <w:szCs w:val="24"/>
        </w:rPr>
        <w:t>Методическое обеспечение реализации программы</w:t>
      </w:r>
    </w:p>
    <w:p w14:paraId="1AE6A9C6" w14:textId="77777777" w:rsidR="006531FB" w:rsidRPr="00E96315" w:rsidRDefault="006531FB" w:rsidP="006531FB">
      <w:pPr>
        <w:spacing w:after="0" w:line="240" w:lineRule="auto"/>
        <w:ind w:left="720"/>
        <w:jc w:val="center"/>
        <w:rPr>
          <w:rFonts w:ascii="Times New Roman" w:hAnsi="Times New Roman" w:cs="Times New Roman"/>
          <w:sz w:val="24"/>
          <w:szCs w:val="24"/>
        </w:rPr>
      </w:pPr>
    </w:p>
    <w:p w14:paraId="1E0BBE90" w14:textId="77777777" w:rsidR="004721B3" w:rsidRPr="00E96315" w:rsidRDefault="004721B3" w:rsidP="004721B3">
      <w:pPr>
        <w:pStyle w:val="af0"/>
        <w:rPr>
          <w:rFonts w:ascii="Times New Roman" w:hAnsi="Times New Roman" w:cs="Times New Roman"/>
          <w:sz w:val="24"/>
          <w:szCs w:val="24"/>
          <w:lang w:eastAsia="ru-RU"/>
        </w:rPr>
      </w:pPr>
    </w:p>
    <w:p w14:paraId="439A658A" w14:textId="77777777" w:rsidR="006566C0" w:rsidRPr="00E96315" w:rsidRDefault="006566C0" w:rsidP="006566C0">
      <w:pPr>
        <w:pStyle w:val="af0"/>
        <w:rPr>
          <w:rFonts w:ascii="Times New Roman" w:hAnsi="Times New Roman" w:cs="Times New Roman"/>
          <w:sz w:val="24"/>
          <w:szCs w:val="24"/>
        </w:rPr>
      </w:pPr>
      <w:r w:rsidRPr="00E96315">
        <w:rPr>
          <w:rStyle w:val="af2"/>
          <w:rFonts w:ascii="Times New Roman" w:hAnsi="Times New Roman" w:cs="Times New Roman"/>
          <w:sz w:val="24"/>
          <w:szCs w:val="24"/>
        </w:rPr>
        <w:t>Социально-коммуникативное развитие.</w:t>
      </w:r>
    </w:p>
    <w:p w14:paraId="15364710"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Агапова И.А., Давыдова М.А.  «Беседы о великих соотечественниках с детьми 5-7 </w:t>
      </w:r>
      <w:proofErr w:type="gramStart"/>
      <w:r w:rsidRPr="00E96315">
        <w:rPr>
          <w:rFonts w:ascii="Times New Roman" w:hAnsi="Times New Roman" w:cs="Times New Roman"/>
          <w:sz w:val="24"/>
          <w:szCs w:val="24"/>
          <w:lang w:eastAsia="ru-RU"/>
        </w:rPr>
        <w:t>лет»  М</w:t>
      </w:r>
      <w:proofErr w:type="gramEnd"/>
      <w:r w:rsidRPr="00E96315">
        <w:rPr>
          <w:rFonts w:ascii="Times New Roman" w:hAnsi="Times New Roman" w:cs="Times New Roman"/>
          <w:sz w:val="24"/>
          <w:szCs w:val="24"/>
          <w:lang w:eastAsia="ru-RU"/>
        </w:rPr>
        <w:t>, «ТЦ Сфера» 2005</w:t>
      </w:r>
    </w:p>
    <w:p w14:paraId="5E50E1D0" w14:textId="26004556"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Александрова Е.Ю., Гордеева Е.П. «Система патриотического воспитания в </w:t>
      </w:r>
      <w:proofErr w:type="gramStart"/>
      <w:r w:rsidR="00FF6FE9" w:rsidRPr="00E96315">
        <w:rPr>
          <w:rFonts w:ascii="Times New Roman" w:hAnsi="Times New Roman" w:cs="Times New Roman"/>
          <w:sz w:val="24"/>
          <w:szCs w:val="24"/>
          <w:lang w:eastAsia="ru-RU"/>
        </w:rPr>
        <w:t>МБДОУ</w:t>
      </w:r>
      <w:r w:rsidRPr="00E96315">
        <w:rPr>
          <w:rFonts w:ascii="Times New Roman" w:hAnsi="Times New Roman" w:cs="Times New Roman"/>
          <w:sz w:val="24"/>
          <w:szCs w:val="24"/>
          <w:lang w:eastAsia="ru-RU"/>
        </w:rPr>
        <w:t>»  Волгоград</w:t>
      </w:r>
      <w:proofErr w:type="gramEnd"/>
      <w:r w:rsidRPr="00E96315">
        <w:rPr>
          <w:rFonts w:ascii="Times New Roman" w:hAnsi="Times New Roman" w:cs="Times New Roman"/>
          <w:sz w:val="24"/>
          <w:szCs w:val="24"/>
          <w:lang w:eastAsia="ru-RU"/>
        </w:rPr>
        <w:t xml:space="preserve"> «Учитель» 2007</w:t>
      </w:r>
    </w:p>
    <w:p w14:paraId="5FF3E0D2"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Алябьева Е.А.  «Нравственно – этические беседы и игры с дошкольниками» </w:t>
      </w:r>
    </w:p>
    <w:p w14:paraId="2A04C696"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Алябьева Е.А. «Тематические дни в детском саду». Планирование и конспекты. М, «ТЦ Сфера» 2007</w:t>
      </w:r>
    </w:p>
    <w:p w14:paraId="14432A5B"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Арапова-Пискарёва Н.А. «Мой родной дом», М, Мозаика-Синтез 2005</w:t>
      </w:r>
    </w:p>
    <w:p w14:paraId="6FBCB1EF"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Буре Р. С. ФГОС Социально-нравственное воспитание дошкольников (3-7 лет). - Мозаика-Синтез, 2016</w:t>
      </w:r>
    </w:p>
    <w:p w14:paraId="3503059A"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Голицына Н.С., Огнева Л.Д. «Ознакомление старших дошкольников с конвенцией </w:t>
      </w:r>
      <w:proofErr w:type="gramStart"/>
      <w:r w:rsidRPr="00E96315">
        <w:rPr>
          <w:rFonts w:ascii="Times New Roman" w:hAnsi="Times New Roman" w:cs="Times New Roman"/>
          <w:sz w:val="24"/>
          <w:szCs w:val="24"/>
          <w:lang w:eastAsia="ru-RU"/>
        </w:rPr>
        <w:t>о  правах</w:t>
      </w:r>
      <w:proofErr w:type="gramEnd"/>
      <w:r w:rsidRPr="00E96315">
        <w:rPr>
          <w:rFonts w:ascii="Times New Roman" w:hAnsi="Times New Roman" w:cs="Times New Roman"/>
          <w:sz w:val="24"/>
          <w:szCs w:val="24"/>
          <w:lang w:eastAsia="ru-RU"/>
        </w:rPr>
        <w:t xml:space="preserve"> ребёнка»  М, 2006</w:t>
      </w:r>
    </w:p>
    <w:p w14:paraId="4FFAAE73"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Зацепина М.Б. «Дни воинской славы» (Пособие для педагогов) М, Мозаика-Синтез 2010</w:t>
      </w:r>
    </w:p>
    <w:p w14:paraId="5F0352E2"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lastRenderedPageBreak/>
        <w:t>Зеленова Н.Г., Осипова Л.Е. Мы живем в России. Гражданско-патриотическое воспитание дошкольников. - М.: «Издательство Скрипторий 2003», 2008.</w:t>
      </w:r>
    </w:p>
    <w:p w14:paraId="1D8F9187"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Князева О.Л., </w:t>
      </w:r>
      <w:proofErr w:type="spellStart"/>
      <w:r w:rsidRPr="00E96315">
        <w:rPr>
          <w:rFonts w:ascii="Times New Roman" w:hAnsi="Times New Roman" w:cs="Times New Roman"/>
          <w:sz w:val="24"/>
          <w:szCs w:val="24"/>
          <w:lang w:eastAsia="ru-RU"/>
        </w:rPr>
        <w:t>Маханева</w:t>
      </w:r>
      <w:proofErr w:type="spellEnd"/>
      <w:r w:rsidRPr="00E96315">
        <w:rPr>
          <w:rFonts w:ascii="Times New Roman" w:hAnsi="Times New Roman" w:cs="Times New Roman"/>
          <w:sz w:val="24"/>
          <w:szCs w:val="24"/>
          <w:lang w:eastAsia="ru-RU"/>
        </w:rPr>
        <w:t xml:space="preserve"> М.Д.  «Приобщение детей к истокам русской народной </w:t>
      </w:r>
      <w:proofErr w:type="gramStart"/>
      <w:r w:rsidRPr="00E96315">
        <w:rPr>
          <w:rFonts w:ascii="Times New Roman" w:hAnsi="Times New Roman" w:cs="Times New Roman"/>
          <w:sz w:val="24"/>
          <w:szCs w:val="24"/>
          <w:lang w:eastAsia="ru-RU"/>
        </w:rPr>
        <w:t>культуры»  С</w:t>
      </w:r>
      <w:proofErr w:type="gramEnd"/>
      <w:r w:rsidRPr="00E96315">
        <w:rPr>
          <w:rFonts w:ascii="Times New Roman" w:hAnsi="Times New Roman" w:cs="Times New Roman"/>
          <w:sz w:val="24"/>
          <w:szCs w:val="24"/>
          <w:lang w:eastAsia="ru-RU"/>
        </w:rPr>
        <w:t>-П «Детство-экспресс» 2004</w:t>
      </w:r>
    </w:p>
    <w:p w14:paraId="27CEB153" w14:textId="77777777" w:rsidR="00E13709" w:rsidRPr="00E96315" w:rsidRDefault="00E13709" w:rsidP="00A03BF6">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Куцакова</w:t>
      </w:r>
      <w:proofErr w:type="spellEnd"/>
      <w:r w:rsidRPr="00E96315">
        <w:rPr>
          <w:rFonts w:ascii="Times New Roman" w:hAnsi="Times New Roman" w:cs="Times New Roman"/>
          <w:sz w:val="24"/>
          <w:szCs w:val="24"/>
          <w:lang w:eastAsia="ru-RU"/>
        </w:rPr>
        <w:t xml:space="preserve"> Л. В. Трудовое воспитание в детском саду (3-7 лет</w:t>
      </w:r>
      <w:proofErr w:type="gramStart"/>
      <w:r w:rsidRPr="00E96315">
        <w:rPr>
          <w:rFonts w:ascii="Times New Roman" w:hAnsi="Times New Roman" w:cs="Times New Roman"/>
          <w:sz w:val="24"/>
          <w:szCs w:val="24"/>
          <w:lang w:eastAsia="ru-RU"/>
        </w:rPr>
        <w:t>).-</w:t>
      </w:r>
      <w:proofErr w:type="gramEnd"/>
      <w:r w:rsidRPr="00E96315">
        <w:rPr>
          <w:rFonts w:ascii="Times New Roman" w:hAnsi="Times New Roman" w:cs="Times New Roman"/>
          <w:sz w:val="24"/>
          <w:szCs w:val="24"/>
          <w:lang w:eastAsia="ru-RU"/>
        </w:rPr>
        <w:t>Мозаика-Синтез,  2016</w:t>
      </w:r>
    </w:p>
    <w:p w14:paraId="3F75895B"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Логинова Л.В. «Что может герб нам </w:t>
      </w:r>
      <w:proofErr w:type="gramStart"/>
      <w:r w:rsidRPr="00E96315">
        <w:rPr>
          <w:rFonts w:ascii="Times New Roman" w:hAnsi="Times New Roman" w:cs="Times New Roman"/>
          <w:sz w:val="24"/>
          <w:szCs w:val="24"/>
          <w:lang w:eastAsia="ru-RU"/>
        </w:rPr>
        <w:t>рассказать »</w:t>
      </w:r>
      <w:proofErr w:type="gramEnd"/>
      <w:r w:rsidRPr="00E96315">
        <w:rPr>
          <w:rFonts w:ascii="Times New Roman" w:hAnsi="Times New Roman" w:cs="Times New Roman"/>
          <w:sz w:val="24"/>
          <w:szCs w:val="24"/>
          <w:lang w:eastAsia="ru-RU"/>
        </w:rPr>
        <w:t xml:space="preserve"> (Нетрадиционные формы работы с дошкольниками по патриотическому воспитанию)  М, 2008, «ТЦ Сфера» 2004</w:t>
      </w:r>
    </w:p>
    <w:p w14:paraId="1B23377C"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Петрова В. И., </w:t>
      </w:r>
      <w:proofErr w:type="spellStart"/>
      <w:r w:rsidRPr="00E96315">
        <w:rPr>
          <w:rFonts w:ascii="Times New Roman" w:hAnsi="Times New Roman" w:cs="Times New Roman"/>
          <w:sz w:val="24"/>
          <w:szCs w:val="24"/>
          <w:lang w:eastAsia="ru-RU"/>
        </w:rPr>
        <w:t>Стульник</w:t>
      </w:r>
      <w:proofErr w:type="spellEnd"/>
      <w:r w:rsidRPr="00E96315">
        <w:rPr>
          <w:rFonts w:ascii="Times New Roman" w:hAnsi="Times New Roman" w:cs="Times New Roman"/>
          <w:sz w:val="24"/>
          <w:szCs w:val="24"/>
          <w:lang w:eastAsia="ru-RU"/>
        </w:rPr>
        <w:t xml:space="preserve"> Т. Д. Этические беседы с дошкольниками (4-7 лет)</w:t>
      </w:r>
    </w:p>
    <w:p w14:paraId="31145834"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Потапова Т.В. «Беседы с дошкольниками о профессиях» Мозаика-Синтез, 2016</w:t>
      </w:r>
    </w:p>
    <w:p w14:paraId="748899A8"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Степанов В.А. Мы живем в </w:t>
      </w:r>
      <w:proofErr w:type="gramStart"/>
      <w:r w:rsidRPr="00E96315">
        <w:rPr>
          <w:rFonts w:ascii="Times New Roman" w:hAnsi="Times New Roman" w:cs="Times New Roman"/>
          <w:sz w:val="24"/>
          <w:szCs w:val="24"/>
          <w:lang w:eastAsia="ru-RU"/>
        </w:rPr>
        <w:t>России.-</w:t>
      </w:r>
      <w:proofErr w:type="gramEnd"/>
      <w:r w:rsidRPr="00E96315">
        <w:rPr>
          <w:rFonts w:ascii="Times New Roman" w:hAnsi="Times New Roman" w:cs="Times New Roman"/>
          <w:sz w:val="24"/>
          <w:szCs w:val="24"/>
          <w:lang w:eastAsia="ru-RU"/>
        </w:rPr>
        <w:t xml:space="preserve"> М., Издательство Оникс, 2006</w:t>
      </w:r>
    </w:p>
    <w:p w14:paraId="377BA8E9"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Тихонова М.В., Смирнова Н.С.  «Красна изба» Знакомство детей с русским народным искусством, ремёслами, бытом   С-П, «Детство-пресс» 2004</w:t>
      </w:r>
    </w:p>
    <w:p w14:paraId="1E0BB542" w14:textId="77777777" w:rsidR="00E13709" w:rsidRPr="00E96315" w:rsidRDefault="00E13709"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Шорыгина Т.А.  «Наша родина - Россия» Методическое пособие. М, «ТЦ Сфера» 2011 </w:t>
      </w:r>
    </w:p>
    <w:p w14:paraId="42356ACF" w14:textId="77777777" w:rsidR="006E4FA3" w:rsidRPr="00E96315" w:rsidRDefault="006E4FA3" w:rsidP="006566C0">
      <w:pPr>
        <w:pStyle w:val="af0"/>
        <w:rPr>
          <w:rFonts w:ascii="Times New Roman" w:hAnsi="Times New Roman" w:cs="Times New Roman"/>
          <w:sz w:val="24"/>
          <w:szCs w:val="24"/>
          <w:lang w:eastAsia="ru-RU"/>
        </w:rPr>
      </w:pPr>
    </w:p>
    <w:p w14:paraId="164F6C21" w14:textId="77777777" w:rsidR="006566C0" w:rsidRPr="00E96315" w:rsidRDefault="006566C0" w:rsidP="006566C0">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 xml:space="preserve">Безопасность </w:t>
      </w:r>
    </w:p>
    <w:p w14:paraId="7FF3FB29" w14:textId="77777777" w:rsidR="006566C0" w:rsidRPr="00E96315" w:rsidRDefault="006566C0" w:rsidP="006566C0">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Авдеева Н.Н.  «</w:t>
      </w:r>
      <w:proofErr w:type="gramStart"/>
      <w:r w:rsidRPr="00E96315">
        <w:rPr>
          <w:rFonts w:ascii="Times New Roman" w:hAnsi="Times New Roman" w:cs="Times New Roman"/>
          <w:sz w:val="24"/>
          <w:szCs w:val="24"/>
          <w:lang w:eastAsia="ru-RU"/>
        </w:rPr>
        <w:t>Безопасность»  «</w:t>
      </w:r>
      <w:proofErr w:type="gramEnd"/>
      <w:r w:rsidRPr="00E96315">
        <w:rPr>
          <w:rFonts w:ascii="Times New Roman" w:hAnsi="Times New Roman" w:cs="Times New Roman"/>
          <w:sz w:val="24"/>
          <w:szCs w:val="24"/>
          <w:lang w:eastAsia="ru-RU"/>
        </w:rPr>
        <w:t>Детство-экспресс» 2002</w:t>
      </w:r>
    </w:p>
    <w:p w14:paraId="4DF7578B" w14:textId="77777777" w:rsidR="006566C0" w:rsidRPr="00E96315" w:rsidRDefault="006566C0" w:rsidP="006566C0">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Голицына Н.С.  «Воспитание основ здорового образа жизни у </w:t>
      </w:r>
      <w:proofErr w:type="gramStart"/>
      <w:r w:rsidRPr="00E96315">
        <w:rPr>
          <w:rFonts w:ascii="Times New Roman" w:hAnsi="Times New Roman" w:cs="Times New Roman"/>
          <w:sz w:val="24"/>
          <w:szCs w:val="24"/>
          <w:lang w:eastAsia="ru-RU"/>
        </w:rPr>
        <w:t>малышей»  М.</w:t>
      </w:r>
      <w:proofErr w:type="gramEnd"/>
      <w:r w:rsidRPr="00E96315">
        <w:rPr>
          <w:rFonts w:ascii="Times New Roman" w:hAnsi="Times New Roman" w:cs="Times New Roman"/>
          <w:sz w:val="24"/>
          <w:szCs w:val="24"/>
          <w:lang w:eastAsia="ru-RU"/>
        </w:rPr>
        <w:t>, 2007</w:t>
      </w:r>
    </w:p>
    <w:p w14:paraId="24E64EE2" w14:textId="77777777" w:rsidR="006566C0" w:rsidRPr="00E96315" w:rsidRDefault="006566C0" w:rsidP="006566C0">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Козловская Е.  «Профилактика дорожно-транспортного травматизма» М, 2007</w:t>
      </w:r>
    </w:p>
    <w:p w14:paraId="326CF058" w14:textId="77777777" w:rsidR="006566C0" w:rsidRPr="00E96315" w:rsidRDefault="006566C0" w:rsidP="006566C0">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Козловская Е.А.  «Азбука пешехода» М, 2007</w:t>
      </w:r>
    </w:p>
    <w:p w14:paraId="184D3B4F" w14:textId="77777777" w:rsidR="006566C0" w:rsidRPr="00E96315" w:rsidRDefault="006566C0" w:rsidP="006566C0">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Саулина</w:t>
      </w:r>
      <w:proofErr w:type="spellEnd"/>
      <w:r w:rsidRPr="00E96315">
        <w:rPr>
          <w:rFonts w:ascii="Times New Roman" w:hAnsi="Times New Roman" w:cs="Times New Roman"/>
          <w:sz w:val="24"/>
          <w:szCs w:val="24"/>
          <w:lang w:eastAsia="ru-RU"/>
        </w:rPr>
        <w:t xml:space="preserve"> Т.Ф. «Три сигнала светофора» для работы с детьми 3-7 лет М, Мозаика-Синтез 2010</w:t>
      </w:r>
    </w:p>
    <w:p w14:paraId="65E90948" w14:textId="77777777" w:rsidR="006566C0" w:rsidRPr="00E96315" w:rsidRDefault="006566C0" w:rsidP="006566C0">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Скоролупова</w:t>
      </w:r>
      <w:proofErr w:type="spellEnd"/>
      <w:r w:rsidRPr="00E96315">
        <w:rPr>
          <w:rFonts w:ascii="Times New Roman" w:hAnsi="Times New Roman" w:cs="Times New Roman"/>
          <w:sz w:val="24"/>
          <w:szCs w:val="24"/>
          <w:lang w:eastAsia="ru-RU"/>
        </w:rPr>
        <w:t xml:space="preserve"> О.А. «Правила и безопасность дорожного </w:t>
      </w:r>
      <w:proofErr w:type="gramStart"/>
      <w:r w:rsidRPr="00E96315">
        <w:rPr>
          <w:rFonts w:ascii="Times New Roman" w:hAnsi="Times New Roman" w:cs="Times New Roman"/>
          <w:sz w:val="24"/>
          <w:szCs w:val="24"/>
          <w:lang w:eastAsia="ru-RU"/>
        </w:rPr>
        <w:t>движения»  Занятия</w:t>
      </w:r>
      <w:proofErr w:type="gramEnd"/>
      <w:r w:rsidRPr="00E96315">
        <w:rPr>
          <w:rFonts w:ascii="Times New Roman" w:hAnsi="Times New Roman" w:cs="Times New Roman"/>
          <w:sz w:val="24"/>
          <w:szCs w:val="24"/>
          <w:lang w:eastAsia="ru-RU"/>
        </w:rPr>
        <w:t xml:space="preserve"> с детьми дошкольного возраста  М., 2007</w:t>
      </w:r>
    </w:p>
    <w:p w14:paraId="38160937" w14:textId="77777777" w:rsidR="006566C0" w:rsidRPr="00E96315" w:rsidRDefault="006566C0" w:rsidP="006566C0">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Скоролупова</w:t>
      </w:r>
      <w:proofErr w:type="spellEnd"/>
      <w:r w:rsidRPr="00E96315">
        <w:rPr>
          <w:rFonts w:ascii="Times New Roman" w:hAnsi="Times New Roman" w:cs="Times New Roman"/>
          <w:sz w:val="24"/>
          <w:szCs w:val="24"/>
          <w:lang w:eastAsia="ru-RU"/>
        </w:rPr>
        <w:t xml:space="preserve"> О.А. «Транспорт: наземный, водный, воздушный» Занятия с детьми старшего дошкольного </w:t>
      </w:r>
      <w:proofErr w:type="gramStart"/>
      <w:r w:rsidRPr="00E96315">
        <w:rPr>
          <w:rFonts w:ascii="Times New Roman" w:hAnsi="Times New Roman" w:cs="Times New Roman"/>
          <w:sz w:val="24"/>
          <w:szCs w:val="24"/>
          <w:lang w:eastAsia="ru-RU"/>
        </w:rPr>
        <w:t>возраста  М</w:t>
      </w:r>
      <w:proofErr w:type="gramEnd"/>
      <w:r w:rsidRPr="00E96315">
        <w:rPr>
          <w:rFonts w:ascii="Times New Roman" w:hAnsi="Times New Roman" w:cs="Times New Roman"/>
          <w:sz w:val="24"/>
          <w:szCs w:val="24"/>
          <w:lang w:eastAsia="ru-RU"/>
        </w:rPr>
        <w:t>, 2006</w:t>
      </w:r>
    </w:p>
    <w:p w14:paraId="406C58B3" w14:textId="77777777" w:rsidR="006566C0" w:rsidRPr="00E96315" w:rsidRDefault="006566C0" w:rsidP="006566C0">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Саулина</w:t>
      </w:r>
      <w:proofErr w:type="spellEnd"/>
      <w:r w:rsidRPr="00E96315">
        <w:rPr>
          <w:rFonts w:ascii="Times New Roman" w:hAnsi="Times New Roman" w:cs="Times New Roman"/>
          <w:sz w:val="24"/>
          <w:szCs w:val="24"/>
          <w:lang w:eastAsia="ru-RU"/>
        </w:rPr>
        <w:t xml:space="preserve"> Т. Ф. Знакомим дошкольников с правилами дорожного движения (3-7 лет).</w:t>
      </w:r>
    </w:p>
    <w:p w14:paraId="17939D14" w14:textId="77777777" w:rsidR="004721B3" w:rsidRPr="00E96315" w:rsidRDefault="006566C0" w:rsidP="006566C0">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Мозаика-Синтез 2016</w:t>
      </w:r>
    </w:p>
    <w:p w14:paraId="14FDB7C6" w14:textId="77777777" w:rsidR="006566C0" w:rsidRPr="00E96315" w:rsidRDefault="006566C0" w:rsidP="004721B3">
      <w:pPr>
        <w:pStyle w:val="af0"/>
        <w:rPr>
          <w:rFonts w:ascii="Times New Roman" w:hAnsi="Times New Roman" w:cs="Times New Roman"/>
          <w:b/>
          <w:sz w:val="24"/>
          <w:szCs w:val="24"/>
          <w:lang w:eastAsia="ru-RU"/>
        </w:rPr>
      </w:pPr>
    </w:p>
    <w:p w14:paraId="647FE08C" w14:textId="77777777" w:rsidR="003F468C" w:rsidRPr="00E96315" w:rsidRDefault="004721B3" w:rsidP="004721B3">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П</w:t>
      </w:r>
      <w:r w:rsidR="003F468C" w:rsidRPr="00E96315">
        <w:rPr>
          <w:rFonts w:ascii="Times New Roman" w:hAnsi="Times New Roman" w:cs="Times New Roman"/>
          <w:b/>
          <w:sz w:val="24"/>
          <w:szCs w:val="24"/>
          <w:lang w:eastAsia="ru-RU"/>
        </w:rPr>
        <w:t xml:space="preserve">ознавательное развитие </w:t>
      </w:r>
    </w:p>
    <w:p w14:paraId="18D64EDA" w14:textId="77777777" w:rsidR="005F56C0" w:rsidRPr="00E96315" w:rsidRDefault="005F56C0"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Вахрушева А.А., </w:t>
      </w:r>
      <w:proofErr w:type="spellStart"/>
      <w:r w:rsidRPr="00E96315">
        <w:rPr>
          <w:rFonts w:ascii="Times New Roman" w:hAnsi="Times New Roman" w:cs="Times New Roman"/>
          <w:sz w:val="24"/>
          <w:szCs w:val="24"/>
          <w:lang w:eastAsia="ru-RU"/>
        </w:rPr>
        <w:t>Кочемасова</w:t>
      </w:r>
      <w:proofErr w:type="spellEnd"/>
      <w:r w:rsidRPr="00E96315">
        <w:rPr>
          <w:rFonts w:ascii="Times New Roman" w:hAnsi="Times New Roman" w:cs="Times New Roman"/>
          <w:sz w:val="24"/>
          <w:szCs w:val="24"/>
          <w:lang w:eastAsia="ru-RU"/>
        </w:rPr>
        <w:t xml:space="preserve"> Е.Е. «Здравствуй, мир!». Методическое пособие, - </w:t>
      </w:r>
      <w:proofErr w:type="spellStart"/>
      <w:proofErr w:type="gramStart"/>
      <w:r w:rsidRPr="00E96315">
        <w:rPr>
          <w:rFonts w:ascii="Times New Roman" w:hAnsi="Times New Roman" w:cs="Times New Roman"/>
          <w:sz w:val="24"/>
          <w:szCs w:val="24"/>
          <w:lang w:eastAsia="ru-RU"/>
        </w:rPr>
        <w:t>М,Баласс</w:t>
      </w:r>
      <w:proofErr w:type="spellEnd"/>
      <w:proofErr w:type="gramEnd"/>
      <w:r w:rsidRPr="00E96315">
        <w:rPr>
          <w:rFonts w:ascii="Times New Roman" w:hAnsi="Times New Roman" w:cs="Times New Roman"/>
          <w:sz w:val="24"/>
          <w:szCs w:val="24"/>
          <w:lang w:eastAsia="ru-RU"/>
        </w:rPr>
        <w:t xml:space="preserve">, 2020 </w:t>
      </w:r>
    </w:p>
    <w:p w14:paraId="709BBB90" w14:textId="77777777" w:rsidR="005F56C0" w:rsidRPr="00E96315" w:rsidRDefault="005F56C0" w:rsidP="006566C0">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Галимов О. Р. Познавательно-</w:t>
      </w:r>
      <w:proofErr w:type="gramStart"/>
      <w:r w:rsidRPr="00E96315">
        <w:rPr>
          <w:rFonts w:ascii="Times New Roman" w:hAnsi="Times New Roman" w:cs="Times New Roman"/>
          <w:sz w:val="24"/>
          <w:szCs w:val="24"/>
          <w:lang w:eastAsia="ru-RU"/>
        </w:rPr>
        <w:t>исследовательская  деятельность</w:t>
      </w:r>
      <w:proofErr w:type="gramEnd"/>
      <w:r w:rsidRPr="00E96315">
        <w:rPr>
          <w:rFonts w:ascii="Times New Roman" w:hAnsi="Times New Roman" w:cs="Times New Roman"/>
          <w:sz w:val="24"/>
          <w:szCs w:val="24"/>
          <w:lang w:eastAsia="ru-RU"/>
        </w:rPr>
        <w:t xml:space="preserve"> дошкольников (4-7 лет).-Мозаика-Синтез 2016</w:t>
      </w:r>
    </w:p>
    <w:p w14:paraId="21777043" w14:textId="45CD7946" w:rsidR="005F56C0" w:rsidRPr="00E96315" w:rsidRDefault="005F56C0" w:rsidP="004721B3">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rPr>
        <w:t>Дыбина</w:t>
      </w:r>
      <w:proofErr w:type="spellEnd"/>
      <w:r w:rsidRPr="00E96315">
        <w:rPr>
          <w:rFonts w:ascii="Times New Roman" w:hAnsi="Times New Roman" w:cs="Times New Roman"/>
          <w:sz w:val="24"/>
          <w:szCs w:val="24"/>
        </w:rPr>
        <w:t xml:space="preserve"> О. В. Ознакомление с предметным и социальным окружением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Конспекты </w:t>
      </w:r>
      <w:proofErr w:type="spellStart"/>
      <w:proofErr w:type="gramStart"/>
      <w:r w:rsidRPr="00E96315">
        <w:rPr>
          <w:rFonts w:ascii="Times New Roman" w:hAnsi="Times New Roman" w:cs="Times New Roman"/>
          <w:sz w:val="24"/>
          <w:szCs w:val="24"/>
        </w:rPr>
        <w:t>занятий.</w:t>
      </w:r>
      <w:r w:rsidRPr="00E96315">
        <w:rPr>
          <w:rFonts w:ascii="Times New Roman" w:hAnsi="Times New Roman" w:cs="Times New Roman"/>
          <w:sz w:val="24"/>
          <w:szCs w:val="24"/>
          <w:lang w:eastAsia="ru-RU"/>
        </w:rPr>
        <w:t>Мозаика</w:t>
      </w:r>
      <w:proofErr w:type="spellEnd"/>
      <w:proofErr w:type="gramEnd"/>
      <w:r w:rsidRPr="00E96315">
        <w:rPr>
          <w:rFonts w:ascii="Times New Roman" w:hAnsi="Times New Roman" w:cs="Times New Roman"/>
          <w:sz w:val="24"/>
          <w:szCs w:val="24"/>
          <w:lang w:eastAsia="ru-RU"/>
        </w:rPr>
        <w:t>-Синтез, 2016</w:t>
      </w:r>
    </w:p>
    <w:p w14:paraId="7E1A7202" w14:textId="77777777" w:rsidR="005F56C0" w:rsidRPr="00E96315" w:rsidRDefault="005F56C0" w:rsidP="003F468C">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Дыбина</w:t>
      </w:r>
      <w:proofErr w:type="spellEnd"/>
      <w:r w:rsidRPr="00E96315">
        <w:rPr>
          <w:rFonts w:ascii="Times New Roman" w:hAnsi="Times New Roman" w:cs="Times New Roman"/>
          <w:sz w:val="24"/>
          <w:szCs w:val="24"/>
          <w:lang w:eastAsia="ru-RU"/>
        </w:rPr>
        <w:t xml:space="preserve"> О.В. «Неизведанное </w:t>
      </w:r>
      <w:proofErr w:type="gramStart"/>
      <w:r w:rsidRPr="00E96315">
        <w:rPr>
          <w:rFonts w:ascii="Times New Roman" w:hAnsi="Times New Roman" w:cs="Times New Roman"/>
          <w:sz w:val="24"/>
          <w:szCs w:val="24"/>
          <w:lang w:eastAsia="ru-RU"/>
        </w:rPr>
        <w:t>рядом»  Занимательные</w:t>
      </w:r>
      <w:proofErr w:type="gramEnd"/>
      <w:r w:rsidRPr="00E96315">
        <w:rPr>
          <w:rFonts w:ascii="Times New Roman" w:hAnsi="Times New Roman" w:cs="Times New Roman"/>
          <w:sz w:val="24"/>
          <w:szCs w:val="24"/>
          <w:lang w:eastAsia="ru-RU"/>
        </w:rPr>
        <w:t xml:space="preserve"> опыты и эксперименты для дошкольников М, «ТЦ Сфера» 2005</w:t>
      </w:r>
    </w:p>
    <w:p w14:paraId="5794B55B" w14:textId="77777777" w:rsidR="005F56C0" w:rsidRPr="00E96315" w:rsidRDefault="005F56C0" w:rsidP="009D72AF">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Иванова А.И. «Организация детской исследовательской деятельности: Методическое </w:t>
      </w:r>
    </w:p>
    <w:p w14:paraId="7EFE3CFF" w14:textId="2E5BE4D0" w:rsidR="005F56C0" w:rsidRPr="00E96315" w:rsidRDefault="005F56C0" w:rsidP="003F468C">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пособие для </w:t>
      </w:r>
      <w:proofErr w:type="gramStart"/>
      <w:r w:rsidR="00FF6FE9" w:rsidRPr="00E96315">
        <w:rPr>
          <w:rFonts w:ascii="Times New Roman" w:hAnsi="Times New Roman" w:cs="Times New Roman"/>
          <w:sz w:val="24"/>
          <w:szCs w:val="24"/>
          <w:lang w:eastAsia="ru-RU"/>
        </w:rPr>
        <w:t>МБДОУ</w:t>
      </w:r>
      <w:r w:rsidRPr="00E96315">
        <w:rPr>
          <w:rFonts w:ascii="Times New Roman" w:hAnsi="Times New Roman" w:cs="Times New Roman"/>
          <w:sz w:val="24"/>
          <w:szCs w:val="24"/>
          <w:lang w:eastAsia="ru-RU"/>
        </w:rPr>
        <w:t>.-</w:t>
      </w:r>
      <w:proofErr w:type="gramEnd"/>
      <w:r w:rsidRPr="00E96315">
        <w:rPr>
          <w:rFonts w:ascii="Times New Roman" w:hAnsi="Times New Roman" w:cs="Times New Roman"/>
          <w:sz w:val="24"/>
          <w:szCs w:val="24"/>
          <w:lang w:eastAsia="ru-RU"/>
        </w:rPr>
        <w:t xml:space="preserve"> М,  «ТЦ Сфера» 2004</w:t>
      </w:r>
    </w:p>
    <w:p w14:paraId="7A76F3C6" w14:textId="77777777" w:rsidR="005F56C0" w:rsidRPr="00E96315" w:rsidRDefault="005F56C0" w:rsidP="003F468C">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Мулько</w:t>
      </w:r>
      <w:proofErr w:type="spellEnd"/>
      <w:r w:rsidRPr="00E96315">
        <w:rPr>
          <w:rFonts w:ascii="Times New Roman" w:hAnsi="Times New Roman" w:cs="Times New Roman"/>
          <w:sz w:val="24"/>
          <w:szCs w:val="24"/>
          <w:lang w:eastAsia="ru-RU"/>
        </w:rPr>
        <w:t xml:space="preserve"> И.Ф. «Развитие представлений о человеке в истории и </w:t>
      </w:r>
      <w:proofErr w:type="gramStart"/>
      <w:r w:rsidRPr="00E96315">
        <w:rPr>
          <w:rFonts w:ascii="Times New Roman" w:hAnsi="Times New Roman" w:cs="Times New Roman"/>
          <w:sz w:val="24"/>
          <w:szCs w:val="24"/>
          <w:lang w:eastAsia="ru-RU"/>
        </w:rPr>
        <w:t>культуре»  Методическое</w:t>
      </w:r>
      <w:proofErr w:type="gramEnd"/>
      <w:r w:rsidRPr="00E96315">
        <w:rPr>
          <w:rFonts w:ascii="Times New Roman" w:hAnsi="Times New Roman" w:cs="Times New Roman"/>
          <w:sz w:val="24"/>
          <w:szCs w:val="24"/>
          <w:lang w:eastAsia="ru-RU"/>
        </w:rPr>
        <w:t xml:space="preserve"> </w:t>
      </w:r>
    </w:p>
    <w:p w14:paraId="4072FDEC"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пособие. – 3-е изд., </w:t>
      </w:r>
      <w:proofErr w:type="spellStart"/>
      <w:r w:rsidRPr="00E96315">
        <w:rPr>
          <w:rFonts w:ascii="Times New Roman" w:hAnsi="Times New Roman" w:cs="Times New Roman"/>
          <w:sz w:val="24"/>
          <w:szCs w:val="24"/>
          <w:lang w:eastAsia="ru-RU"/>
        </w:rPr>
        <w:t>перераб</w:t>
      </w:r>
      <w:proofErr w:type="spellEnd"/>
      <w:proofErr w:type="gramStart"/>
      <w:r w:rsidRPr="00E96315">
        <w:rPr>
          <w:rFonts w:ascii="Times New Roman" w:hAnsi="Times New Roman" w:cs="Times New Roman"/>
          <w:sz w:val="24"/>
          <w:szCs w:val="24"/>
          <w:lang w:eastAsia="ru-RU"/>
        </w:rPr>
        <w:t>.</w:t>
      </w:r>
      <w:proofErr w:type="gramEnd"/>
      <w:r w:rsidRPr="00E96315">
        <w:rPr>
          <w:rFonts w:ascii="Times New Roman" w:hAnsi="Times New Roman" w:cs="Times New Roman"/>
          <w:sz w:val="24"/>
          <w:szCs w:val="24"/>
          <w:lang w:eastAsia="ru-RU"/>
        </w:rPr>
        <w:t xml:space="preserve"> и доп. – М.: ТЦ Сфера, 2017</w:t>
      </w:r>
    </w:p>
    <w:p w14:paraId="16841E7A" w14:textId="77777777" w:rsidR="005F56C0" w:rsidRPr="00E96315" w:rsidRDefault="005F56C0" w:rsidP="006566C0">
      <w:pPr>
        <w:pStyle w:val="af0"/>
        <w:rPr>
          <w:rFonts w:ascii="Times New Roman" w:hAnsi="Times New Roman" w:cs="Times New Roman"/>
          <w:b/>
          <w:sz w:val="24"/>
          <w:szCs w:val="24"/>
          <w:lang w:eastAsia="ru-RU"/>
        </w:rPr>
      </w:pPr>
      <w:r w:rsidRPr="00E96315">
        <w:rPr>
          <w:rFonts w:ascii="Times New Roman" w:hAnsi="Times New Roman" w:cs="Times New Roman"/>
          <w:sz w:val="24"/>
          <w:szCs w:val="24"/>
        </w:rPr>
        <w:t>Павлова Л. Ю. Сборник дидактических игр по ознакомлению с окружающим миром (4-7 лет). Мозаика-</w:t>
      </w:r>
      <w:proofErr w:type="gramStart"/>
      <w:r w:rsidRPr="00E96315">
        <w:rPr>
          <w:rFonts w:ascii="Times New Roman" w:hAnsi="Times New Roman" w:cs="Times New Roman"/>
          <w:sz w:val="24"/>
          <w:szCs w:val="24"/>
        </w:rPr>
        <w:t>Синтез,  2016</w:t>
      </w:r>
      <w:proofErr w:type="gramEnd"/>
    </w:p>
    <w:p w14:paraId="6591FCB1" w14:textId="77777777" w:rsidR="005F56C0" w:rsidRPr="00E96315" w:rsidRDefault="005F56C0" w:rsidP="000C1018">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Помораева</w:t>
      </w:r>
      <w:proofErr w:type="spellEnd"/>
      <w:r w:rsidRPr="00E96315">
        <w:rPr>
          <w:rFonts w:ascii="Times New Roman" w:hAnsi="Times New Roman" w:cs="Times New Roman"/>
          <w:sz w:val="24"/>
          <w:szCs w:val="24"/>
          <w:lang w:eastAsia="ru-RU"/>
        </w:rPr>
        <w:t xml:space="preserve"> И. А., </w:t>
      </w:r>
      <w:proofErr w:type="spellStart"/>
      <w:r w:rsidRPr="00E96315">
        <w:rPr>
          <w:rFonts w:ascii="Times New Roman" w:hAnsi="Times New Roman" w:cs="Times New Roman"/>
          <w:sz w:val="24"/>
          <w:szCs w:val="24"/>
          <w:lang w:eastAsia="ru-RU"/>
        </w:rPr>
        <w:t>Позина</w:t>
      </w:r>
      <w:proofErr w:type="spellEnd"/>
      <w:r w:rsidRPr="00E96315">
        <w:rPr>
          <w:rFonts w:ascii="Times New Roman" w:hAnsi="Times New Roman" w:cs="Times New Roman"/>
          <w:sz w:val="24"/>
          <w:szCs w:val="24"/>
          <w:lang w:eastAsia="ru-RU"/>
        </w:rPr>
        <w:t xml:space="preserve"> В.А. Занятия по формированию элементарных математических представлений в детском саду. - </w:t>
      </w:r>
      <w:r w:rsidRPr="00E96315">
        <w:rPr>
          <w:rStyle w:val="c80"/>
          <w:rFonts w:ascii="Times New Roman" w:hAnsi="Times New Roman" w:cs="Times New Roman"/>
          <w:bCs/>
          <w:sz w:val="24"/>
          <w:szCs w:val="24"/>
        </w:rPr>
        <w:t>М.: Мозаика-Синтез, 2016</w:t>
      </w:r>
    </w:p>
    <w:p w14:paraId="2C98125B" w14:textId="77777777" w:rsidR="00A03BF6" w:rsidRPr="00E96315" w:rsidRDefault="00A03BF6" w:rsidP="006566C0">
      <w:pPr>
        <w:pStyle w:val="af0"/>
        <w:rPr>
          <w:rFonts w:ascii="Times New Roman" w:hAnsi="Times New Roman" w:cs="Times New Roman"/>
          <w:b/>
          <w:sz w:val="24"/>
          <w:szCs w:val="24"/>
          <w:lang w:eastAsia="ru-RU"/>
        </w:rPr>
      </w:pPr>
    </w:p>
    <w:p w14:paraId="6104F0CB" w14:textId="77777777" w:rsidR="006566C0" w:rsidRPr="00E96315" w:rsidRDefault="006566C0" w:rsidP="006566C0">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Природа</w:t>
      </w:r>
    </w:p>
    <w:p w14:paraId="15967D61"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Волчкова В.Н., Степанова Н.В.  «Конспекты занятий по экологии в старшей группе детского </w:t>
      </w:r>
      <w:proofErr w:type="gramStart"/>
      <w:r w:rsidRPr="00E96315">
        <w:rPr>
          <w:rFonts w:ascii="Times New Roman" w:hAnsi="Times New Roman" w:cs="Times New Roman"/>
          <w:sz w:val="24"/>
          <w:szCs w:val="24"/>
          <w:lang w:eastAsia="ru-RU"/>
        </w:rPr>
        <w:t>сада»  Воронеж</w:t>
      </w:r>
      <w:proofErr w:type="gramEnd"/>
      <w:r w:rsidRPr="00E96315">
        <w:rPr>
          <w:rFonts w:ascii="Times New Roman" w:hAnsi="Times New Roman" w:cs="Times New Roman"/>
          <w:sz w:val="24"/>
          <w:szCs w:val="24"/>
          <w:lang w:eastAsia="ru-RU"/>
        </w:rPr>
        <w:t xml:space="preserve">, 2004 </w:t>
      </w:r>
    </w:p>
    <w:p w14:paraId="4954BFB7" w14:textId="77777777" w:rsidR="00A03BF6" w:rsidRPr="00E96315" w:rsidRDefault="00A03BF6" w:rsidP="00A03BF6">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Воронкевич</w:t>
      </w:r>
      <w:proofErr w:type="spellEnd"/>
      <w:r w:rsidRPr="00E96315">
        <w:rPr>
          <w:rFonts w:ascii="Times New Roman" w:hAnsi="Times New Roman" w:cs="Times New Roman"/>
          <w:sz w:val="24"/>
          <w:szCs w:val="24"/>
          <w:lang w:eastAsia="ru-RU"/>
        </w:rPr>
        <w:t xml:space="preserve"> О.А.  «Добро пожаловать в экологию» часть 1. С-П «Детство-пресс» 2004</w:t>
      </w:r>
    </w:p>
    <w:p w14:paraId="534BA246"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Горькова Л.Г. Сценарии занятий по экологическому воспитанию дошкольников. М,2005</w:t>
      </w:r>
    </w:p>
    <w:p w14:paraId="179D4C9F" w14:textId="77777777" w:rsidR="00A03BF6" w:rsidRPr="00E96315" w:rsidRDefault="00A03BF6" w:rsidP="00A03BF6">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Грехова</w:t>
      </w:r>
      <w:proofErr w:type="spellEnd"/>
      <w:r w:rsidRPr="00E96315">
        <w:rPr>
          <w:rFonts w:ascii="Times New Roman" w:hAnsi="Times New Roman" w:cs="Times New Roman"/>
          <w:sz w:val="24"/>
          <w:szCs w:val="24"/>
          <w:lang w:eastAsia="ru-RU"/>
        </w:rPr>
        <w:t xml:space="preserve"> Л.И. «В союзе с </w:t>
      </w:r>
      <w:proofErr w:type="gramStart"/>
      <w:r w:rsidRPr="00E96315">
        <w:rPr>
          <w:rFonts w:ascii="Times New Roman" w:hAnsi="Times New Roman" w:cs="Times New Roman"/>
          <w:sz w:val="24"/>
          <w:szCs w:val="24"/>
          <w:lang w:eastAsia="ru-RU"/>
        </w:rPr>
        <w:t>природой»  М</w:t>
      </w:r>
      <w:proofErr w:type="gramEnd"/>
      <w:r w:rsidRPr="00E96315">
        <w:rPr>
          <w:rFonts w:ascii="Times New Roman" w:hAnsi="Times New Roman" w:cs="Times New Roman"/>
          <w:sz w:val="24"/>
          <w:szCs w:val="24"/>
          <w:lang w:eastAsia="ru-RU"/>
        </w:rPr>
        <w:t>, 2000</w:t>
      </w:r>
    </w:p>
    <w:p w14:paraId="0891268A"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lastRenderedPageBreak/>
        <w:t>Зенина Т.Н. Циклы наблюдений за объектами природы. – М. Цент педагогического образования. 2009</w:t>
      </w:r>
    </w:p>
    <w:p w14:paraId="43802724"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Иванова А.И. естественно-научные наблюдения и эксперименты в детском саду. Человек. М, «ТЦ Сфера» 2007</w:t>
      </w:r>
    </w:p>
    <w:p w14:paraId="266A73F6"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Иванова А.И. Методика организации экологических наблюдений и экспериментов в детском саду. М, «ТЦ Сфера» 2007</w:t>
      </w:r>
    </w:p>
    <w:p w14:paraId="5CEF5CB6"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Иванова А.И. экологические наблюдения и эксперименты в детском саду. Мир растений. М, «ТЦ Сфера» 2007</w:t>
      </w:r>
    </w:p>
    <w:p w14:paraId="65C4A2BC"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Мариничева О.В., Елкина Н.В. «Учим детей наблюдать и рассказывать» Ярославль, 2001</w:t>
      </w:r>
    </w:p>
    <w:p w14:paraId="43A3E05C"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Михайлова М.А.  Детские праздники (игры, фокусы, забавы). Ярославль, 1997</w:t>
      </w:r>
    </w:p>
    <w:p w14:paraId="00E31001"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Николаева С.Н. «Место игры в экологическом воспитании </w:t>
      </w:r>
      <w:proofErr w:type="gramStart"/>
      <w:r w:rsidRPr="00E96315">
        <w:rPr>
          <w:rFonts w:ascii="Times New Roman" w:hAnsi="Times New Roman" w:cs="Times New Roman"/>
          <w:sz w:val="24"/>
          <w:szCs w:val="24"/>
          <w:lang w:eastAsia="ru-RU"/>
        </w:rPr>
        <w:t>дошкольников»  М</w:t>
      </w:r>
      <w:proofErr w:type="gramEnd"/>
      <w:r w:rsidRPr="00E96315">
        <w:rPr>
          <w:rFonts w:ascii="Times New Roman" w:hAnsi="Times New Roman" w:cs="Times New Roman"/>
          <w:sz w:val="24"/>
          <w:szCs w:val="24"/>
          <w:lang w:eastAsia="ru-RU"/>
        </w:rPr>
        <w:t>, 1996</w:t>
      </w:r>
    </w:p>
    <w:p w14:paraId="21E99D07"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Николаева С.Н. «Эколог в детском саду» программа повышения квалификации дошкольных работников. М, Мозаика-Синтез 2003</w:t>
      </w:r>
    </w:p>
    <w:p w14:paraId="1A39E4E5"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Николаева С.Н. «Юный эколог» Программа экологического воспитания </w:t>
      </w:r>
      <w:proofErr w:type="gramStart"/>
      <w:r w:rsidRPr="00E96315">
        <w:rPr>
          <w:rFonts w:ascii="Times New Roman" w:hAnsi="Times New Roman" w:cs="Times New Roman"/>
          <w:sz w:val="24"/>
          <w:szCs w:val="24"/>
          <w:lang w:eastAsia="ru-RU"/>
        </w:rPr>
        <w:t>дошкольников  М</w:t>
      </w:r>
      <w:proofErr w:type="gramEnd"/>
      <w:r w:rsidRPr="00E96315">
        <w:rPr>
          <w:rFonts w:ascii="Times New Roman" w:hAnsi="Times New Roman" w:cs="Times New Roman"/>
          <w:sz w:val="24"/>
          <w:szCs w:val="24"/>
          <w:lang w:eastAsia="ru-RU"/>
        </w:rPr>
        <w:t>, Мозаика-Синтез 2003</w:t>
      </w:r>
    </w:p>
    <w:p w14:paraId="3A0EF1E2" w14:textId="77777777" w:rsidR="00A03BF6" w:rsidRPr="00E96315" w:rsidRDefault="00A03BF6" w:rsidP="00A03BF6">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rPr>
        <w:t>Соломенникова</w:t>
      </w:r>
      <w:proofErr w:type="spellEnd"/>
      <w:r w:rsidRPr="00E96315">
        <w:rPr>
          <w:rFonts w:ascii="Times New Roman" w:hAnsi="Times New Roman" w:cs="Times New Roman"/>
          <w:sz w:val="24"/>
          <w:szCs w:val="24"/>
        </w:rPr>
        <w:t xml:space="preserve"> О. А. Ознакомление с природой в детском саду. Подготовительная к школе группа. - М.: Мозаика-Синтез, 2017</w:t>
      </w:r>
    </w:p>
    <w:p w14:paraId="6A622E46" w14:textId="77777777" w:rsidR="006566C0" w:rsidRPr="00E96315" w:rsidRDefault="006566C0" w:rsidP="006566C0">
      <w:pPr>
        <w:pStyle w:val="af0"/>
        <w:rPr>
          <w:rFonts w:ascii="Times New Roman" w:hAnsi="Times New Roman" w:cs="Times New Roman"/>
          <w:sz w:val="24"/>
          <w:szCs w:val="24"/>
          <w:lang w:eastAsia="ru-RU"/>
        </w:rPr>
      </w:pPr>
    </w:p>
    <w:p w14:paraId="53961A61" w14:textId="77777777" w:rsidR="004721B3" w:rsidRPr="00E96315" w:rsidRDefault="004721B3" w:rsidP="004721B3">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Р</w:t>
      </w:r>
      <w:r w:rsidR="003F468C" w:rsidRPr="00E96315">
        <w:rPr>
          <w:rFonts w:ascii="Times New Roman" w:hAnsi="Times New Roman" w:cs="Times New Roman"/>
          <w:b/>
          <w:sz w:val="24"/>
          <w:szCs w:val="24"/>
          <w:lang w:eastAsia="ru-RU"/>
        </w:rPr>
        <w:t>ечевое развитие</w:t>
      </w:r>
    </w:p>
    <w:p w14:paraId="407EEB1B" w14:textId="77777777" w:rsidR="009D72AF" w:rsidRPr="00E96315" w:rsidRDefault="009D72AF"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Варенцова Н.С. «Обучение дошкольников грамоте» для занятий с детьми 3-7 лет           М, Мозаика-Синтез 2009</w:t>
      </w:r>
    </w:p>
    <w:p w14:paraId="600E4BEA" w14:textId="77777777" w:rsidR="009D72AF" w:rsidRPr="00E96315" w:rsidRDefault="009D72AF" w:rsidP="00A03BF6">
      <w:pPr>
        <w:pStyle w:val="c803"/>
        <w:shd w:val="clear" w:color="auto" w:fill="FFFFFF"/>
        <w:spacing w:before="0" w:beforeAutospacing="0" w:after="0" w:afterAutospacing="0"/>
        <w:jc w:val="both"/>
        <w:rPr>
          <w:rStyle w:val="c570"/>
          <w:rFonts w:ascii="Trebuchet MS" w:hAnsi="Trebuchet MS"/>
          <w:bCs/>
        </w:rPr>
      </w:pPr>
      <w:proofErr w:type="spellStart"/>
      <w:r w:rsidRPr="00E96315">
        <w:rPr>
          <w:rStyle w:val="c80"/>
          <w:bCs/>
        </w:rPr>
        <w:t>Гербова</w:t>
      </w:r>
      <w:proofErr w:type="spellEnd"/>
      <w:r w:rsidRPr="00E96315">
        <w:rPr>
          <w:rStyle w:val="c80"/>
          <w:bCs/>
        </w:rPr>
        <w:t xml:space="preserve"> В. В. «Развитие речи в детском саду»: М.: МОЗАИКА-СИНТЕЗ, 2016</w:t>
      </w:r>
    </w:p>
    <w:p w14:paraId="1F83396F" w14:textId="77777777" w:rsidR="009D72AF" w:rsidRPr="00E96315" w:rsidRDefault="009D72AF"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Журова Л.Е., Дурова </w:t>
      </w:r>
      <w:proofErr w:type="spellStart"/>
      <w:proofErr w:type="gramStart"/>
      <w:r w:rsidRPr="00E96315">
        <w:rPr>
          <w:rFonts w:ascii="Times New Roman" w:hAnsi="Times New Roman" w:cs="Times New Roman"/>
          <w:sz w:val="24"/>
          <w:szCs w:val="24"/>
          <w:lang w:eastAsia="ru-RU"/>
        </w:rPr>
        <w:t>Н.В</w:t>
      </w:r>
      <w:proofErr w:type="gramEnd"/>
      <w:r w:rsidRPr="00E96315">
        <w:rPr>
          <w:rFonts w:ascii="Times New Roman" w:hAnsi="Times New Roman" w:cs="Times New Roman"/>
          <w:sz w:val="24"/>
          <w:szCs w:val="24"/>
          <w:lang w:eastAsia="ru-RU"/>
        </w:rPr>
        <w:t>.Обучение</w:t>
      </w:r>
      <w:proofErr w:type="spellEnd"/>
      <w:r w:rsidRPr="00E96315">
        <w:rPr>
          <w:rFonts w:ascii="Times New Roman" w:hAnsi="Times New Roman" w:cs="Times New Roman"/>
          <w:sz w:val="24"/>
          <w:szCs w:val="24"/>
          <w:lang w:eastAsia="ru-RU"/>
        </w:rPr>
        <w:t xml:space="preserve"> дошкольников грамоте по методикам. Методические рекомендации. Игры-занятия. УМК «Обучение дошкольников грамоте». - М.: Школьная Пресса, 2011</w:t>
      </w:r>
    </w:p>
    <w:p w14:paraId="083F209C" w14:textId="77777777" w:rsidR="009D72AF" w:rsidRPr="00E96315" w:rsidRDefault="009D72AF"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Колодяжная Т.П., Маркарян И.А. Речевое развитие детей дошкольного возраста. Методическое пособие. - М.: УЦ Перспектива, 2009.</w:t>
      </w:r>
    </w:p>
    <w:p w14:paraId="78D2A682" w14:textId="77777777" w:rsidR="009D72AF" w:rsidRPr="00E96315" w:rsidRDefault="009D72AF"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Рудик О.С. «Развитие речи детей 6-7 лет в свободной деятельности» Методические рекомендации.  М, «ТЦ Сфера» 2010 </w:t>
      </w:r>
    </w:p>
    <w:p w14:paraId="444ABF04" w14:textId="77777777" w:rsidR="009D72AF" w:rsidRPr="00E96315" w:rsidRDefault="009D72AF"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Ушакова </w:t>
      </w:r>
      <w:proofErr w:type="gramStart"/>
      <w:r w:rsidRPr="00E96315">
        <w:rPr>
          <w:rFonts w:ascii="Times New Roman" w:hAnsi="Times New Roman" w:cs="Times New Roman"/>
          <w:sz w:val="24"/>
          <w:szCs w:val="24"/>
          <w:lang w:eastAsia="ru-RU"/>
        </w:rPr>
        <w:t>О.С</w:t>
      </w:r>
      <w:proofErr w:type="gramEnd"/>
      <w:r w:rsidRPr="00E96315">
        <w:rPr>
          <w:rFonts w:ascii="Times New Roman" w:hAnsi="Times New Roman" w:cs="Times New Roman"/>
          <w:sz w:val="24"/>
          <w:szCs w:val="24"/>
          <w:lang w:eastAsia="ru-RU"/>
        </w:rPr>
        <w:t xml:space="preserve"> «Программа развития речи дошкольников», М.: ТЦ Сфера, 2017 г.</w:t>
      </w:r>
    </w:p>
    <w:p w14:paraId="028EC49D" w14:textId="77777777" w:rsidR="00A03BF6" w:rsidRPr="00E96315" w:rsidRDefault="00A03BF6" w:rsidP="004721B3">
      <w:pPr>
        <w:pStyle w:val="af0"/>
        <w:rPr>
          <w:rFonts w:ascii="Times New Roman" w:hAnsi="Times New Roman" w:cs="Times New Roman"/>
          <w:b/>
          <w:sz w:val="24"/>
          <w:szCs w:val="24"/>
          <w:lang w:eastAsia="ru-RU"/>
        </w:rPr>
      </w:pPr>
    </w:p>
    <w:p w14:paraId="3A196B71" w14:textId="77777777" w:rsidR="004721B3" w:rsidRPr="00E96315" w:rsidRDefault="004721B3" w:rsidP="004721B3">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 xml:space="preserve">Игровая деятельность </w:t>
      </w:r>
    </w:p>
    <w:p w14:paraId="7C3B8E90" w14:textId="77777777" w:rsidR="003F468C" w:rsidRPr="00E96315" w:rsidRDefault="003F468C"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Виноградова Н.А., Позднякова Н.В. «Сюжетно-ролевые игры для старших </w:t>
      </w:r>
      <w:proofErr w:type="gramStart"/>
      <w:r w:rsidRPr="00E96315">
        <w:rPr>
          <w:rFonts w:ascii="Times New Roman" w:hAnsi="Times New Roman" w:cs="Times New Roman"/>
          <w:sz w:val="24"/>
          <w:szCs w:val="24"/>
          <w:lang w:eastAsia="ru-RU"/>
        </w:rPr>
        <w:t>дошкольников»  (</w:t>
      </w:r>
      <w:proofErr w:type="gramEnd"/>
      <w:r w:rsidRPr="00E96315">
        <w:rPr>
          <w:rFonts w:ascii="Times New Roman" w:hAnsi="Times New Roman" w:cs="Times New Roman"/>
          <w:sz w:val="24"/>
          <w:szCs w:val="24"/>
          <w:lang w:eastAsia="ru-RU"/>
        </w:rPr>
        <w:t>практическое пособие)  М, Айрис Пресс 2011</w:t>
      </w:r>
    </w:p>
    <w:p w14:paraId="13D92A38" w14:textId="77777777" w:rsidR="003F468C" w:rsidRPr="00E96315" w:rsidRDefault="003F468C"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Губанова Н.Ф. «Развитие игровой деятельности» М, Мозаика-Синтез 2010</w:t>
      </w:r>
    </w:p>
    <w:p w14:paraId="0D355C38" w14:textId="77777777" w:rsidR="003F468C" w:rsidRPr="00E96315" w:rsidRDefault="003F468C"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Калинченко А.В. «Развитие игровой деятельности </w:t>
      </w:r>
      <w:proofErr w:type="gramStart"/>
      <w:r w:rsidRPr="00E96315">
        <w:rPr>
          <w:rFonts w:ascii="Times New Roman" w:hAnsi="Times New Roman" w:cs="Times New Roman"/>
          <w:sz w:val="24"/>
          <w:szCs w:val="24"/>
          <w:lang w:eastAsia="ru-RU"/>
        </w:rPr>
        <w:t>дошкольников»  Методическое</w:t>
      </w:r>
      <w:proofErr w:type="gramEnd"/>
      <w:r w:rsidRPr="00E96315">
        <w:rPr>
          <w:rFonts w:ascii="Times New Roman" w:hAnsi="Times New Roman" w:cs="Times New Roman"/>
          <w:sz w:val="24"/>
          <w:szCs w:val="24"/>
          <w:lang w:eastAsia="ru-RU"/>
        </w:rPr>
        <w:t xml:space="preserve"> пособие. М, Айрис Пресс 2004</w:t>
      </w:r>
    </w:p>
    <w:p w14:paraId="531F9AD2" w14:textId="77777777" w:rsidR="003F468C" w:rsidRPr="00E96315" w:rsidRDefault="003F468C"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Максаков А.И., </w:t>
      </w:r>
      <w:proofErr w:type="spellStart"/>
      <w:r w:rsidRPr="00E96315">
        <w:rPr>
          <w:rFonts w:ascii="Times New Roman" w:hAnsi="Times New Roman" w:cs="Times New Roman"/>
          <w:sz w:val="24"/>
          <w:szCs w:val="24"/>
          <w:lang w:eastAsia="ru-RU"/>
        </w:rPr>
        <w:t>Тумакова</w:t>
      </w:r>
      <w:proofErr w:type="spellEnd"/>
      <w:r w:rsidRPr="00E96315">
        <w:rPr>
          <w:rFonts w:ascii="Times New Roman" w:hAnsi="Times New Roman" w:cs="Times New Roman"/>
          <w:sz w:val="24"/>
          <w:szCs w:val="24"/>
          <w:lang w:eastAsia="ru-RU"/>
        </w:rPr>
        <w:t xml:space="preserve"> Г.А. «Учите играя» пособие для работы с детьми 2-7 </w:t>
      </w:r>
      <w:proofErr w:type="gramStart"/>
      <w:r w:rsidRPr="00E96315">
        <w:rPr>
          <w:rFonts w:ascii="Times New Roman" w:hAnsi="Times New Roman" w:cs="Times New Roman"/>
          <w:sz w:val="24"/>
          <w:szCs w:val="24"/>
          <w:lang w:eastAsia="ru-RU"/>
        </w:rPr>
        <w:t>лет  М</w:t>
      </w:r>
      <w:proofErr w:type="gramEnd"/>
      <w:r w:rsidRPr="00E96315">
        <w:rPr>
          <w:rFonts w:ascii="Times New Roman" w:hAnsi="Times New Roman" w:cs="Times New Roman"/>
          <w:sz w:val="24"/>
          <w:szCs w:val="24"/>
          <w:lang w:eastAsia="ru-RU"/>
        </w:rPr>
        <w:t>, Мозаика-Синтез 2006</w:t>
      </w:r>
    </w:p>
    <w:p w14:paraId="7E835941" w14:textId="77777777" w:rsidR="003F468C" w:rsidRPr="00E96315" w:rsidRDefault="003F468C"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Павлова Л.Ю. Сборник дидактических игр по ознакомлению с окружающим миром для детей 4-7 лет М, Мозаика-Синтез 2011</w:t>
      </w:r>
    </w:p>
    <w:p w14:paraId="10041332" w14:textId="77777777" w:rsidR="003F468C" w:rsidRPr="00E96315" w:rsidRDefault="003F468C" w:rsidP="00A03BF6">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Скоролупова</w:t>
      </w:r>
      <w:proofErr w:type="spellEnd"/>
      <w:r w:rsidRPr="00E96315">
        <w:rPr>
          <w:rFonts w:ascii="Times New Roman" w:hAnsi="Times New Roman" w:cs="Times New Roman"/>
          <w:sz w:val="24"/>
          <w:szCs w:val="24"/>
          <w:lang w:eastAsia="ru-RU"/>
        </w:rPr>
        <w:t xml:space="preserve"> О.А., Тихонова Т.М. «Игра – </w:t>
      </w:r>
      <w:proofErr w:type="gramStart"/>
      <w:r w:rsidRPr="00E96315">
        <w:rPr>
          <w:rFonts w:ascii="Times New Roman" w:hAnsi="Times New Roman" w:cs="Times New Roman"/>
          <w:sz w:val="24"/>
          <w:szCs w:val="24"/>
          <w:lang w:eastAsia="ru-RU"/>
        </w:rPr>
        <w:t>как  праздник</w:t>
      </w:r>
      <w:proofErr w:type="gramEnd"/>
      <w:r w:rsidRPr="00E96315">
        <w:rPr>
          <w:rFonts w:ascii="Times New Roman" w:hAnsi="Times New Roman" w:cs="Times New Roman"/>
          <w:sz w:val="24"/>
          <w:szCs w:val="24"/>
          <w:lang w:eastAsia="ru-RU"/>
        </w:rPr>
        <w:t>»  Сценарии тематических  игровых дней и недель в детском саду М, ТЦ 2007</w:t>
      </w:r>
    </w:p>
    <w:p w14:paraId="07610CF4" w14:textId="77777777" w:rsidR="003F468C" w:rsidRPr="00E96315" w:rsidRDefault="003F468C" w:rsidP="00A03BF6">
      <w:pPr>
        <w:pStyle w:val="af0"/>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Степаненкова</w:t>
      </w:r>
      <w:proofErr w:type="spellEnd"/>
      <w:r w:rsidRPr="00E96315">
        <w:rPr>
          <w:rFonts w:ascii="Times New Roman" w:hAnsi="Times New Roman" w:cs="Times New Roman"/>
          <w:sz w:val="24"/>
          <w:szCs w:val="24"/>
          <w:lang w:eastAsia="ru-RU"/>
        </w:rPr>
        <w:t xml:space="preserve"> </w:t>
      </w:r>
      <w:proofErr w:type="gramStart"/>
      <w:r w:rsidRPr="00E96315">
        <w:rPr>
          <w:rFonts w:ascii="Times New Roman" w:hAnsi="Times New Roman" w:cs="Times New Roman"/>
          <w:sz w:val="24"/>
          <w:szCs w:val="24"/>
          <w:lang w:eastAsia="ru-RU"/>
        </w:rPr>
        <w:t>Э.Я  «</w:t>
      </w:r>
      <w:proofErr w:type="gramEnd"/>
      <w:r w:rsidRPr="00E96315">
        <w:rPr>
          <w:rFonts w:ascii="Times New Roman" w:hAnsi="Times New Roman" w:cs="Times New Roman"/>
          <w:sz w:val="24"/>
          <w:szCs w:val="24"/>
          <w:lang w:eastAsia="ru-RU"/>
        </w:rPr>
        <w:t>Сборник подвижных игр» М, Мозаика-Синтез 2011</w:t>
      </w:r>
    </w:p>
    <w:p w14:paraId="313AB16D" w14:textId="77777777" w:rsidR="004721B3" w:rsidRPr="00E96315" w:rsidRDefault="004721B3" w:rsidP="004721B3">
      <w:pPr>
        <w:pStyle w:val="af0"/>
        <w:rPr>
          <w:rFonts w:ascii="Times New Roman" w:hAnsi="Times New Roman" w:cs="Times New Roman"/>
          <w:sz w:val="24"/>
          <w:szCs w:val="24"/>
          <w:lang w:eastAsia="ru-RU"/>
        </w:rPr>
      </w:pPr>
    </w:p>
    <w:p w14:paraId="33B572B2" w14:textId="77777777" w:rsidR="00E13709" w:rsidRPr="00E96315" w:rsidRDefault="00E13709" w:rsidP="004721B3">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Физическое развитие</w:t>
      </w:r>
    </w:p>
    <w:p w14:paraId="52FDF72C" w14:textId="77777777" w:rsidR="005F56C0" w:rsidRPr="00E96315" w:rsidRDefault="005F56C0" w:rsidP="00A03BF6">
      <w:pPr>
        <w:pStyle w:val="af0"/>
        <w:rPr>
          <w:rFonts w:ascii="Times New Roman" w:hAnsi="Times New Roman" w:cs="Times New Roman"/>
          <w:sz w:val="24"/>
          <w:szCs w:val="24"/>
        </w:rPr>
      </w:pPr>
      <w:r w:rsidRPr="00E96315">
        <w:rPr>
          <w:rFonts w:ascii="Times New Roman" w:hAnsi="Times New Roman" w:cs="Times New Roman"/>
          <w:sz w:val="24"/>
          <w:szCs w:val="24"/>
        </w:rPr>
        <w:t>Борисова М. М. Малоподвижные игры и игровые упражнения (3-7 лет</w:t>
      </w:r>
      <w:proofErr w:type="gramStart"/>
      <w:r w:rsidRPr="00E96315">
        <w:rPr>
          <w:rFonts w:ascii="Times New Roman" w:hAnsi="Times New Roman" w:cs="Times New Roman"/>
          <w:sz w:val="24"/>
          <w:szCs w:val="24"/>
        </w:rPr>
        <w:t>).Мозаика</w:t>
      </w:r>
      <w:proofErr w:type="gramEnd"/>
      <w:r w:rsidRPr="00E96315">
        <w:rPr>
          <w:rFonts w:ascii="Times New Roman" w:hAnsi="Times New Roman" w:cs="Times New Roman"/>
          <w:sz w:val="24"/>
          <w:szCs w:val="24"/>
        </w:rPr>
        <w:t>-Синтез,  2016</w:t>
      </w:r>
    </w:p>
    <w:p w14:paraId="74002B06" w14:textId="77777777" w:rsidR="005F56C0" w:rsidRPr="00E96315" w:rsidRDefault="005F56C0" w:rsidP="00A03BF6">
      <w:pPr>
        <w:pStyle w:val="af0"/>
        <w:rPr>
          <w:rFonts w:ascii="Times New Roman" w:hAnsi="Times New Roman" w:cs="Times New Roman"/>
          <w:sz w:val="24"/>
          <w:szCs w:val="24"/>
        </w:rPr>
      </w:pPr>
      <w:r w:rsidRPr="00E96315">
        <w:rPr>
          <w:rFonts w:ascii="Times New Roman" w:hAnsi="Times New Roman" w:cs="Times New Roman"/>
          <w:sz w:val="24"/>
          <w:szCs w:val="24"/>
        </w:rPr>
        <w:t>Куликова М. В., Руднева Л. В. Физическое воспитание детей дошкольного возраста. Учебно‐методическое пособие, М., ТЦ 2021</w:t>
      </w:r>
    </w:p>
    <w:p w14:paraId="457F6F6E" w14:textId="77777777" w:rsidR="00E13709" w:rsidRPr="00E96315" w:rsidRDefault="00E13709" w:rsidP="00A03BF6">
      <w:pPr>
        <w:pStyle w:val="af0"/>
        <w:rPr>
          <w:rFonts w:ascii="Times New Roman" w:hAnsi="Times New Roman" w:cs="Times New Roman"/>
          <w:sz w:val="24"/>
          <w:szCs w:val="24"/>
        </w:rPr>
      </w:pPr>
      <w:proofErr w:type="spellStart"/>
      <w:r w:rsidRPr="00E96315">
        <w:rPr>
          <w:rFonts w:ascii="Times New Roman" w:hAnsi="Times New Roman" w:cs="Times New Roman"/>
          <w:sz w:val="24"/>
          <w:szCs w:val="24"/>
        </w:rPr>
        <w:t>Пензулаева</w:t>
      </w:r>
      <w:proofErr w:type="spellEnd"/>
      <w:r w:rsidRPr="00E96315">
        <w:rPr>
          <w:rFonts w:ascii="Times New Roman" w:hAnsi="Times New Roman" w:cs="Times New Roman"/>
          <w:sz w:val="24"/>
          <w:szCs w:val="24"/>
        </w:rPr>
        <w:t xml:space="preserve"> Л. И. Физическая культура в детском саду. Конспекты </w:t>
      </w:r>
      <w:proofErr w:type="spellStart"/>
      <w:proofErr w:type="gramStart"/>
      <w:r w:rsidRPr="00E96315">
        <w:rPr>
          <w:rFonts w:ascii="Times New Roman" w:hAnsi="Times New Roman" w:cs="Times New Roman"/>
          <w:sz w:val="24"/>
          <w:szCs w:val="24"/>
        </w:rPr>
        <w:t>занятий</w:t>
      </w:r>
      <w:r w:rsidR="005F56C0" w:rsidRPr="00E96315">
        <w:rPr>
          <w:rFonts w:ascii="Times New Roman" w:hAnsi="Times New Roman" w:cs="Times New Roman"/>
          <w:sz w:val="24"/>
          <w:szCs w:val="24"/>
        </w:rPr>
        <w:t>.</w:t>
      </w:r>
      <w:r w:rsidRPr="00E96315">
        <w:rPr>
          <w:rFonts w:ascii="Times New Roman" w:hAnsi="Times New Roman" w:cs="Times New Roman"/>
          <w:sz w:val="24"/>
          <w:szCs w:val="24"/>
        </w:rPr>
        <w:t>Мозаика</w:t>
      </w:r>
      <w:proofErr w:type="spellEnd"/>
      <w:proofErr w:type="gramEnd"/>
      <w:r w:rsidRPr="00E96315">
        <w:rPr>
          <w:rFonts w:ascii="Times New Roman" w:hAnsi="Times New Roman" w:cs="Times New Roman"/>
          <w:sz w:val="24"/>
          <w:szCs w:val="24"/>
        </w:rPr>
        <w:t>-Синтез,  2016</w:t>
      </w:r>
    </w:p>
    <w:p w14:paraId="44E29851" w14:textId="77777777" w:rsidR="005F56C0" w:rsidRPr="00E96315" w:rsidRDefault="005F56C0" w:rsidP="00A03BF6">
      <w:pPr>
        <w:pStyle w:val="af0"/>
        <w:rPr>
          <w:rFonts w:ascii="Times New Roman" w:hAnsi="Times New Roman" w:cs="Times New Roman"/>
          <w:sz w:val="24"/>
          <w:szCs w:val="24"/>
        </w:rPr>
      </w:pPr>
      <w:r w:rsidRPr="00E96315">
        <w:rPr>
          <w:rFonts w:ascii="Times New Roman" w:hAnsi="Times New Roman" w:cs="Times New Roman"/>
          <w:sz w:val="24"/>
          <w:szCs w:val="24"/>
        </w:rPr>
        <w:lastRenderedPageBreak/>
        <w:t xml:space="preserve">Яковлева Л. В. Физическое развитие и здоровье детей 3–7 лет: Пособие для педагогов дошкольных </w:t>
      </w:r>
      <w:proofErr w:type="gramStart"/>
      <w:r w:rsidRPr="00E96315">
        <w:rPr>
          <w:rFonts w:ascii="Times New Roman" w:hAnsi="Times New Roman" w:cs="Times New Roman"/>
          <w:sz w:val="24"/>
          <w:szCs w:val="24"/>
        </w:rPr>
        <w:t>учреждений:–</w:t>
      </w:r>
      <w:proofErr w:type="gramEnd"/>
      <w:r w:rsidRPr="00E96315">
        <w:rPr>
          <w:rFonts w:ascii="Times New Roman" w:hAnsi="Times New Roman" w:cs="Times New Roman"/>
          <w:sz w:val="24"/>
          <w:szCs w:val="24"/>
        </w:rPr>
        <w:t xml:space="preserve"> М.: «</w:t>
      </w:r>
      <w:proofErr w:type="spellStart"/>
      <w:r w:rsidRPr="00E96315">
        <w:rPr>
          <w:rFonts w:ascii="Times New Roman" w:hAnsi="Times New Roman" w:cs="Times New Roman"/>
          <w:sz w:val="24"/>
          <w:szCs w:val="24"/>
        </w:rPr>
        <w:t>Владос</w:t>
      </w:r>
      <w:proofErr w:type="spellEnd"/>
      <w:r w:rsidRPr="00E96315">
        <w:rPr>
          <w:rFonts w:ascii="Times New Roman" w:hAnsi="Times New Roman" w:cs="Times New Roman"/>
          <w:sz w:val="24"/>
          <w:szCs w:val="24"/>
        </w:rPr>
        <w:t>», 2003</w:t>
      </w:r>
    </w:p>
    <w:p w14:paraId="43FA2E99" w14:textId="77777777" w:rsidR="005F56C0" w:rsidRPr="00E96315" w:rsidRDefault="005F56C0" w:rsidP="004721B3">
      <w:pPr>
        <w:pStyle w:val="af0"/>
        <w:rPr>
          <w:rFonts w:ascii="Times New Roman" w:hAnsi="Times New Roman" w:cs="Times New Roman"/>
          <w:b/>
          <w:sz w:val="24"/>
          <w:szCs w:val="24"/>
          <w:lang w:eastAsia="ru-RU"/>
        </w:rPr>
      </w:pPr>
    </w:p>
    <w:p w14:paraId="619373B5" w14:textId="77777777" w:rsidR="00FF6FE9" w:rsidRPr="00E96315" w:rsidRDefault="00FF6FE9" w:rsidP="004721B3">
      <w:pPr>
        <w:pStyle w:val="af0"/>
        <w:rPr>
          <w:rFonts w:ascii="Times New Roman" w:hAnsi="Times New Roman" w:cs="Times New Roman"/>
          <w:b/>
          <w:sz w:val="24"/>
          <w:szCs w:val="24"/>
          <w:lang w:eastAsia="ru-RU"/>
        </w:rPr>
      </w:pPr>
    </w:p>
    <w:p w14:paraId="6FDA6EE2" w14:textId="2DD1B82D" w:rsidR="004721B3" w:rsidRPr="00E96315" w:rsidRDefault="004721B3" w:rsidP="004721B3">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Х</w:t>
      </w:r>
      <w:r w:rsidR="006566C0" w:rsidRPr="00E96315">
        <w:rPr>
          <w:rFonts w:ascii="Times New Roman" w:hAnsi="Times New Roman" w:cs="Times New Roman"/>
          <w:b/>
          <w:sz w:val="24"/>
          <w:szCs w:val="24"/>
          <w:lang w:eastAsia="ru-RU"/>
        </w:rPr>
        <w:t>удожественно – эстетическое развитие</w:t>
      </w:r>
    </w:p>
    <w:p w14:paraId="29DCC2FF"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Жукова Р.А.  «Описание картин» Разработки занятий в подготовительной группе. Волгоград, «Корифей» 2010</w:t>
      </w:r>
    </w:p>
    <w:p w14:paraId="153183E3"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Комарова Т. С. Изобразительная деятельность в детском саду. Конспекты занятий. Мозаика-</w:t>
      </w:r>
      <w:proofErr w:type="gramStart"/>
      <w:r w:rsidRPr="00E96315">
        <w:rPr>
          <w:rFonts w:ascii="Times New Roman" w:hAnsi="Times New Roman" w:cs="Times New Roman"/>
          <w:sz w:val="24"/>
          <w:szCs w:val="24"/>
          <w:lang w:eastAsia="ru-RU"/>
        </w:rPr>
        <w:t>Синтез,  2016</w:t>
      </w:r>
      <w:proofErr w:type="gramEnd"/>
    </w:p>
    <w:p w14:paraId="279D4760"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Комарова Т. С. Развитие художественных способностей дошкольников (3-7 лет). Методическое пособие, Мозаика-Синтез, 2016</w:t>
      </w:r>
    </w:p>
    <w:p w14:paraId="57C7F249" w14:textId="77777777" w:rsidR="00A03BF6" w:rsidRPr="00E96315" w:rsidRDefault="00A03BF6" w:rsidP="00A03BF6">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Петрова И.А. «Музыкальные игры для </w:t>
      </w:r>
      <w:proofErr w:type="gramStart"/>
      <w:r w:rsidRPr="00E96315">
        <w:rPr>
          <w:rFonts w:ascii="Times New Roman" w:hAnsi="Times New Roman" w:cs="Times New Roman"/>
          <w:sz w:val="24"/>
          <w:szCs w:val="24"/>
          <w:lang w:eastAsia="ru-RU"/>
        </w:rPr>
        <w:t>дошкольников»  С</w:t>
      </w:r>
      <w:proofErr w:type="gramEnd"/>
      <w:r w:rsidRPr="00E96315">
        <w:rPr>
          <w:rFonts w:ascii="Times New Roman" w:hAnsi="Times New Roman" w:cs="Times New Roman"/>
          <w:sz w:val="24"/>
          <w:szCs w:val="24"/>
          <w:lang w:eastAsia="ru-RU"/>
        </w:rPr>
        <w:t>-П, «Детство-экспресс» 2011</w:t>
      </w:r>
    </w:p>
    <w:p w14:paraId="2CA6AE24" w14:textId="77777777" w:rsidR="00E13709" w:rsidRPr="00E96315" w:rsidRDefault="00E13709" w:rsidP="008534BD">
      <w:pPr>
        <w:pStyle w:val="af0"/>
        <w:rPr>
          <w:rFonts w:ascii="Times New Roman" w:hAnsi="Times New Roman" w:cs="Times New Roman"/>
          <w:sz w:val="24"/>
          <w:szCs w:val="24"/>
          <w:lang w:eastAsia="ru-RU"/>
        </w:rPr>
      </w:pPr>
    </w:p>
    <w:p w14:paraId="117369D5" w14:textId="77777777" w:rsidR="008534BD" w:rsidRPr="00E96315" w:rsidRDefault="008534BD" w:rsidP="008534BD">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Работа с родителями</w:t>
      </w:r>
    </w:p>
    <w:p w14:paraId="13AFC030" w14:textId="5A35AE67" w:rsidR="008534BD" w:rsidRPr="00E96315" w:rsidRDefault="008534BD" w:rsidP="008534BD">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Гришкова Г.Н. Взаимодействие </w:t>
      </w:r>
      <w:r w:rsidR="00FF6FE9" w:rsidRPr="00E96315">
        <w:rPr>
          <w:rFonts w:ascii="Times New Roman" w:hAnsi="Times New Roman" w:cs="Times New Roman"/>
          <w:sz w:val="24"/>
          <w:szCs w:val="24"/>
          <w:lang w:eastAsia="ru-RU"/>
        </w:rPr>
        <w:t>МБДОУ</w:t>
      </w:r>
      <w:r w:rsidRPr="00E96315">
        <w:rPr>
          <w:rFonts w:ascii="Times New Roman" w:hAnsi="Times New Roman" w:cs="Times New Roman"/>
          <w:sz w:val="24"/>
          <w:szCs w:val="24"/>
          <w:lang w:eastAsia="ru-RU"/>
        </w:rPr>
        <w:t xml:space="preserve"> с родителями дошкольников. С-П, ДЕТСТВО-ПРЕСС, 2011</w:t>
      </w:r>
    </w:p>
    <w:p w14:paraId="586CA091" w14:textId="77777777" w:rsidR="008534BD" w:rsidRPr="00E96315" w:rsidRDefault="008534BD" w:rsidP="008534BD">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Чиркова С.В. «Родительские собрания в детском </w:t>
      </w:r>
      <w:proofErr w:type="gramStart"/>
      <w:r w:rsidRPr="00E96315">
        <w:rPr>
          <w:rFonts w:ascii="Times New Roman" w:hAnsi="Times New Roman" w:cs="Times New Roman"/>
          <w:sz w:val="24"/>
          <w:szCs w:val="24"/>
          <w:lang w:eastAsia="ru-RU"/>
        </w:rPr>
        <w:t>саду»  М</w:t>
      </w:r>
      <w:proofErr w:type="gramEnd"/>
      <w:r w:rsidRPr="00E96315">
        <w:rPr>
          <w:rFonts w:ascii="Times New Roman" w:hAnsi="Times New Roman" w:cs="Times New Roman"/>
          <w:sz w:val="24"/>
          <w:szCs w:val="24"/>
          <w:lang w:eastAsia="ru-RU"/>
        </w:rPr>
        <w:t>, «ВАКО» 2012</w:t>
      </w:r>
    </w:p>
    <w:p w14:paraId="5A58BE2E" w14:textId="77777777" w:rsidR="008534BD" w:rsidRPr="00E96315" w:rsidRDefault="008534BD">
      <w:pPr>
        <w:pStyle w:val="af0"/>
        <w:numPr>
          <w:ilvl w:val="0"/>
          <w:numId w:val="33"/>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Младшая группа</w:t>
      </w:r>
    </w:p>
    <w:p w14:paraId="1984CCF2" w14:textId="77777777" w:rsidR="008534BD" w:rsidRPr="00E96315" w:rsidRDefault="008534BD">
      <w:pPr>
        <w:pStyle w:val="af0"/>
        <w:numPr>
          <w:ilvl w:val="0"/>
          <w:numId w:val="33"/>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Средняя группа</w:t>
      </w:r>
    </w:p>
    <w:p w14:paraId="16B7186A" w14:textId="77777777" w:rsidR="008534BD" w:rsidRPr="00E96315" w:rsidRDefault="008534BD">
      <w:pPr>
        <w:pStyle w:val="af0"/>
        <w:numPr>
          <w:ilvl w:val="0"/>
          <w:numId w:val="33"/>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Старшая группа</w:t>
      </w:r>
    </w:p>
    <w:p w14:paraId="09304C57" w14:textId="77777777" w:rsidR="008534BD" w:rsidRPr="00E96315" w:rsidRDefault="008534BD">
      <w:pPr>
        <w:pStyle w:val="af0"/>
        <w:numPr>
          <w:ilvl w:val="0"/>
          <w:numId w:val="33"/>
        </w:numPr>
        <w:rPr>
          <w:rFonts w:ascii="Times New Roman" w:hAnsi="Times New Roman" w:cs="Times New Roman"/>
          <w:sz w:val="24"/>
          <w:szCs w:val="24"/>
          <w:lang w:eastAsia="ru-RU"/>
        </w:rPr>
      </w:pPr>
      <w:proofErr w:type="gramStart"/>
      <w:r w:rsidRPr="00E96315">
        <w:rPr>
          <w:rFonts w:ascii="Times New Roman" w:hAnsi="Times New Roman" w:cs="Times New Roman"/>
          <w:sz w:val="24"/>
          <w:szCs w:val="24"/>
          <w:lang w:eastAsia="ru-RU"/>
        </w:rPr>
        <w:t>Подготовительная  группа</w:t>
      </w:r>
      <w:proofErr w:type="gramEnd"/>
      <w:r w:rsidRPr="00E96315">
        <w:rPr>
          <w:rFonts w:ascii="Times New Roman" w:hAnsi="Times New Roman" w:cs="Times New Roman"/>
          <w:sz w:val="24"/>
          <w:szCs w:val="24"/>
          <w:lang w:eastAsia="ru-RU"/>
        </w:rPr>
        <w:t xml:space="preserve"> </w:t>
      </w:r>
    </w:p>
    <w:p w14:paraId="1CED5111" w14:textId="77777777" w:rsidR="008534BD" w:rsidRPr="00E96315" w:rsidRDefault="008534BD" w:rsidP="004721B3">
      <w:pPr>
        <w:pStyle w:val="af0"/>
        <w:rPr>
          <w:rFonts w:ascii="Times New Roman" w:hAnsi="Times New Roman" w:cs="Times New Roman"/>
          <w:sz w:val="24"/>
          <w:szCs w:val="24"/>
          <w:lang w:eastAsia="ru-RU"/>
        </w:rPr>
      </w:pPr>
    </w:p>
    <w:p w14:paraId="574BBA23" w14:textId="77777777" w:rsidR="008534BD" w:rsidRPr="00E96315" w:rsidRDefault="008534BD" w:rsidP="004721B3">
      <w:pPr>
        <w:pStyle w:val="af0"/>
        <w:rPr>
          <w:rFonts w:ascii="Times New Roman" w:hAnsi="Times New Roman" w:cs="Times New Roman"/>
          <w:sz w:val="24"/>
          <w:szCs w:val="24"/>
          <w:lang w:eastAsia="ru-RU"/>
        </w:rPr>
      </w:pPr>
    </w:p>
    <w:p w14:paraId="0F30BD11" w14:textId="77777777" w:rsidR="004721B3" w:rsidRPr="00E96315" w:rsidRDefault="004721B3" w:rsidP="004721B3">
      <w:pPr>
        <w:pStyle w:val="af0"/>
        <w:rPr>
          <w:rFonts w:ascii="Times New Roman" w:hAnsi="Times New Roman" w:cs="Times New Roman"/>
          <w:b/>
          <w:sz w:val="24"/>
          <w:szCs w:val="24"/>
          <w:lang w:eastAsia="ru-RU"/>
        </w:rPr>
      </w:pPr>
      <w:r w:rsidRPr="00E96315">
        <w:rPr>
          <w:rFonts w:ascii="Times New Roman" w:hAnsi="Times New Roman" w:cs="Times New Roman"/>
          <w:b/>
          <w:sz w:val="24"/>
          <w:szCs w:val="24"/>
          <w:lang w:eastAsia="ru-RU"/>
        </w:rPr>
        <w:t>Н</w:t>
      </w:r>
      <w:r w:rsidR="003F468C" w:rsidRPr="00E96315">
        <w:rPr>
          <w:rFonts w:ascii="Times New Roman" w:hAnsi="Times New Roman" w:cs="Times New Roman"/>
          <w:b/>
          <w:sz w:val="24"/>
          <w:szCs w:val="24"/>
          <w:lang w:eastAsia="ru-RU"/>
        </w:rPr>
        <w:t>аглядно – дидактические пособия</w:t>
      </w:r>
    </w:p>
    <w:p w14:paraId="5BD1DB50"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Я и моё поведение</w:t>
      </w:r>
    </w:p>
    <w:p w14:paraId="1CD7775D"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Моя семья и другие</w:t>
      </w:r>
    </w:p>
    <w:p w14:paraId="110AE276"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Встречи с художниками мира</w:t>
      </w:r>
    </w:p>
    <w:p w14:paraId="699E7AC4"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Как избежать неприятностей? </w:t>
      </w:r>
    </w:p>
    <w:p w14:paraId="7FD8B05A"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ab/>
        <w:t>Выпуск 1 На воде и на природе</w:t>
      </w:r>
    </w:p>
    <w:p w14:paraId="36F27644"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ab/>
        <w:t xml:space="preserve">Выпуск 2 Во </w:t>
      </w:r>
      <w:proofErr w:type="gramStart"/>
      <w:r w:rsidRPr="00E96315">
        <w:rPr>
          <w:rFonts w:ascii="Times New Roman" w:hAnsi="Times New Roman" w:cs="Times New Roman"/>
          <w:sz w:val="24"/>
          <w:szCs w:val="24"/>
          <w:lang w:eastAsia="ru-RU"/>
        </w:rPr>
        <w:t>дворе  на</w:t>
      </w:r>
      <w:proofErr w:type="gramEnd"/>
      <w:r w:rsidRPr="00E96315">
        <w:rPr>
          <w:rFonts w:ascii="Times New Roman" w:hAnsi="Times New Roman" w:cs="Times New Roman"/>
          <w:sz w:val="24"/>
          <w:szCs w:val="24"/>
          <w:lang w:eastAsia="ru-RU"/>
        </w:rPr>
        <w:t xml:space="preserve"> улице</w:t>
      </w:r>
    </w:p>
    <w:p w14:paraId="0EAFD510"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ab/>
        <w:t>Выпуск 3 Дома</w:t>
      </w:r>
    </w:p>
    <w:p w14:paraId="0A8D8FCC"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Демонстрационный материал по развитию речи</w:t>
      </w:r>
    </w:p>
    <w:p w14:paraId="73D2356F"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Развитие речи детей 4-5 </w:t>
      </w:r>
      <w:proofErr w:type="gramStart"/>
      <w:r w:rsidRPr="00E96315">
        <w:rPr>
          <w:rFonts w:ascii="Times New Roman" w:hAnsi="Times New Roman" w:cs="Times New Roman"/>
          <w:sz w:val="24"/>
          <w:szCs w:val="24"/>
          <w:lang w:eastAsia="ru-RU"/>
        </w:rPr>
        <w:t>лет  «</w:t>
      </w:r>
      <w:proofErr w:type="gramEnd"/>
      <w:r w:rsidRPr="00E96315">
        <w:rPr>
          <w:rFonts w:ascii="Times New Roman" w:hAnsi="Times New Roman" w:cs="Times New Roman"/>
          <w:sz w:val="24"/>
          <w:szCs w:val="24"/>
          <w:lang w:eastAsia="ru-RU"/>
        </w:rPr>
        <w:t>Весна - лето» Беседы по картинкам</w:t>
      </w:r>
    </w:p>
    <w:p w14:paraId="6258E998"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Развитие речи в детском саду с детьми 2-3 лет</w:t>
      </w:r>
    </w:p>
    <w:p w14:paraId="0806593E"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Развитие речи в детском саду с детьми 3-4 лет</w:t>
      </w:r>
    </w:p>
    <w:p w14:paraId="769A5E03" w14:textId="77777777" w:rsidR="004721B3" w:rsidRPr="00E96315" w:rsidRDefault="004721B3" w:rsidP="004721B3">
      <w:pPr>
        <w:pStyle w:val="af0"/>
        <w:rPr>
          <w:rFonts w:ascii="Times New Roman" w:hAnsi="Times New Roman" w:cs="Times New Roman"/>
          <w:sz w:val="24"/>
          <w:szCs w:val="24"/>
          <w:lang w:eastAsia="ru-RU"/>
        </w:rPr>
      </w:pPr>
      <w:r w:rsidRPr="00E96315">
        <w:rPr>
          <w:rFonts w:ascii="Times New Roman" w:hAnsi="Times New Roman" w:cs="Times New Roman"/>
          <w:sz w:val="24"/>
          <w:szCs w:val="24"/>
          <w:lang w:eastAsia="ru-RU"/>
        </w:rPr>
        <w:t>Развитие речи в детском саду с детьми 4-6 лет</w:t>
      </w:r>
    </w:p>
    <w:p w14:paraId="1B1585AA" w14:textId="77777777" w:rsidR="004721B3" w:rsidRPr="00E96315" w:rsidRDefault="004721B3" w:rsidP="004721B3">
      <w:pPr>
        <w:pStyle w:val="af0"/>
        <w:rPr>
          <w:rFonts w:ascii="Times New Roman" w:hAnsi="Times New Roman" w:cs="Times New Roman"/>
          <w:sz w:val="24"/>
          <w:szCs w:val="24"/>
          <w:lang w:eastAsia="ru-RU"/>
        </w:rPr>
      </w:pPr>
    </w:p>
    <w:p w14:paraId="23B585E1"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Серия «Познаём окружающий мир»</w:t>
      </w:r>
    </w:p>
    <w:p w14:paraId="05DDC848"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Животные Арктики и Антарктики</w:t>
      </w:r>
    </w:p>
    <w:p w14:paraId="285926D5"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Профессии. </w:t>
      </w:r>
    </w:p>
    <w:p w14:paraId="7F338773"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Космос </w:t>
      </w:r>
    </w:p>
    <w:p w14:paraId="76E05151"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Деревья, кусты, грибы</w:t>
      </w:r>
    </w:p>
    <w:p w14:paraId="169C8B16"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Животные России</w:t>
      </w:r>
    </w:p>
    <w:p w14:paraId="0E908BCF"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Продукты питания</w:t>
      </w:r>
    </w:p>
    <w:p w14:paraId="5A503C3F"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Овощи </w:t>
      </w:r>
    </w:p>
    <w:p w14:paraId="532411A1"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Лесные ягоды</w:t>
      </w:r>
    </w:p>
    <w:p w14:paraId="29C5380A"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Овощи</w:t>
      </w:r>
    </w:p>
    <w:p w14:paraId="0E03965A"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Фрукты </w:t>
      </w:r>
    </w:p>
    <w:p w14:paraId="3AABAF72"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Птицы </w:t>
      </w:r>
    </w:p>
    <w:p w14:paraId="67767D75" w14:textId="77777777" w:rsidR="004721B3" w:rsidRPr="00E96315" w:rsidRDefault="004721B3">
      <w:pPr>
        <w:pStyle w:val="af0"/>
        <w:numPr>
          <w:ilvl w:val="0"/>
          <w:numId w:val="28"/>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Дикие животные</w:t>
      </w:r>
    </w:p>
    <w:p w14:paraId="47B7D190"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 xml:space="preserve">Серия «Грамматика в </w:t>
      </w:r>
      <w:proofErr w:type="gramStart"/>
      <w:r w:rsidRPr="00E96315">
        <w:rPr>
          <w:rFonts w:ascii="Times New Roman" w:hAnsi="Times New Roman" w:cs="Times New Roman"/>
          <w:i/>
          <w:sz w:val="24"/>
          <w:szCs w:val="24"/>
          <w:lang w:eastAsia="ru-RU"/>
        </w:rPr>
        <w:t>картинках»(</w:t>
      </w:r>
      <w:proofErr w:type="gramEnd"/>
      <w:r w:rsidRPr="00E96315">
        <w:rPr>
          <w:rFonts w:ascii="Times New Roman" w:hAnsi="Times New Roman" w:cs="Times New Roman"/>
          <w:i/>
          <w:sz w:val="24"/>
          <w:szCs w:val="24"/>
          <w:lang w:eastAsia="ru-RU"/>
        </w:rPr>
        <w:t>5 наборов)</w:t>
      </w:r>
    </w:p>
    <w:p w14:paraId="71EF55E7"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lastRenderedPageBreak/>
        <w:t>Рассказы по картинкам</w:t>
      </w:r>
      <w:r w:rsidR="004D57EE" w:rsidRPr="00E96315">
        <w:rPr>
          <w:rFonts w:ascii="Times New Roman" w:hAnsi="Times New Roman" w:cs="Times New Roman"/>
          <w:i/>
          <w:sz w:val="24"/>
          <w:szCs w:val="24"/>
          <w:lang w:eastAsia="ru-RU"/>
        </w:rPr>
        <w:t xml:space="preserve"> (</w:t>
      </w:r>
      <w:proofErr w:type="gramStart"/>
      <w:r w:rsidR="004D57EE" w:rsidRPr="00E96315">
        <w:rPr>
          <w:rFonts w:ascii="Times New Roman" w:hAnsi="Times New Roman" w:cs="Times New Roman"/>
          <w:sz w:val="24"/>
          <w:szCs w:val="24"/>
          <w:lang w:eastAsia="ru-RU"/>
        </w:rPr>
        <w:t>весна,  лето</w:t>
      </w:r>
      <w:proofErr w:type="gramEnd"/>
      <w:r w:rsidR="004D57EE" w:rsidRPr="00E96315">
        <w:rPr>
          <w:rFonts w:ascii="Times New Roman" w:hAnsi="Times New Roman" w:cs="Times New Roman"/>
          <w:sz w:val="24"/>
          <w:szCs w:val="24"/>
          <w:lang w:eastAsia="ru-RU"/>
        </w:rPr>
        <w:t>,  осень,  зима, защитники Отечества</w:t>
      </w:r>
      <w:r w:rsidR="004D57EE" w:rsidRPr="00E96315">
        <w:rPr>
          <w:rFonts w:ascii="Times New Roman" w:hAnsi="Times New Roman" w:cs="Times New Roman"/>
          <w:i/>
          <w:sz w:val="24"/>
          <w:szCs w:val="24"/>
          <w:lang w:eastAsia="ru-RU"/>
        </w:rPr>
        <w:t>)</w:t>
      </w:r>
    </w:p>
    <w:p w14:paraId="05BF81E6"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Серия «Мир в картинках»</w:t>
      </w:r>
    </w:p>
    <w:p w14:paraId="1EE6F527" w14:textId="77777777" w:rsidR="004721B3" w:rsidRPr="00E96315" w:rsidRDefault="004721B3">
      <w:pPr>
        <w:pStyle w:val="af0"/>
        <w:numPr>
          <w:ilvl w:val="0"/>
          <w:numId w:val="27"/>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Инструменты </w:t>
      </w:r>
    </w:p>
    <w:p w14:paraId="1D578D2C" w14:textId="77777777" w:rsidR="004721B3" w:rsidRPr="00E96315" w:rsidRDefault="004721B3">
      <w:pPr>
        <w:pStyle w:val="af0"/>
        <w:numPr>
          <w:ilvl w:val="0"/>
          <w:numId w:val="27"/>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Государственные символы Российской Федерации</w:t>
      </w:r>
    </w:p>
    <w:p w14:paraId="42CF86B5" w14:textId="77777777" w:rsidR="004721B3" w:rsidRPr="00E96315" w:rsidRDefault="004721B3">
      <w:pPr>
        <w:pStyle w:val="af0"/>
        <w:numPr>
          <w:ilvl w:val="0"/>
          <w:numId w:val="27"/>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Цветы </w:t>
      </w:r>
    </w:p>
    <w:p w14:paraId="2E6FB0A9" w14:textId="77777777" w:rsidR="004721B3" w:rsidRPr="00E96315" w:rsidRDefault="004721B3">
      <w:pPr>
        <w:pStyle w:val="af0"/>
        <w:numPr>
          <w:ilvl w:val="0"/>
          <w:numId w:val="27"/>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Птицы </w:t>
      </w:r>
    </w:p>
    <w:p w14:paraId="0DD9143F" w14:textId="6FDD0C7D"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 xml:space="preserve">Серия «Информационно – деловое оснащение </w:t>
      </w:r>
      <w:r w:rsidR="00FF6FE9" w:rsidRPr="00E96315">
        <w:rPr>
          <w:rFonts w:ascii="Times New Roman" w:hAnsi="Times New Roman" w:cs="Times New Roman"/>
          <w:i/>
          <w:sz w:val="24"/>
          <w:szCs w:val="24"/>
          <w:lang w:eastAsia="ru-RU"/>
        </w:rPr>
        <w:t>МБДОУ</w:t>
      </w:r>
      <w:r w:rsidRPr="00E96315">
        <w:rPr>
          <w:rFonts w:ascii="Times New Roman" w:hAnsi="Times New Roman" w:cs="Times New Roman"/>
          <w:i/>
          <w:sz w:val="24"/>
          <w:szCs w:val="24"/>
          <w:lang w:eastAsia="ru-RU"/>
        </w:rPr>
        <w:t>»</w:t>
      </w:r>
    </w:p>
    <w:p w14:paraId="5BEA67FD" w14:textId="77777777" w:rsidR="004721B3" w:rsidRPr="00E96315" w:rsidRDefault="004721B3">
      <w:pPr>
        <w:pStyle w:val="af0"/>
        <w:numPr>
          <w:ilvl w:val="0"/>
          <w:numId w:val="29"/>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Наша Родина – Россия</w:t>
      </w:r>
    </w:p>
    <w:p w14:paraId="4AA42A1A" w14:textId="77777777" w:rsidR="004721B3" w:rsidRPr="00E96315" w:rsidRDefault="004721B3">
      <w:pPr>
        <w:pStyle w:val="af0"/>
        <w:numPr>
          <w:ilvl w:val="0"/>
          <w:numId w:val="29"/>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Один на улице, или безопасная прогулка.</w:t>
      </w:r>
    </w:p>
    <w:p w14:paraId="16F01571" w14:textId="2536BB0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 xml:space="preserve">Серия «Тематический уголок для </w:t>
      </w:r>
      <w:r w:rsidR="00FF6FE9" w:rsidRPr="00E96315">
        <w:rPr>
          <w:rFonts w:ascii="Times New Roman" w:hAnsi="Times New Roman" w:cs="Times New Roman"/>
          <w:i/>
          <w:sz w:val="24"/>
          <w:szCs w:val="24"/>
          <w:lang w:eastAsia="ru-RU"/>
        </w:rPr>
        <w:t>МБДОУ</w:t>
      </w:r>
      <w:r w:rsidRPr="00E96315">
        <w:rPr>
          <w:rFonts w:ascii="Times New Roman" w:hAnsi="Times New Roman" w:cs="Times New Roman"/>
          <w:i/>
          <w:sz w:val="24"/>
          <w:szCs w:val="24"/>
          <w:lang w:eastAsia="ru-RU"/>
        </w:rPr>
        <w:t>»</w:t>
      </w:r>
    </w:p>
    <w:p w14:paraId="13735C68" w14:textId="77777777" w:rsidR="004721B3" w:rsidRPr="00E96315" w:rsidRDefault="004721B3">
      <w:pPr>
        <w:pStyle w:val="af0"/>
        <w:numPr>
          <w:ilvl w:val="0"/>
          <w:numId w:val="3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ОБЖ Безопасное общение</w:t>
      </w:r>
    </w:p>
    <w:p w14:paraId="4BACB8C7"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Серия «Расскажите детям»</w:t>
      </w:r>
    </w:p>
    <w:p w14:paraId="3C399092" w14:textId="77777777" w:rsidR="004721B3" w:rsidRPr="00E96315" w:rsidRDefault="004721B3">
      <w:pPr>
        <w:pStyle w:val="af0"/>
        <w:numPr>
          <w:ilvl w:val="0"/>
          <w:numId w:val="3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 лесных животных</w:t>
      </w:r>
    </w:p>
    <w:p w14:paraId="076C088F" w14:textId="77777777" w:rsidR="004721B3" w:rsidRPr="00E96315" w:rsidRDefault="004721B3">
      <w:pPr>
        <w:pStyle w:val="af0"/>
        <w:numPr>
          <w:ilvl w:val="0"/>
          <w:numId w:val="30"/>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 хлебе</w:t>
      </w:r>
    </w:p>
    <w:p w14:paraId="56910F6B"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Серия «Уроки для самых маленьких»</w:t>
      </w:r>
    </w:p>
    <w:p w14:paraId="160961ED"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Дорожная азбука </w:t>
      </w:r>
    </w:p>
    <w:p w14:paraId="00FE83B7"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Цвета</w:t>
      </w:r>
    </w:p>
    <w:p w14:paraId="3F0FA2F3"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Деревья </w:t>
      </w:r>
    </w:p>
    <w:p w14:paraId="55EB2935"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Домашние животные</w:t>
      </w:r>
    </w:p>
    <w:p w14:paraId="3998AEE5"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Животные России</w:t>
      </w:r>
    </w:p>
    <w:p w14:paraId="317A5C76"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Животные Северной Америки</w:t>
      </w:r>
    </w:p>
    <w:p w14:paraId="3E39E978" w14:textId="77777777" w:rsidR="004721B3" w:rsidRPr="00E96315" w:rsidRDefault="004721B3">
      <w:pPr>
        <w:pStyle w:val="af0"/>
        <w:numPr>
          <w:ilvl w:val="0"/>
          <w:numId w:val="31"/>
        </w:numPr>
        <w:rPr>
          <w:rFonts w:ascii="Times New Roman" w:hAnsi="Times New Roman" w:cs="Times New Roman"/>
          <w:sz w:val="24"/>
          <w:szCs w:val="24"/>
          <w:lang w:eastAsia="ru-RU"/>
        </w:rPr>
      </w:pPr>
      <w:proofErr w:type="gramStart"/>
      <w:r w:rsidRPr="00E96315">
        <w:rPr>
          <w:rFonts w:ascii="Times New Roman" w:hAnsi="Times New Roman" w:cs="Times New Roman"/>
          <w:sz w:val="24"/>
          <w:szCs w:val="24"/>
          <w:lang w:eastAsia="ru-RU"/>
        </w:rPr>
        <w:t>Животные  Африки</w:t>
      </w:r>
      <w:proofErr w:type="gramEnd"/>
    </w:p>
    <w:p w14:paraId="4EBE68D3"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Птицы </w:t>
      </w:r>
    </w:p>
    <w:p w14:paraId="79C84462"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Насекомые </w:t>
      </w:r>
    </w:p>
    <w:p w14:paraId="12F46CB9" w14:textId="77777777" w:rsidR="004721B3" w:rsidRPr="00E96315" w:rsidRDefault="004721B3">
      <w:pPr>
        <w:pStyle w:val="af0"/>
        <w:numPr>
          <w:ilvl w:val="0"/>
          <w:numId w:val="31"/>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Овощи и фрукты</w:t>
      </w:r>
    </w:p>
    <w:p w14:paraId="45FBB845"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Серия «Искусство детям»</w:t>
      </w:r>
    </w:p>
    <w:p w14:paraId="64D8F858" w14:textId="77777777" w:rsidR="004721B3" w:rsidRPr="00E96315" w:rsidRDefault="004721B3">
      <w:pPr>
        <w:pStyle w:val="af0"/>
        <w:numPr>
          <w:ilvl w:val="0"/>
          <w:numId w:val="26"/>
        </w:numPr>
        <w:rPr>
          <w:rFonts w:ascii="Times New Roman" w:hAnsi="Times New Roman" w:cs="Times New Roman"/>
          <w:sz w:val="24"/>
          <w:szCs w:val="24"/>
          <w:lang w:eastAsia="ru-RU"/>
        </w:rPr>
      </w:pPr>
      <w:proofErr w:type="spellStart"/>
      <w:r w:rsidRPr="00E96315">
        <w:rPr>
          <w:rFonts w:ascii="Times New Roman" w:hAnsi="Times New Roman" w:cs="Times New Roman"/>
          <w:sz w:val="24"/>
          <w:szCs w:val="24"/>
          <w:lang w:eastAsia="ru-RU"/>
        </w:rPr>
        <w:t>Жостовский</w:t>
      </w:r>
      <w:proofErr w:type="spellEnd"/>
      <w:r w:rsidRPr="00E96315">
        <w:rPr>
          <w:rFonts w:ascii="Times New Roman" w:hAnsi="Times New Roman" w:cs="Times New Roman"/>
          <w:sz w:val="24"/>
          <w:szCs w:val="24"/>
          <w:lang w:eastAsia="ru-RU"/>
        </w:rPr>
        <w:t xml:space="preserve"> букет</w:t>
      </w:r>
    </w:p>
    <w:p w14:paraId="72BC3A88" w14:textId="77777777" w:rsidR="004721B3" w:rsidRPr="00E96315" w:rsidRDefault="004721B3">
      <w:pPr>
        <w:pStyle w:val="af0"/>
        <w:numPr>
          <w:ilvl w:val="0"/>
          <w:numId w:val="26"/>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Волшебный пластилин</w:t>
      </w:r>
    </w:p>
    <w:p w14:paraId="3A1E6932" w14:textId="77777777" w:rsidR="004721B3" w:rsidRPr="00E96315" w:rsidRDefault="004721B3">
      <w:pPr>
        <w:pStyle w:val="af0"/>
        <w:numPr>
          <w:ilvl w:val="0"/>
          <w:numId w:val="26"/>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Матрёшки</w:t>
      </w:r>
    </w:p>
    <w:p w14:paraId="3BB66B52" w14:textId="77777777" w:rsidR="004721B3" w:rsidRPr="00E96315" w:rsidRDefault="004721B3">
      <w:pPr>
        <w:pStyle w:val="af0"/>
        <w:numPr>
          <w:ilvl w:val="0"/>
          <w:numId w:val="26"/>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Дымковская игрушка</w:t>
      </w:r>
    </w:p>
    <w:p w14:paraId="603FFF8E" w14:textId="77777777" w:rsidR="004721B3" w:rsidRPr="00E96315" w:rsidRDefault="004721B3">
      <w:pPr>
        <w:pStyle w:val="af0"/>
        <w:numPr>
          <w:ilvl w:val="0"/>
          <w:numId w:val="26"/>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Каргопольская игрушка</w:t>
      </w:r>
    </w:p>
    <w:p w14:paraId="123BD177" w14:textId="77777777" w:rsidR="004721B3" w:rsidRPr="00E96315" w:rsidRDefault="004721B3" w:rsidP="004721B3">
      <w:pPr>
        <w:pStyle w:val="af0"/>
        <w:rPr>
          <w:rFonts w:ascii="Times New Roman" w:hAnsi="Times New Roman" w:cs="Times New Roman"/>
          <w:sz w:val="24"/>
          <w:szCs w:val="24"/>
          <w:lang w:eastAsia="ru-RU"/>
        </w:rPr>
      </w:pPr>
    </w:p>
    <w:p w14:paraId="1BDF84C5" w14:textId="77777777" w:rsidR="004721B3" w:rsidRPr="00E96315" w:rsidRDefault="004721B3" w:rsidP="004721B3">
      <w:pPr>
        <w:pStyle w:val="af0"/>
        <w:rPr>
          <w:rFonts w:ascii="Times New Roman" w:hAnsi="Times New Roman" w:cs="Times New Roman"/>
          <w:i/>
          <w:sz w:val="24"/>
          <w:szCs w:val="24"/>
          <w:lang w:eastAsia="ru-RU"/>
        </w:rPr>
      </w:pPr>
      <w:r w:rsidRPr="00E96315">
        <w:rPr>
          <w:rFonts w:ascii="Times New Roman" w:hAnsi="Times New Roman" w:cs="Times New Roman"/>
          <w:i/>
          <w:sz w:val="24"/>
          <w:szCs w:val="24"/>
          <w:lang w:eastAsia="ru-RU"/>
        </w:rPr>
        <w:t xml:space="preserve">Плакаты </w:t>
      </w:r>
    </w:p>
    <w:p w14:paraId="68F5386E"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 xml:space="preserve">Правила безопасности для </w:t>
      </w:r>
      <w:proofErr w:type="gramStart"/>
      <w:r w:rsidRPr="00E96315">
        <w:rPr>
          <w:rFonts w:ascii="Times New Roman" w:hAnsi="Times New Roman" w:cs="Times New Roman"/>
          <w:sz w:val="24"/>
          <w:szCs w:val="24"/>
          <w:lang w:eastAsia="ru-RU"/>
        </w:rPr>
        <w:t>детей  (</w:t>
      </w:r>
      <w:proofErr w:type="gramEnd"/>
      <w:r w:rsidRPr="00E96315">
        <w:rPr>
          <w:rFonts w:ascii="Times New Roman" w:hAnsi="Times New Roman" w:cs="Times New Roman"/>
          <w:sz w:val="24"/>
          <w:szCs w:val="24"/>
          <w:lang w:eastAsia="ru-RU"/>
        </w:rPr>
        <w:t xml:space="preserve">32 </w:t>
      </w:r>
      <w:proofErr w:type="spellStart"/>
      <w:r w:rsidRPr="00E96315">
        <w:rPr>
          <w:rFonts w:ascii="Times New Roman" w:hAnsi="Times New Roman" w:cs="Times New Roman"/>
          <w:sz w:val="24"/>
          <w:szCs w:val="24"/>
          <w:lang w:eastAsia="ru-RU"/>
        </w:rPr>
        <w:t>рисунка+метод.рекомендации</w:t>
      </w:r>
      <w:proofErr w:type="spellEnd"/>
      <w:r w:rsidRPr="00E96315">
        <w:rPr>
          <w:rFonts w:ascii="Times New Roman" w:hAnsi="Times New Roman" w:cs="Times New Roman"/>
          <w:sz w:val="24"/>
          <w:szCs w:val="24"/>
          <w:lang w:eastAsia="ru-RU"/>
        </w:rPr>
        <w:t>)</w:t>
      </w:r>
    </w:p>
    <w:p w14:paraId="2282BD03"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Весна. Лето. Таблицы и схемы. 16 картин.</w:t>
      </w:r>
    </w:p>
    <w:p w14:paraId="0C99E8E5"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Все работы хороши.  Серия демонстрационных картин.</w:t>
      </w:r>
    </w:p>
    <w:p w14:paraId="078853A4"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Мой дом</w:t>
      </w:r>
    </w:p>
    <w:p w14:paraId="13FD61C5"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Внимание! Терроризм.</w:t>
      </w:r>
    </w:p>
    <w:p w14:paraId="7A9C75F7"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Правила безопасности для дошкольников.</w:t>
      </w:r>
    </w:p>
    <w:p w14:paraId="5F6675CC"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Календарь родной природы</w:t>
      </w:r>
    </w:p>
    <w:p w14:paraId="78C1F0B1"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Домашние животные</w:t>
      </w:r>
    </w:p>
    <w:p w14:paraId="433BB17C"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Дикие животные</w:t>
      </w:r>
    </w:p>
    <w:p w14:paraId="6414AD33"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Дикие животные и птицы</w:t>
      </w:r>
    </w:p>
    <w:p w14:paraId="08455E7D"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Дикие и домашние птицы</w:t>
      </w:r>
    </w:p>
    <w:p w14:paraId="68469688" w14:textId="77777777" w:rsidR="004721B3" w:rsidRPr="00E96315" w:rsidRDefault="004721B3">
      <w:pPr>
        <w:pStyle w:val="af0"/>
        <w:numPr>
          <w:ilvl w:val="0"/>
          <w:numId w:val="32"/>
        </w:numPr>
        <w:rPr>
          <w:rFonts w:ascii="Times New Roman" w:hAnsi="Times New Roman" w:cs="Times New Roman"/>
          <w:sz w:val="24"/>
          <w:szCs w:val="24"/>
          <w:lang w:eastAsia="ru-RU"/>
        </w:rPr>
      </w:pPr>
      <w:r w:rsidRPr="00E96315">
        <w:rPr>
          <w:rFonts w:ascii="Times New Roman" w:hAnsi="Times New Roman" w:cs="Times New Roman"/>
          <w:sz w:val="24"/>
          <w:szCs w:val="24"/>
          <w:lang w:eastAsia="ru-RU"/>
        </w:rPr>
        <w:t>Дикие и домашние животные</w:t>
      </w:r>
    </w:p>
    <w:p w14:paraId="7709D74A" w14:textId="77777777" w:rsidR="004721B3" w:rsidRPr="00E96315" w:rsidRDefault="004721B3" w:rsidP="004721B3">
      <w:pPr>
        <w:pStyle w:val="af0"/>
        <w:rPr>
          <w:rFonts w:ascii="Times New Roman" w:eastAsia="Calibri" w:hAnsi="Times New Roman" w:cs="Times New Roman"/>
          <w:sz w:val="24"/>
          <w:szCs w:val="24"/>
          <w:lang w:eastAsia="zh-CN"/>
        </w:rPr>
      </w:pPr>
    </w:p>
    <w:p w14:paraId="4F9523B3" w14:textId="77777777" w:rsidR="004721B3" w:rsidRPr="00E96315" w:rsidRDefault="004721B3" w:rsidP="004721B3">
      <w:pPr>
        <w:pStyle w:val="af0"/>
        <w:rPr>
          <w:rFonts w:ascii="Times New Roman" w:hAnsi="Times New Roman"/>
          <w:sz w:val="24"/>
          <w:szCs w:val="24"/>
        </w:rPr>
      </w:pPr>
    </w:p>
    <w:p w14:paraId="27876092" w14:textId="77777777" w:rsidR="004721B3" w:rsidRPr="00E96315" w:rsidRDefault="004721B3" w:rsidP="004721B3">
      <w:pPr>
        <w:pStyle w:val="af0"/>
        <w:rPr>
          <w:rFonts w:ascii="Times New Roman" w:hAnsi="Times New Roman"/>
          <w:sz w:val="24"/>
          <w:szCs w:val="24"/>
        </w:rPr>
      </w:pPr>
    </w:p>
    <w:p w14:paraId="0F909304" w14:textId="77777777" w:rsidR="004721B3" w:rsidRPr="00E96315" w:rsidRDefault="004721B3" w:rsidP="004721B3">
      <w:pPr>
        <w:pStyle w:val="af0"/>
        <w:rPr>
          <w:rFonts w:ascii="Times New Roman" w:hAnsi="Times New Roman"/>
          <w:sz w:val="24"/>
          <w:szCs w:val="24"/>
        </w:rPr>
      </w:pPr>
    </w:p>
    <w:p w14:paraId="3864A8FD" w14:textId="77777777" w:rsidR="004721B3" w:rsidRPr="00E96315" w:rsidRDefault="004721B3" w:rsidP="004721B3">
      <w:pPr>
        <w:pStyle w:val="af0"/>
        <w:rPr>
          <w:rFonts w:ascii="Times New Roman" w:hAnsi="Times New Roman"/>
          <w:sz w:val="24"/>
          <w:szCs w:val="24"/>
        </w:rPr>
      </w:pPr>
    </w:p>
    <w:p w14:paraId="2F28836D" w14:textId="77777777" w:rsidR="00FF6FE9" w:rsidRPr="00E96315" w:rsidRDefault="00FF6FE9" w:rsidP="004721B3">
      <w:pPr>
        <w:pStyle w:val="af0"/>
        <w:rPr>
          <w:rFonts w:ascii="Times New Roman" w:hAnsi="Times New Roman"/>
          <w:sz w:val="24"/>
          <w:szCs w:val="24"/>
        </w:rPr>
      </w:pPr>
    </w:p>
    <w:p w14:paraId="08B3D605" w14:textId="77777777" w:rsidR="004721B3" w:rsidRPr="00E96315" w:rsidRDefault="004721B3" w:rsidP="004721B3">
      <w:pPr>
        <w:pStyle w:val="af0"/>
        <w:rPr>
          <w:rFonts w:ascii="Times New Roman" w:hAnsi="Times New Roman"/>
          <w:sz w:val="24"/>
          <w:szCs w:val="24"/>
        </w:rPr>
      </w:pPr>
    </w:p>
    <w:p w14:paraId="762624B4" w14:textId="77777777" w:rsidR="004721B3" w:rsidRPr="00E96315" w:rsidRDefault="004721B3" w:rsidP="004721B3">
      <w:pPr>
        <w:pStyle w:val="af0"/>
        <w:rPr>
          <w:rFonts w:ascii="Times New Roman" w:hAnsi="Times New Roman"/>
          <w:sz w:val="24"/>
          <w:szCs w:val="24"/>
        </w:rPr>
      </w:pPr>
    </w:p>
    <w:p w14:paraId="305AF1A5" w14:textId="77777777" w:rsidR="006531FB" w:rsidRPr="00E96315" w:rsidRDefault="006531FB" w:rsidP="006531FB">
      <w:pPr>
        <w:spacing w:after="0" w:line="240" w:lineRule="auto"/>
        <w:jc w:val="center"/>
        <w:rPr>
          <w:rFonts w:ascii="Times New Roman" w:hAnsi="Times New Roman" w:cs="Times New Roman"/>
          <w:b/>
          <w:sz w:val="24"/>
          <w:szCs w:val="24"/>
        </w:rPr>
      </w:pPr>
    </w:p>
    <w:p w14:paraId="2BF52248" w14:textId="77777777" w:rsidR="006531FB" w:rsidRPr="00E96315" w:rsidRDefault="00685171">
      <w:pPr>
        <w:pStyle w:val="a4"/>
        <w:numPr>
          <w:ilvl w:val="1"/>
          <w:numId w:val="35"/>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 xml:space="preserve"> </w:t>
      </w:r>
      <w:r w:rsidR="006531FB" w:rsidRPr="00E96315">
        <w:rPr>
          <w:rFonts w:ascii="Times New Roman" w:hAnsi="Times New Roman" w:cs="Times New Roman"/>
          <w:b/>
          <w:color w:val="auto"/>
          <w:sz w:val="24"/>
          <w:szCs w:val="24"/>
        </w:rPr>
        <w:t>Материально-техническое обеспечение Программы</w:t>
      </w:r>
    </w:p>
    <w:p w14:paraId="7630E7BD" w14:textId="77777777" w:rsidR="006531FB" w:rsidRPr="00E96315" w:rsidRDefault="006531FB" w:rsidP="006531FB">
      <w:pPr>
        <w:spacing w:after="0" w:line="240" w:lineRule="auto"/>
        <w:rPr>
          <w:rFonts w:ascii="Times New Roman" w:hAnsi="Times New Roman" w:cs="Times New Roman"/>
          <w:sz w:val="24"/>
          <w:szCs w:val="24"/>
        </w:rPr>
      </w:pPr>
    </w:p>
    <w:p w14:paraId="4D3737B8" w14:textId="1FA53834"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созданы материально-технические условия, обеспечивающие: </w:t>
      </w:r>
    </w:p>
    <w:p w14:paraId="5A6163A3"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возможность достижения обучающимися планируемых результатов освоения Программы образования;</w:t>
      </w:r>
    </w:p>
    <w:p w14:paraId="65383D3A"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14:paraId="3991D22E"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водоснабжению и канализации; организации питания; медицинскому обеспечению;</w:t>
      </w:r>
    </w:p>
    <w:p w14:paraId="2A390F12"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6A03EFA4"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выполнение требований пожарной безопасности и электробезопасности;</w:t>
      </w:r>
    </w:p>
    <w:p w14:paraId="340D5912"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выполнение требований по охране здоровья обучающихся и охране </w:t>
      </w:r>
      <w:r w:rsidR="00B74333" w:rsidRPr="00E96315">
        <w:rPr>
          <w:rFonts w:ascii="Times New Roman" w:hAnsi="Times New Roman" w:cs="Times New Roman"/>
          <w:sz w:val="24"/>
          <w:szCs w:val="24"/>
        </w:rPr>
        <w:t>труда работников</w:t>
      </w:r>
      <w:r w:rsidRPr="00E96315">
        <w:rPr>
          <w:rFonts w:ascii="Times New Roman" w:hAnsi="Times New Roman" w:cs="Times New Roman"/>
          <w:sz w:val="24"/>
          <w:szCs w:val="24"/>
        </w:rPr>
        <w:t>;</w:t>
      </w:r>
    </w:p>
    <w:p w14:paraId="7F1ECFFE" w14:textId="1BD251F7" w:rsidR="006531FB" w:rsidRPr="00E96315" w:rsidRDefault="00FF6FE9"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МБДОУ</w:t>
      </w:r>
      <w:r w:rsidR="006531FB" w:rsidRPr="00E96315">
        <w:rPr>
          <w:rFonts w:ascii="Times New Roman" w:hAnsi="Times New Roman" w:cs="Times New Roman"/>
          <w:sz w:val="24"/>
          <w:szCs w:val="24"/>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5C1E35EA" w14:textId="77777777" w:rsidR="007B6B5C" w:rsidRPr="00E96315" w:rsidRDefault="007B6B5C" w:rsidP="006531FB">
      <w:pPr>
        <w:spacing w:after="0" w:line="240" w:lineRule="auto"/>
        <w:rPr>
          <w:rFonts w:ascii="Times New Roman" w:hAnsi="Times New Roman" w:cs="Times New Roman"/>
          <w:sz w:val="24"/>
          <w:szCs w:val="24"/>
        </w:rPr>
      </w:pPr>
    </w:p>
    <w:p w14:paraId="0E07288E" w14:textId="69BB7CBE" w:rsidR="006531FB" w:rsidRPr="00E96315" w:rsidRDefault="006531FB" w:rsidP="007B6B5C">
      <w:pPr>
        <w:spacing w:after="0" w:line="240" w:lineRule="auto"/>
        <w:ind w:firstLine="708"/>
        <w:rPr>
          <w:rFonts w:ascii="Times New Roman" w:hAnsi="Times New Roman" w:cs="Times New Roman"/>
          <w:sz w:val="24"/>
          <w:szCs w:val="24"/>
        </w:rPr>
      </w:pPr>
      <w:r w:rsidRPr="00E96315">
        <w:rPr>
          <w:rFonts w:ascii="Times New Roman" w:hAnsi="Times New Roman" w:cs="Times New Roman"/>
          <w:sz w:val="24"/>
          <w:szCs w:val="24"/>
        </w:rPr>
        <w:t xml:space="preserve">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есть: </w:t>
      </w:r>
    </w:p>
    <w:p w14:paraId="43AB7B32"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24A1FC11"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754FD5EA"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2CE65A0"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административные помещения, методический кабинет;</w:t>
      </w:r>
    </w:p>
    <w:p w14:paraId="131D6918"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помещения для занятий специалистов (</w:t>
      </w:r>
      <w:r w:rsidR="001F7791" w:rsidRPr="00E96315">
        <w:rPr>
          <w:rFonts w:ascii="Times New Roman" w:hAnsi="Times New Roman" w:cs="Times New Roman"/>
          <w:sz w:val="24"/>
          <w:szCs w:val="24"/>
        </w:rPr>
        <w:t>учитель-</w:t>
      </w:r>
      <w:r w:rsidRPr="00E96315">
        <w:rPr>
          <w:rFonts w:ascii="Times New Roman" w:hAnsi="Times New Roman" w:cs="Times New Roman"/>
          <w:sz w:val="24"/>
          <w:szCs w:val="24"/>
        </w:rPr>
        <w:t>логопед, педагог-психолог</w:t>
      </w:r>
      <w:r w:rsidR="001F7791" w:rsidRPr="00E96315">
        <w:rPr>
          <w:rFonts w:ascii="Times New Roman" w:hAnsi="Times New Roman" w:cs="Times New Roman"/>
          <w:sz w:val="24"/>
          <w:szCs w:val="24"/>
        </w:rPr>
        <w:t>, изостудия</w:t>
      </w:r>
      <w:r w:rsidRPr="00E96315">
        <w:rPr>
          <w:rFonts w:ascii="Times New Roman" w:hAnsi="Times New Roman" w:cs="Times New Roman"/>
          <w:sz w:val="24"/>
          <w:szCs w:val="24"/>
        </w:rPr>
        <w:t xml:space="preserve">); </w:t>
      </w:r>
    </w:p>
    <w:p w14:paraId="6A557982" w14:textId="77777777"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14:paraId="6C236E7A" w14:textId="12DA1F62" w:rsidR="006531FB" w:rsidRPr="00E96315" w:rsidRDefault="006531FB" w:rsidP="006531FB">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оформленная территория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w:t>
      </w:r>
    </w:p>
    <w:p w14:paraId="265240FF" w14:textId="77777777" w:rsidR="00AF4C40" w:rsidRPr="00E96315" w:rsidRDefault="00AF4C40" w:rsidP="006531FB">
      <w:pPr>
        <w:spacing w:after="0" w:line="240" w:lineRule="auto"/>
        <w:rPr>
          <w:rFonts w:ascii="Times New Roman" w:hAnsi="Times New Roman" w:cs="Times New Roman"/>
          <w:sz w:val="24"/>
          <w:szCs w:val="24"/>
        </w:rPr>
      </w:pPr>
    </w:p>
    <w:p w14:paraId="3C944816" w14:textId="77777777" w:rsidR="00AF4C40" w:rsidRPr="00E96315" w:rsidRDefault="00AF4C40" w:rsidP="006531FB">
      <w:pPr>
        <w:spacing w:after="0" w:line="240" w:lineRule="auto"/>
        <w:rPr>
          <w:rFonts w:ascii="Times New Roman" w:hAnsi="Times New Roman" w:cs="Times New Roman"/>
          <w:sz w:val="24"/>
          <w:szCs w:val="24"/>
        </w:rPr>
      </w:pPr>
    </w:p>
    <w:p w14:paraId="1F9E387B" w14:textId="77777777" w:rsidR="00AF4C40" w:rsidRPr="00E96315" w:rsidRDefault="00AF4C40" w:rsidP="006531FB">
      <w:pPr>
        <w:spacing w:after="0" w:line="240" w:lineRule="auto"/>
        <w:rPr>
          <w:rFonts w:ascii="Times New Roman" w:hAnsi="Times New Roman" w:cs="Times New Roman"/>
          <w:sz w:val="24"/>
          <w:szCs w:val="24"/>
        </w:rPr>
      </w:pPr>
    </w:p>
    <w:p w14:paraId="13E97AE9" w14:textId="77777777" w:rsidR="00AF4C40" w:rsidRPr="00E96315" w:rsidRDefault="00AF4C40" w:rsidP="006531FB">
      <w:pPr>
        <w:spacing w:after="0" w:line="240" w:lineRule="auto"/>
        <w:rPr>
          <w:rFonts w:ascii="Times New Roman" w:hAnsi="Times New Roman" w:cs="Times New Roman"/>
          <w:sz w:val="24"/>
          <w:szCs w:val="24"/>
        </w:rPr>
      </w:pPr>
    </w:p>
    <w:p w14:paraId="7F1D0745" w14:textId="77777777" w:rsidR="00AF4C40" w:rsidRPr="00E96315" w:rsidRDefault="00AF4C40" w:rsidP="006531FB">
      <w:pPr>
        <w:spacing w:after="0" w:line="240" w:lineRule="auto"/>
        <w:rPr>
          <w:rFonts w:ascii="Times New Roman" w:hAnsi="Times New Roman" w:cs="Times New Roman"/>
          <w:sz w:val="24"/>
          <w:szCs w:val="24"/>
        </w:rPr>
      </w:pPr>
    </w:p>
    <w:p w14:paraId="17ACDEFA" w14:textId="77777777" w:rsidR="00AF4C40" w:rsidRPr="00E96315" w:rsidRDefault="00AF4C40" w:rsidP="006531FB">
      <w:pPr>
        <w:spacing w:after="0" w:line="240" w:lineRule="auto"/>
        <w:rPr>
          <w:rFonts w:ascii="Times New Roman" w:hAnsi="Times New Roman" w:cs="Times New Roman"/>
          <w:sz w:val="24"/>
          <w:szCs w:val="24"/>
        </w:rPr>
      </w:pPr>
    </w:p>
    <w:p w14:paraId="5DF2C881" w14:textId="77777777" w:rsidR="00AF4C40" w:rsidRPr="00E96315" w:rsidRDefault="00AF4C40" w:rsidP="006531FB">
      <w:pPr>
        <w:spacing w:after="0" w:line="240" w:lineRule="auto"/>
        <w:rPr>
          <w:rFonts w:ascii="Times New Roman" w:hAnsi="Times New Roman" w:cs="Times New Roman"/>
          <w:sz w:val="24"/>
          <w:szCs w:val="24"/>
        </w:rPr>
      </w:pPr>
    </w:p>
    <w:p w14:paraId="715DC03A" w14:textId="77777777" w:rsidR="00FF6FE9" w:rsidRPr="00E96315" w:rsidRDefault="00FF6FE9" w:rsidP="006531FB">
      <w:pPr>
        <w:spacing w:after="0" w:line="240" w:lineRule="auto"/>
        <w:rPr>
          <w:rFonts w:ascii="Times New Roman" w:hAnsi="Times New Roman" w:cs="Times New Roman"/>
          <w:sz w:val="24"/>
          <w:szCs w:val="24"/>
        </w:rPr>
      </w:pPr>
    </w:p>
    <w:p w14:paraId="201F4445" w14:textId="77777777" w:rsidR="00FF6FE9" w:rsidRPr="00E96315" w:rsidRDefault="00FF6FE9" w:rsidP="006531FB">
      <w:pPr>
        <w:spacing w:after="0" w:line="240" w:lineRule="auto"/>
        <w:rPr>
          <w:rFonts w:ascii="Times New Roman" w:hAnsi="Times New Roman" w:cs="Times New Roman"/>
          <w:sz w:val="24"/>
          <w:szCs w:val="24"/>
        </w:rPr>
      </w:pPr>
    </w:p>
    <w:p w14:paraId="6A716D00" w14:textId="77777777" w:rsidR="00FF6FE9" w:rsidRPr="00E96315" w:rsidRDefault="00FF6FE9" w:rsidP="006531FB">
      <w:pPr>
        <w:spacing w:after="0" w:line="240" w:lineRule="auto"/>
        <w:rPr>
          <w:rFonts w:ascii="Times New Roman" w:hAnsi="Times New Roman" w:cs="Times New Roman"/>
          <w:sz w:val="24"/>
          <w:szCs w:val="24"/>
        </w:rPr>
      </w:pPr>
    </w:p>
    <w:p w14:paraId="7B280D2E" w14:textId="77777777" w:rsidR="00FF6FE9" w:rsidRPr="00E96315" w:rsidRDefault="00FF6FE9" w:rsidP="006531FB">
      <w:pPr>
        <w:spacing w:after="0" w:line="240" w:lineRule="auto"/>
        <w:rPr>
          <w:rFonts w:ascii="Times New Roman" w:hAnsi="Times New Roman" w:cs="Times New Roman"/>
          <w:sz w:val="24"/>
          <w:szCs w:val="24"/>
        </w:rPr>
      </w:pPr>
    </w:p>
    <w:p w14:paraId="597B6C24" w14:textId="77777777" w:rsidR="00FF6FE9" w:rsidRPr="00E96315" w:rsidRDefault="00FF6FE9" w:rsidP="006531FB">
      <w:pPr>
        <w:spacing w:after="0" w:line="240" w:lineRule="auto"/>
        <w:rPr>
          <w:rFonts w:ascii="Times New Roman" w:hAnsi="Times New Roman" w:cs="Times New Roman"/>
          <w:sz w:val="24"/>
          <w:szCs w:val="24"/>
        </w:rPr>
      </w:pPr>
    </w:p>
    <w:p w14:paraId="1A607E47" w14:textId="77777777" w:rsidR="00FF6FE9" w:rsidRPr="00E96315" w:rsidRDefault="00FF6FE9" w:rsidP="006531FB">
      <w:pPr>
        <w:spacing w:after="0" w:line="240" w:lineRule="auto"/>
        <w:rPr>
          <w:rFonts w:ascii="Times New Roman" w:hAnsi="Times New Roman" w:cs="Times New Roman"/>
          <w:sz w:val="24"/>
          <w:szCs w:val="24"/>
        </w:rPr>
      </w:pPr>
    </w:p>
    <w:p w14:paraId="2387725F" w14:textId="77777777" w:rsidR="004A5887" w:rsidRPr="00E96315" w:rsidRDefault="009B7011">
      <w:pPr>
        <w:pStyle w:val="a4"/>
        <w:numPr>
          <w:ilvl w:val="0"/>
          <w:numId w:val="24"/>
        </w:numPr>
        <w:spacing w:after="0" w:line="240" w:lineRule="auto"/>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lastRenderedPageBreak/>
        <w:t>Краткая презентация Программы</w:t>
      </w:r>
    </w:p>
    <w:p w14:paraId="1E3B6D19" w14:textId="77777777" w:rsidR="009B7011" w:rsidRPr="00E96315" w:rsidRDefault="009B7011" w:rsidP="009B7011">
      <w:pPr>
        <w:spacing w:after="0" w:line="240" w:lineRule="auto"/>
        <w:jc w:val="center"/>
        <w:rPr>
          <w:rFonts w:ascii="Times New Roman" w:hAnsi="Times New Roman" w:cs="Times New Roman"/>
          <w:b/>
          <w:sz w:val="24"/>
          <w:szCs w:val="24"/>
        </w:rPr>
      </w:pPr>
    </w:p>
    <w:p w14:paraId="68D50F9A" w14:textId="77777777" w:rsidR="009B7011" w:rsidRPr="00E96315" w:rsidRDefault="009B7011" w:rsidP="009B7011">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Пояснительная записка</w:t>
      </w:r>
    </w:p>
    <w:p w14:paraId="50C477A3" w14:textId="77777777" w:rsidR="009B7011" w:rsidRPr="00E96315" w:rsidRDefault="009B7011" w:rsidP="009B7011">
      <w:pPr>
        <w:spacing w:after="0" w:line="240" w:lineRule="auto"/>
        <w:rPr>
          <w:rFonts w:ascii="Times New Roman" w:hAnsi="Times New Roman" w:cs="Times New Roman"/>
          <w:sz w:val="24"/>
          <w:szCs w:val="24"/>
        </w:rPr>
      </w:pPr>
    </w:p>
    <w:p w14:paraId="1C2E8940" w14:textId="10EACA13"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Основная образовательная программа (далее Программа) (</w:t>
      </w:r>
      <w:r w:rsidR="00FF6FE9" w:rsidRPr="00E96315">
        <w:rPr>
          <w:rFonts w:ascii="Times New Roman" w:hAnsi="Times New Roman" w:cs="Times New Roman"/>
          <w:sz w:val="24"/>
          <w:szCs w:val="24"/>
        </w:rPr>
        <w:t>Муниципальное дошкольное образовательное учреждение детский сад № 23 «Капитошка»</w:t>
      </w:r>
      <w:r w:rsidRPr="00E96315">
        <w:rPr>
          <w:rFonts w:ascii="Times New Roman" w:hAnsi="Times New Roman" w:cs="Times New Roman"/>
          <w:sz w:val="24"/>
          <w:szCs w:val="24"/>
        </w:rPr>
        <w:t>) разработана в соответствии с Федеральной образовательной программой ДО и ФГОС ДО.</w:t>
      </w:r>
    </w:p>
    <w:p w14:paraId="40541858" w14:textId="13295ABE"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Программа обеспечивает разностороннее развитие детей в возрасте от </w:t>
      </w:r>
      <w:r w:rsidR="00FF6FE9" w:rsidRPr="00E96315">
        <w:rPr>
          <w:rFonts w:ascii="Times New Roman" w:hAnsi="Times New Roman" w:cs="Times New Roman"/>
          <w:sz w:val="24"/>
          <w:szCs w:val="24"/>
        </w:rPr>
        <w:t>3</w:t>
      </w:r>
      <w:r w:rsidRPr="00E96315">
        <w:rPr>
          <w:rFonts w:ascii="Times New Roman" w:hAnsi="Times New Roman" w:cs="Times New Roman"/>
          <w:sz w:val="24"/>
          <w:szCs w:val="24"/>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7536B55E" w14:textId="77777777" w:rsidR="009B7011" w:rsidRPr="00E96315" w:rsidRDefault="009B7011" w:rsidP="009B7011">
      <w:pPr>
        <w:spacing w:after="0" w:line="240" w:lineRule="auto"/>
        <w:rPr>
          <w:rFonts w:ascii="Times New Roman" w:hAnsi="Times New Roman" w:cs="Times New Roman"/>
          <w:sz w:val="24"/>
          <w:szCs w:val="24"/>
        </w:rPr>
      </w:pPr>
    </w:p>
    <w:p w14:paraId="4ED8C957" w14:textId="77777777" w:rsidR="00AF4C40" w:rsidRPr="00E96315" w:rsidRDefault="00AF4C40" w:rsidP="00AF4C40">
      <w:pPr>
        <w:pStyle w:val="af0"/>
        <w:ind w:firstLine="708"/>
        <w:rPr>
          <w:rFonts w:ascii="Times New Roman" w:hAnsi="Times New Roman" w:cs="Times New Roman"/>
          <w:sz w:val="24"/>
          <w:szCs w:val="24"/>
        </w:rPr>
      </w:pPr>
      <w:r w:rsidRPr="00E96315">
        <w:rPr>
          <w:rFonts w:ascii="Times New Roman" w:hAnsi="Times New Roman" w:cs="Times New Roman"/>
          <w:sz w:val="24"/>
          <w:szCs w:val="24"/>
        </w:rPr>
        <w:t>При разработке программа использовались парциальные программы</w:t>
      </w:r>
    </w:p>
    <w:p w14:paraId="6DB0E18C" w14:textId="77777777" w:rsidR="00AF4C40" w:rsidRPr="00E96315" w:rsidRDefault="00AF4C40">
      <w:pPr>
        <w:pStyle w:val="af0"/>
        <w:numPr>
          <w:ilvl w:val="0"/>
          <w:numId w:val="25"/>
        </w:numPr>
        <w:rPr>
          <w:rFonts w:ascii="Times New Roman" w:hAnsi="Times New Roman" w:cs="Times New Roman"/>
          <w:kern w:val="2"/>
          <w:sz w:val="24"/>
          <w:szCs w:val="24"/>
          <w:lang w:bidi="hi-IN"/>
        </w:rPr>
      </w:pPr>
      <w:r w:rsidRPr="00E96315">
        <w:rPr>
          <w:rFonts w:ascii="Times New Roman" w:hAnsi="Times New Roman" w:cs="Times New Roman"/>
          <w:sz w:val="24"/>
          <w:szCs w:val="24"/>
        </w:rPr>
        <w:t xml:space="preserve">Программа логопедической работы по преодолению фонетического и </w:t>
      </w:r>
      <w:proofErr w:type="spellStart"/>
      <w:r w:rsidRPr="00E96315">
        <w:rPr>
          <w:rFonts w:ascii="Times New Roman" w:hAnsi="Times New Roman" w:cs="Times New Roman"/>
          <w:sz w:val="24"/>
          <w:szCs w:val="24"/>
        </w:rPr>
        <w:t>фонетико</w:t>
      </w:r>
      <w:proofErr w:type="spellEnd"/>
      <w:r w:rsidRPr="00E96315">
        <w:rPr>
          <w:rFonts w:ascii="Times New Roman" w:hAnsi="Times New Roman" w:cs="Times New Roman"/>
          <w:sz w:val="24"/>
          <w:szCs w:val="24"/>
        </w:rPr>
        <w:t xml:space="preserve"> – </w:t>
      </w:r>
    </w:p>
    <w:p w14:paraId="35C9BAFC" w14:textId="77777777" w:rsidR="00AF4C40" w:rsidRPr="00E96315" w:rsidRDefault="00AF4C40">
      <w:pPr>
        <w:pStyle w:val="af0"/>
        <w:numPr>
          <w:ilvl w:val="0"/>
          <w:numId w:val="25"/>
        </w:numPr>
        <w:rPr>
          <w:rFonts w:ascii="Times New Roman" w:hAnsi="Times New Roman" w:cs="Times New Roman"/>
          <w:sz w:val="24"/>
          <w:szCs w:val="24"/>
        </w:rPr>
      </w:pPr>
      <w:r w:rsidRPr="00E96315">
        <w:rPr>
          <w:rFonts w:ascii="Times New Roman" w:hAnsi="Times New Roman" w:cs="Times New Roman"/>
          <w:sz w:val="24"/>
          <w:szCs w:val="24"/>
        </w:rPr>
        <w:t>фонематического недоразвития у детей   Авторы   программ: Т. Б. Филичева, Г. В. Чиркина, Т. В. Туманова, С. А. Миронова, А. В. Лагутина</w:t>
      </w:r>
    </w:p>
    <w:p w14:paraId="17172A98" w14:textId="77777777" w:rsidR="00AF4C40" w:rsidRPr="00E96315" w:rsidRDefault="00AF4C40">
      <w:pPr>
        <w:pStyle w:val="af0"/>
        <w:numPr>
          <w:ilvl w:val="0"/>
          <w:numId w:val="25"/>
        </w:numPr>
        <w:rPr>
          <w:rFonts w:ascii="Times New Roman" w:hAnsi="Times New Roman" w:cs="Times New Roman"/>
          <w:sz w:val="24"/>
          <w:szCs w:val="24"/>
        </w:rPr>
      </w:pPr>
      <w:r w:rsidRPr="00E96315">
        <w:rPr>
          <w:rFonts w:ascii="Times New Roman" w:hAnsi="Times New Roman" w:cs="Times New Roman"/>
          <w:sz w:val="24"/>
          <w:szCs w:val="24"/>
        </w:rPr>
        <w:t xml:space="preserve">Парциальная образовательная программа по социально-коммуникативному </w:t>
      </w:r>
      <w:proofErr w:type="gramStart"/>
      <w:r w:rsidRPr="00E96315">
        <w:rPr>
          <w:rFonts w:ascii="Times New Roman" w:hAnsi="Times New Roman" w:cs="Times New Roman"/>
          <w:sz w:val="24"/>
          <w:szCs w:val="24"/>
        </w:rPr>
        <w:t>развитию  «</w:t>
      </w:r>
      <w:proofErr w:type="gramEnd"/>
      <w:r w:rsidRPr="00E96315">
        <w:rPr>
          <w:rFonts w:ascii="Times New Roman" w:hAnsi="Times New Roman" w:cs="Times New Roman"/>
          <w:sz w:val="24"/>
          <w:szCs w:val="24"/>
        </w:rPr>
        <w:t>Мы живем в России»  Авторы: Н.Г. Зеленова, Л.Е. Осипова</w:t>
      </w:r>
    </w:p>
    <w:p w14:paraId="6EC9C2E9" w14:textId="77777777" w:rsidR="00AF4C40" w:rsidRPr="00E96315" w:rsidRDefault="00AF4C40">
      <w:pPr>
        <w:pStyle w:val="af0"/>
        <w:numPr>
          <w:ilvl w:val="0"/>
          <w:numId w:val="25"/>
        </w:numPr>
        <w:rPr>
          <w:rFonts w:ascii="Times New Roman" w:hAnsi="Times New Roman" w:cs="Times New Roman"/>
          <w:sz w:val="24"/>
          <w:szCs w:val="24"/>
        </w:rPr>
      </w:pPr>
      <w:r w:rsidRPr="00E96315">
        <w:rPr>
          <w:rFonts w:ascii="Times New Roman" w:hAnsi="Times New Roman" w:cs="Times New Roman"/>
          <w:sz w:val="24"/>
          <w:szCs w:val="24"/>
        </w:rPr>
        <w:t>Ознакомление дошкольников с окружающим и социальной действительностью, Автор Алешина Н.В.</w:t>
      </w:r>
    </w:p>
    <w:p w14:paraId="4D475F9A" w14:textId="7F9FF37B" w:rsidR="00AF4C40" w:rsidRPr="00E96315" w:rsidRDefault="00AF4C40">
      <w:pPr>
        <w:pStyle w:val="af0"/>
        <w:numPr>
          <w:ilvl w:val="0"/>
          <w:numId w:val="25"/>
        </w:numPr>
        <w:rPr>
          <w:rStyle w:val="c2c11"/>
        </w:rPr>
      </w:pPr>
      <w:r w:rsidRPr="00E96315">
        <w:rPr>
          <w:rFonts w:ascii="Times New Roman" w:hAnsi="Times New Roman" w:cs="Times New Roman"/>
          <w:sz w:val="24"/>
          <w:szCs w:val="24"/>
        </w:rPr>
        <w:t>Рабочая программа МБ</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«Д/С № </w:t>
      </w:r>
      <w:r w:rsidR="00FF6FE9" w:rsidRPr="00E96315">
        <w:rPr>
          <w:rFonts w:ascii="Times New Roman" w:hAnsi="Times New Roman" w:cs="Times New Roman"/>
          <w:sz w:val="24"/>
          <w:szCs w:val="24"/>
        </w:rPr>
        <w:t>23</w:t>
      </w:r>
      <w:r w:rsidRPr="00E96315">
        <w:rPr>
          <w:rFonts w:ascii="Times New Roman" w:hAnsi="Times New Roman" w:cs="Times New Roman"/>
          <w:sz w:val="24"/>
          <w:szCs w:val="24"/>
        </w:rPr>
        <w:t xml:space="preserve"> «</w:t>
      </w:r>
      <w:r w:rsidR="00FF6FE9" w:rsidRPr="00E96315">
        <w:rPr>
          <w:rFonts w:ascii="Times New Roman" w:hAnsi="Times New Roman" w:cs="Times New Roman"/>
          <w:sz w:val="24"/>
          <w:szCs w:val="24"/>
        </w:rPr>
        <w:t>Капитошка</w:t>
      </w:r>
      <w:r w:rsidRPr="00E96315">
        <w:rPr>
          <w:rFonts w:ascii="Times New Roman" w:hAnsi="Times New Roman" w:cs="Times New Roman"/>
          <w:sz w:val="24"/>
          <w:szCs w:val="24"/>
        </w:rPr>
        <w:t xml:space="preserve">» г. Черкесска </w:t>
      </w:r>
      <w:r w:rsidRPr="00E96315">
        <w:rPr>
          <w:rStyle w:val="c2c11"/>
          <w:rFonts w:ascii="Times New Roman" w:hAnsi="Times New Roman" w:cs="Times New Roman"/>
          <w:sz w:val="24"/>
          <w:szCs w:val="24"/>
        </w:rPr>
        <w:t xml:space="preserve">«Уголок    большой    России – горный    край    родной» по нравственно – патриотическому воспитанию детей дошкольного возраста </w:t>
      </w:r>
    </w:p>
    <w:p w14:paraId="462B73A2" w14:textId="77777777" w:rsidR="009B7011" w:rsidRPr="00E96315" w:rsidRDefault="009B7011" w:rsidP="009B7011">
      <w:pPr>
        <w:spacing w:after="0" w:line="240" w:lineRule="auto"/>
        <w:rPr>
          <w:rFonts w:ascii="Times New Roman" w:hAnsi="Times New Roman" w:cs="Times New Roman"/>
          <w:sz w:val="24"/>
          <w:szCs w:val="24"/>
        </w:rPr>
      </w:pPr>
    </w:p>
    <w:p w14:paraId="0BFFDBC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Программа разработана в соответствии со следующими нормативными документами:</w:t>
      </w:r>
    </w:p>
    <w:p w14:paraId="719F378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4225F3C"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35AC39F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Приказ Министерства просвещения Российской Федерации от 30 сентября 2022 г. № 874</w:t>
      </w:r>
    </w:p>
    <w:p w14:paraId="2B38A946"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37C2B587"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43BAC061"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E7315E3"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29C0C362" w14:textId="77777777" w:rsidR="00FA45CA" w:rsidRPr="00E96315" w:rsidRDefault="00FA45CA" w:rsidP="009B7011">
      <w:pPr>
        <w:spacing w:after="0" w:line="240" w:lineRule="auto"/>
        <w:rPr>
          <w:rFonts w:ascii="Times New Roman" w:hAnsi="Times New Roman" w:cs="Times New Roman"/>
          <w:sz w:val="24"/>
          <w:szCs w:val="24"/>
        </w:rPr>
      </w:pPr>
    </w:p>
    <w:p w14:paraId="1A863D1F" w14:textId="77777777" w:rsidR="00FA45CA" w:rsidRPr="00E96315" w:rsidRDefault="00FA45CA" w:rsidP="009B7011">
      <w:pPr>
        <w:spacing w:after="0" w:line="240" w:lineRule="auto"/>
        <w:rPr>
          <w:rFonts w:ascii="Times New Roman" w:hAnsi="Times New Roman" w:cs="Times New Roman"/>
          <w:sz w:val="24"/>
          <w:szCs w:val="24"/>
        </w:rPr>
      </w:pPr>
    </w:p>
    <w:p w14:paraId="501B9EB3" w14:textId="77777777" w:rsidR="009B7011" w:rsidRPr="00E96315" w:rsidRDefault="009B7011" w:rsidP="009B7011">
      <w:pPr>
        <w:spacing w:after="0" w:line="240" w:lineRule="auto"/>
        <w:rPr>
          <w:rFonts w:ascii="Times New Roman" w:hAnsi="Times New Roman" w:cs="Times New Roman"/>
          <w:sz w:val="24"/>
          <w:szCs w:val="24"/>
        </w:rPr>
      </w:pPr>
    </w:p>
    <w:p w14:paraId="4EA40EF8" w14:textId="77777777" w:rsidR="009B7011" w:rsidRPr="00E96315" w:rsidRDefault="009B7011" w:rsidP="009B7011">
      <w:pPr>
        <w:pStyle w:val="a4"/>
        <w:spacing w:after="0" w:line="240" w:lineRule="auto"/>
        <w:ind w:left="720"/>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lastRenderedPageBreak/>
        <w:t>Цели и задачи реализации Программы</w:t>
      </w:r>
    </w:p>
    <w:p w14:paraId="06DF270D" w14:textId="77777777" w:rsidR="009B7011" w:rsidRPr="00E96315" w:rsidRDefault="009B7011" w:rsidP="009B7011">
      <w:pPr>
        <w:spacing w:after="0" w:line="240" w:lineRule="auto"/>
        <w:rPr>
          <w:rFonts w:ascii="Times New Roman" w:hAnsi="Times New Roman" w:cs="Times New Roman"/>
          <w:sz w:val="24"/>
          <w:szCs w:val="24"/>
        </w:rPr>
      </w:pPr>
    </w:p>
    <w:p w14:paraId="39E9C0DD"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b/>
          <w:sz w:val="24"/>
          <w:szCs w:val="24"/>
        </w:rPr>
        <w:t>Целью Программы</w:t>
      </w:r>
      <w:r w:rsidRPr="00E96315">
        <w:rPr>
          <w:rFonts w:ascii="Times New Roman" w:hAnsi="Times New Roman" w:cs="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798BF64" w14:textId="77777777" w:rsidR="009B7011" w:rsidRPr="00E96315" w:rsidRDefault="009B7011" w:rsidP="00805EC8">
      <w:pPr>
        <w:spacing w:after="0" w:line="240" w:lineRule="auto"/>
        <w:ind w:firstLine="708"/>
        <w:rPr>
          <w:rFonts w:ascii="Times New Roman" w:hAnsi="Times New Roman" w:cs="Times New Roman"/>
          <w:sz w:val="24"/>
          <w:szCs w:val="24"/>
          <w:u w:val="single"/>
        </w:rPr>
      </w:pPr>
      <w:r w:rsidRPr="00E96315">
        <w:rPr>
          <w:rFonts w:ascii="Times New Roman" w:hAnsi="Times New Roman" w:cs="Times New Roman"/>
          <w:sz w:val="24"/>
          <w:szCs w:val="24"/>
          <w:u w:val="single"/>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9F348C1" w14:textId="77777777" w:rsidR="009B7011" w:rsidRPr="00E96315" w:rsidRDefault="009B7011" w:rsidP="009B7011">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Цель Программы достигается через решение следующих задач:</w:t>
      </w:r>
    </w:p>
    <w:p w14:paraId="253ADD65"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5E4C37E4"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D091B9E"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175448E"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1AD3D25B"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B39AD92"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7EC4A2EF"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58ABB66A"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E81E9A2"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ECBF9F" w14:textId="77777777" w:rsidR="009B7011" w:rsidRPr="00E96315" w:rsidRDefault="009B7011" w:rsidP="009B7011">
      <w:pPr>
        <w:spacing w:after="0" w:line="240" w:lineRule="auto"/>
        <w:rPr>
          <w:rFonts w:ascii="Times New Roman" w:hAnsi="Times New Roman" w:cs="Times New Roman"/>
          <w:b/>
          <w:sz w:val="24"/>
          <w:szCs w:val="24"/>
        </w:rPr>
      </w:pPr>
    </w:p>
    <w:p w14:paraId="5D801372" w14:textId="77777777" w:rsidR="009B7011" w:rsidRPr="00E96315" w:rsidRDefault="009B7011" w:rsidP="009B7011">
      <w:pPr>
        <w:pStyle w:val="a4"/>
        <w:ind w:left="720"/>
        <w:jc w:val="center"/>
        <w:rPr>
          <w:rFonts w:ascii="Times New Roman" w:hAnsi="Times New Roman" w:cs="Times New Roman"/>
          <w:b/>
          <w:color w:val="auto"/>
          <w:sz w:val="24"/>
          <w:szCs w:val="24"/>
        </w:rPr>
      </w:pPr>
      <w:r w:rsidRPr="00E96315">
        <w:rPr>
          <w:rFonts w:ascii="Times New Roman" w:hAnsi="Times New Roman" w:cs="Times New Roman"/>
          <w:b/>
          <w:color w:val="auto"/>
          <w:sz w:val="24"/>
          <w:szCs w:val="24"/>
        </w:rPr>
        <w:t>Принципы и подходы к формированию Программы</w:t>
      </w:r>
    </w:p>
    <w:p w14:paraId="1576F0B5"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Программа построена на следующих принципах ДО, установленных ФГОС ДО, рекомендованных ФОП</w:t>
      </w:r>
      <w:r w:rsidR="00805EC8" w:rsidRPr="00E96315">
        <w:rPr>
          <w:rFonts w:ascii="Times New Roman" w:hAnsi="Times New Roman" w:cs="Times New Roman"/>
          <w:sz w:val="24"/>
          <w:szCs w:val="24"/>
        </w:rPr>
        <w:t xml:space="preserve"> ДО</w:t>
      </w:r>
      <w:r w:rsidRPr="00E96315">
        <w:rPr>
          <w:rFonts w:ascii="Times New Roman" w:hAnsi="Times New Roman" w:cs="Times New Roman"/>
          <w:sz w:val="24"/>
          <w:szCs w:val="24"/>
        </w:rPr>
        <w:t>:</w:t>
      </w:r>
    </w:p>
    <w:p w14:paraId="0EFCFFA3" w14:textId="47FA2B54"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полноценное проживание ребёнком всех этапов детства (дошкольного возрастов), обогащение (амплификация) детского развития;</w:t>
      </w:r>
    </w:p>
    <w:p w14:paraId="1AE7C651"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8AFCA72" w14:textId="635D017E"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дошкольного возрастов, а также педагогических работников (далее вместе - взрослые);</w:t>
      </w:r>
    </w:p>
    <w:p w14:paraId="1AF65A06"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4) признание ребёнка полноценным участником (субъектом) образовательных отношений;</w:t>
      </w:r>
    </w:p>
    <w:p w14:paraId="77E84D27"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поддержка инициативы детей в различных видах деятельности;</w:t>
      </w:r>
    </w:p>
    <w:p w14:paraId="25E4BB1E" w14:textId="374F5E32"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6) сотрудничество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с семьей;</w:t>
      </w:r>
    </w:p>
    <w:p w14:paraId="52EB41BE"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2645F9AE"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65885203"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39BF3A12"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10) учёт этнокультурной ситуации развития детей.</w:t>
      </w:r>
    </w:p>
    <w:p w14:paraId="78239D7A" w14:textId="77777777" w:rsidR="009B7011" w:rsidRPr="00E96315" w:rsidRDefault="009B7011" w:rsidP="009B7011">
      <w:pPr>
        <w:spacing w:after="0" w:line="240" w:lineRule="auto"/>
        <w:rPr>
          <w:rFonts w:ascii="Times New Roman" w:hAnsi="Times New Roman" w:cs="Times New Roman"/>
          <w:b/>
          <w:sz w:val="24"/>
          <w:szCs w:val="24"/>
        </w:rPr>
      </w:pPr>
    </w:p>
    <w:p w14:paraId="095D4277" w14:textId="77777777" w:rsidR="009B7011" w:rsidRPr="00E96315" w:rsidRDefault="009B7011" w:rsidP="009B7011">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 xml:space="preserve">Ожидаемые результаты </w:t>
      </w:r>
      <w:r w:rsidR="00B74333" w:rsidRPr="00E96315">
        <w:rPr>
          <w:rFonts w:ascii="Times New Roman" w:hAnsi="Times New Roman" w:cs="Times New Roman"/>
          <w:b/>
          <w:sz w:val="24"/>
          <w:szCs w:val="24"/>
        </w:rPr>
        <w:t>освоения</w:t>
      </w:r>
      <w:r w:rsidRPr="00E96315">
        <w:rPr>
          <w:rFonts w:ascii="Times New Roman" w:hAnsi="Times New Roman" w:cs="Times New Roman"/>
          <w:b/>
          <w:sz w:val="24"/>
          <w:szCs w:val="24"/>
        </w:rPr>
        <w:t xml:space="preserve"> Программы к концу дошкольного возраста</w:t>
      </w:r>
    </w:p>
    <w:p w14:paraId="59CB8D7F" w14:textId="77777777" w:rsidR="009B7011" w:rsidRPr="00E96315" w:rsidRDefault="009B7011" w:rsidP="009B7011">
      <w:pPr>
        <w:spacing w:after="0" w:line="240" w:lineRule="auto"/>
        <w:rPr>
          <w:rFonts w:ascii="Times New Roman" w:hAnsi="Times New Roman" w:cs="Times New Roman"/>
          <w:sz w:val="24"/>
          <w:szCs w:val="24"/>
        </w:rPr>
      </w:pPr>
    </w:p>
    <w:p w14:paraId="710018CD"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у ребёнка сформированы основные психофизические и нравственно-волевые качества;</w:t>
      </w:r>
    </w:p>
    <w:p w14:paraId="2BC45E3F"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основными движениями и элементами спортивных игр, может контролировать свои движение и управлять ими;</w:t>
      </w:r>
    </w:p>
    <w:p w14:paraId="27604E69"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соблюдает элементарные правила здорового образа жизни и личной гигиены;</w:t>
      </w:r>
    </w:p>
    <w:p w14:paraId="34ACDC79"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692EEFD"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DE7425E"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BE9DD8D"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5E5360C"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55763AA"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49773F5"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14859F1"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3FAF4785"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положительное отношение к миру, разным видам труда, другим людям и самому себе;</w:t>
      </w:r>
    </w:p>
    <w:p w14:paraId="4257926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у ребёнка выражено стремление заниматься социально значимой деятельностью;</w:t>
      </w:r>
    </w:p>
    <w:p w14:paraId="3498787F"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14:paraId="58537C5F"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15D7395B"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CC020A9"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1B1F3F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2E9659B" w14:textId="020F1FA9"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r w:rsidR="00FF6FE9" w:rsidRPr="00E96315">
        <w:rPr>
          <w:rFonts w:ascii="Times New Roman" w:hAnsi="Times New Roman" w:cs="Times New Roman"/>
          <w:sz w:val="24"/>
          <w:szCs w:val="24"/>
        </w:rPr>
        <w:t xml:space="preserve"> </w:t>
      </w:r>
      <w:r w:rsidRPr="00E96315">
        <w:rPr>
          <w:rFonts w:ascii="Times New Roman" w:hAnsi="Times New Roman" w:cs="Times New Roman"/>
          <w:sz w:val="24"/>
          <w:szCs w:val="24"/>
        </w:rPr>
        <w:t>государстве и принадлежности к нему;</w:t>
      </w:r>
    </w:p>
    <w:p w14:paraId="5EEBD68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891F67A"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32A95C5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6487463"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4A5BA54"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24EA037B"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0944CCA"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452C9B0"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710126B"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E9F7686"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5692E2D9"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w:t>
      </w:r>
      <w:r w:rsidRPr="00E96315">
        <w:rPr>
          <w:rFonts w:ascii="Times New Roman" w:hAnsi="Times New Roman" w:cs="Times New Roman"/>
          <w:sz w:val="24"/>
          <w:szCs w:val="24"/>
        </w:rPr>
        <w:lastRenderedPageBreak/>
        <w:t>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5C157573"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3E4795B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B477E9F" w14:textId="77777777" w:rsidR="009B7011" w:rsidRPr="00E96315" w:rsidRDefault="009B7011" w:rsidP="009B7011">
      <w:pPr>
        <w:spacing w:after="0" w:line="240" w:lineRule="auto"/>
        <w:rPr>
          <w:rFonts w:ascii="Times New Roman" w:hAnsi="Times New Roman" w:cs="Times New Roman"/>
          <w:b/>
          <w:sz w:val="24"/>
          <w:szCs w:val="24"/>
        </w:rPr>
      </w:pPr>
    </w:p>
    <w:p w14:paraId="60D17E3D" w14:textId="77777777" w:rsidR="009B7011" w:rsidRPr="00E96315" w:rsidRDefault="009B7011" w:rsidP="009B7011">
      <w:pPr>
        <w:spacing w:after="0" w:line="240" w:lineRule="auto"/>
        <w:rPr>
          <w:rFonts w:ascii="Times New Roman" w:hAnsi="Times New Roman" w:cs="Times New Roman"/>
          <w:b/>
          <w:sz w:val="24"/>
          <w:szCs w:val="24"/>
        </w:rPr>
      </w:pPr>
    </w:p>
    <w:p w14:paraId="5FE4DA40" w14:textId="77777777" w:rsidR="009B7011" w:rsidRPr="00E96315" w:rsidRDefault="009B7011" w:rsidP="009B7011">
      <w:pPr>
        <w:spacing w:after="0" w:line="240" w:lineRule="auto"/>
        <w:ind w:left="360"/>
        <w:jc w:val="center"/>
        <w:rPr>
          <w:rFonts w:ascii="Times New Roman" w:hAnsi="Times New Roman" w:cs="Times New Roman"/>
          <w:b/>
          <w:sz w:val="24"/>
          <w:szCs w:val="24"/>
        </w:rPr>
      </w:pPr>
      <w:r w:rsidRPr="00E96315">
        <w:rPr>
          <w:rFonts w:ascii="Times New Roman" w:hAnsi="Times New Roman" w:cs="Times New Roman"/>
          <w:b/>
          <w:sz w:val="24"/>
          <w:szCs w:val="24"/>
        </w:rPr>
        <w:t>Вариативные формы, способы, методы и средства реализации программы</w:t>
      </w:r>
    </w:p>
    <w:p w14:paraId="6995BF43" w14:textId="77777777" w:rsidR="009B7011" w:rsidRPr="00E96315" w:rsidRDefault="009B7011" w:rsidP="009B7011">
      <w:pPr>
        <w:spacing w:after="0" w:line="240" w:lineRule="auto"/>
        <w:rPr>
          <w:rFonts w:ascii="Times New Roman" w:hAnsi="Times New Roman" w:cs="Times New Roman"/>
          <w:sz w:val="24"/>
          <w:szCs w:val="24"/>
        </w:rPr>
      </w:pPr>
    </w:p>
    <w:p w14:paraId="30D74A67"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Воспитатель</w:t>
      </w:r>
      <w:r w:rsidR="00805EC8" w:rsidRPr="00E96315">
        <w:rPr>
          <w:rFonts w:ascii="Times New Roman" w:hAnsi="Times New Roman" w:cs="Times New Roman"/>
          <w:sz w:val="24"/>
          <w:szCs w:val="24"/>
        </w:rPr>
        <w:t>но</w:t>
      </w:r>
      <w:r w:rsidRPr="00E96315">
        <w:rPr>
          <w:rFonts w:ascii="Times New Roman" w:hAnsi="Times New Roman" w:cs="Times New Roman"/>
          <w:sz w:val="24"/>
          <w:szCs w:val="24"/>
        </w:rPr>
        <w:t>-образовательный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4E4E1BD2" w14:textId="77777777" w:rsidR="009B7011" w:rsidRPr="00E96315" w:rsidRDefault="009B7011" w:rsidP="009B7011">
      <w:pPr>
        <w:spacing w:after="0" w:line="240" w:lineRule="auto"/>
        <w:rPr>
          <w:rFonts w:ascii="Times New Roman" w:hAnsi="Times New Roman" w:cs="Times New Roman"/>
          <w:sz w:val="24"/>
          <w:szCs w:val="24"/>
        </w:rPr>
      </w:pPr>
    </w:p>
    <w:p w14:paraId="258E2F4B"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5AB90837" w14:textId="77777777" w:rsidR="009B7011" w:rsidRPr="00E96315" w:rsidRDefault="009B7011" w:rsidP="009B7011">
      <w:pPr>
        <w:spacing w:after="0" w:line="240" w:lineRule="auto"/>
        <w:rPr>
          <w:rFonts w:ascii="Times New Roman" w:hAnsi="Times New Roman" w:cs="Times New Roman"/>
          <w:sz w:val="24"/>
          <w:szCs w:val="24"/>
        </w:rPr>
      </w:pPr>
    </w:p>
    <w:p w14:paraId="077D1A20"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655FDF91" w14:textId="77777777" w:rsidR="009B7011" w:rsidRPr="00E96315" w:rsidRDefault="009B7011" w:rsidP="009B7011">
      <w:pPr>
        <w:spacing w:after="0" w:line="240" w:lineRule="auto"/>
        <w:rPr>
          <w:rFonts w:ascii="Times New Roman" w:hAnsi="Times New Roman" w:cs="Times New Roman"/>
          <w:sz w:val="24"/>
          <w:szCs w:val="24"/>
        </w:rPr>
      </w:pPr>
    </w:p>
    <w:p w14:paraId="2A10A262"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Помимо </w:t>
      </w:r>
      <w:r w:rsidR="00805EC8" w:rsidRPr="00E96315">
        <w:rPr>
          <w:rFonts w:ascii="Times New Roman" w:hAnsi="Times New Roman" w:cs="Times New Roman"/>
          <w:sz w:val="24"/>
          <w:szCs w:val="24"/>
        </w:rPr>
        <w:t>занятий</w:t>
      </w:r>
      <w:r w:rsidRPr="00E96315">
        <w:rPr>
          <w:rFonts w:ascii="Times New Roman" w:hAnsi="Times New Roman" w:cs="Times New Roman"/>
          <w:sz w:val="24"/>
          <w:szCs w:val="24"/>
        </w:rPr>
        <w:t xml:space="preserve">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5B3241DF"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3215F1A9" w14:textId="77777777" w:rsidR="009B7011" w:rsidRPr="00E96315" w:rsidRDefault="009B7011" w:rsidP="009B7011">
      <w:pPr>
        <w:spacing w:after="0" w:line="240" w:lineRule="auto"/>
        <w:rPr>
          <w:rFonts w:ascii="Times New Roman" w:hAnsi="Times New Roman" w:cs="Times New Roman"/>
          <w:sz w:val="24"/>
          <w:szCs w:val="24"/>
        </w:rPr>
      </w:pPr>
    </w:p>
    <w:p w14:paraId="0EE4BE95"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787019F7" w14:textId="77777777" w:rsidR="009B7011" w:rsidRPr="00E96315" w:rsidRDefault="009B7011" w:rsidP="009B7011">
      <w:pPr>
        <w:spacing w:after="0" w:line="240" w:lineRule="auto"/>
        <w:rPr>
          <w:rFonts w:ascii="Times New Roman" w:hAnsi="Times New Roman" w:cs="Times New Roman"/>
          <w:sz w:val="24"/>
          <w:szCs w:val="24"/>
        </w:rPr>
      </w:pPr>
    </w:p>
    <w:p w14:paraId="7FA10FA3" w14:textId="193E448E"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Согласно ФГОС ДО</w:t>
      </w:r>
      <w:r w:rsidR="00FF6FE9" w:rsidRPr="00E96315">
        <w:rPr>
          <w:rFonts w:ascii="Times New Roman" w:hAnsi="Times New Roman" w:cs="Times New Roman"/>
          <w:sz w:val="24"/>
          <w:szCs w:val="24"/>
        </w:rPr>
        <w:t xml:space="preserve"> </w:t>
      </w:r>
      <w:r w:rsidRPr="00E96315">
        <w:rPr>
          <w:rFonts w:ascii="Times New Roman" w:hAnsi="Times New Roman" w:cs="Times New Roman"/>
          <w:sz w:val="24"/>
          <w:szCs w:val="24"/>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60E1EA9B" w14:textId="77777777" w:rsidR="009B7011" w:rsidRPr="00E96315" w:rsidRDefault="009B7011" w:rsidP="009B7011">
      <w:pPr>
        <w:spacing w:after="0" w:line="240" w:lineRule="auto"/>
        <w:rPr>
          <w:rFonts w:ascii="Times New Roman" w:hAnsi="Times New Roman" w:cs="Times New Roman"/>
          <w:sz w:val="24"/>
          <w:szCs w:val="24"/>
        </w:rPr>
      </w:pPr>
    </w:p>
    <w:p w14:paraId="177652E1" w14:textId="77777777" w:rsidR="009B7011" w:rsidRPr="00E96315" w:rsidRDefault="009B7011" w:rsidP="009B7011">
      <w:pPr>
        <w:spacing w:after="0" w:line="240" w:lineRule="auto"/>
        <w:rPr>
          <w:rFonts w:ascii="Times New Roman" w:hAnsi="Times New Roman" w:cs="Times New Roman"/>
          <w:sz w:val="24"/>
          <w:szCs w:val="24"/>
        </w:rPr>
      </w:pPr>
    </w:p>
    <w:p w14:paraId="315644F3" w14:textId="77777777" w:rsidR="009B7011" w:rsidRPr="00E96315" w:rsidRDefault="009B7011" w:rsidP="009B7011">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В дошкольном возрасте (3- 7 лет) это:</w:t>
      </w:r>
    </w:p>
    <w:p w14:paraId="559FF57E"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lastRenderedPageBreak/>
        <w:t>- игровая деятельность (сюжетно-ролевая, театрализованная, режиссерская, строительно- конструктивная, дидактическая, подвижная и др.);</w:t>
      </w:r>
    </w:p>
    <w:p w14:paraId="7499CD1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общение со взрослым (ситуативно-деловое, </w:t>
      </w:r>
      <w:proofErr w:type="spellStart"/>
      <w:r w:rsidRPr="00E96315">
        <w:rPr>
          <w:rFonts w:ascii="Times New Roman" w:hAnsi="Times New Roman" w:cs="Times New Roman"/>
          <w:sz w:val="24"/>
          <w:szCs w:val="24"/>
        </w:rPr>
        <w:t>внеситуативно</w:t>
      </w:r>
      <w:proofErr w:type="spellEnd"/>
      <w:r w:rsidRPr="00E96315">
        <w:rPr>
          <w:rFonts w:ascii="Times New Roman" w:hAnsi="Times New Roman" w:cs="Times New Roman"/>
          <w:sz w:val="24"/>
          <w:szCs w:val="24"/>
        </w:rPr>
        <w:t xml:space="preserve">-познавательное, </w:t>
      </w:r>
      <w:proofErr w:type="spellStart"/>
      <w:r w:rsidRPr="00E96315">
        <w:rPr>
          <w:rFonts w:ascii="Times New Roman" w:hAnsi="Times New Roman" w:cs="Times New Roman"/>
          <w:sz w:val="24"/>
          <w:szCs w:val="24"/>
        </w:rPr>
        <w:t>внеситуативно</w:t>
      </w:r>
      <w:proofErr w:type="spellEnd"/>
      <w:r w:rsidRPr="00E96315">
        <w:rPr>
          <w:rFonts w:ascii="Times New Roman" w:hAnsi="Times New Roman" w:cs="Times New Roman"/>
          <w:sz w:val="24"/>
          <w:szCs w:val="24"/>
        </w:rPr>
        <w:t xml:space="preserve">- личностное) и сверстниками (ситуативно-деловое, </w:t>
      </w:r>
      <w:proofErr w:type="spellStart"/>
      <w:r w:rsidRPr="00E96315">
        <w:rPr>
          <w:rFonts w:ascii="Times New Roman" w:hAnsi="Times New Roman" w:cs="Times New Roman"/>
          <w:sz w:val="24"/>
          <w:szCs w:val="24"/>
        </w:rPr>
        <w:t>внеситуативно</w:t>
      </w:r>
      <w:proofErr w:type="spellEnd"/>
      <w:r w:rsidRPr="00E96315">
        <w:rPr>
          <w:rFonts w:ascii="Times New Roman" w:hAnsi="Times New Roman" w:cs="Times New Roman"/>
          <w:sz w:val="24"/>
          <w:szCs w:val="24"/>
        </w:rPr>
        <w:t>-деловое);</w:t>
      </w:r>
    </w:p>
    <w:p w14:paraId="4B5E0841"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речевая деятельность (слушание речи взрослого и сверстников, активная диалогическая и монологическая речь);</w:t>
      </w:r>
    </w:p>
    <w:p w14:paraId="716F8D3D"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познавательно-исследовательская деятельность и экспериментирование;</w:t>
      </w:r>
    </w:p>
    <w:p w14:paraId="5F8A3F04"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14:paraId="55A05EFC"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0468BDEC"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414AA814"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681EDA95" w14:textId="77777777" w:rsidR="009B7011" w:rsidRPr="00E96315" w:rsidRDefault="009B7011" w:rsidP="009B7011">
      <w:pPr>
        <w:spacing w:after="0" w:line="240" w:lineRule="auto"/>
        <w:rPr>
          <w:rFonts w:ascii="Times New Roman" w:hAnsi="Times New Roman" w:cs="Times New Roman"/>
          <w:sz w:val="24"/>
          <w:szCs w:val="24"/>
        </w:rPr>
      </w:pPr>
    </w:p>
    <w:p w14:paraId="02B485BC"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Для достижения задач воспитания в ходе реализации Программы образования педагог может использовать следующие </w:t>
      </w:r>
      <w:r w:rsidRPr="00E96315">
        <w:rPr>
          <w:rFonts w:ascii="Times New Roman" w:hAnsi="Times New Roman" w:cs="Times New Roman"/>
          <w:b/>
          <w:sz w:val="24"/>
          <w:szCs w:val="24"/>
        </w:rPr>
        <w:t>методы:</w:t>
      </w:r>
    </w:p>
    <w:p w14:paraId="627B3D95"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2CF6777E"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652D8A5"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мотивации опыта поведения и деятельности (поощрение, методы развития эмоций, игры, соревнования, проектные методы);</w:t>
      </w:r>
    </w:p>
    <w:p w14:paraId="334DEA70"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При организации обучения традиционные методы (словесные, наглядные, практические) </w:t>
      </w:r>
      <w:r w:rsidR="00B74333" w:rsidRPr="00E96315">
        <w:rPr>
          <w:rFonts w:ascii="Times New Roman" w:hAnsi="Times New Roman" w:cs="Times New Roman"/>
          <w:sz w:val="24"/>
          <w:szCs w:val="24"/>
        </w:rPr>
        <w:t>дополняются</w:t>
      </w:r>
      <w:r w:rsidRPr="00E96315">
        <w:rPr>
          <w:rFonts w:ascii="Times New Roman" w:hAnsi="Times New Roman" w:cs="Times New Roman"/>
          <w:sz w:val="24"/>
          <w:szCs w:val="24"/>
        </w:rPr>
        <w:t xml:space="preserve"> методами, в основу которых положен характер познавательной деятельности детей:</w:t>
      </w:r>
    </w:p>
    <w:p w14:paraId="4F27A2E1"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 информационно-рецептивный метод – предъявление информации, организация действий </w:t>
      </w:r>
      <w:r w:rsidR="00B74333" w:rsidRPr="00E96315">
        <w:rPr>
          <w:rFonts w:ascii="Times New Roman" w:hAnsi="Times New Roman" w:cs="Times New Roman"/>
          <w:sz w:val="24"/>
          <w:szCs w:val="24"/>
        </w:rPr>
        <w:t>ребёнка</w:t>
      </w:r>
      <w:r w:rsidRPr="00E96315">
        <w:rPr>
          <w:rFonts w:ascii="Times New Roman" w:hAnsi="Times New Roman" w:cs="Times New Roman"/>
          <w:sz w:val="24"/>
          <w:szCs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3EA0638F"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2A184C47"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метод проблемного изложения - постановка проблемы и раскрытие пути е</w:t>
      </w:r>
      <w:r w:rsidR="00B74333" w:rsidRPr="00E96315">
        <w:rPr>
          <w:rFonts w:ascii="Times New Roman" w:hAnsi="Times New Roman" w:cs="Times New Roman"/>
          <w:sz w:val="24"/>
          <w:szCs w:val="24"/>
        </w:rPr>
        <w:t>ё</w:t>
      </w:r>
      <w:r w:rsidRPr="00E96315">
        <w:rPr>
          <w:rFonts w:ascii="Times New Roman" w:hAnsi="Times New Roman" w:cs="Times New Roman"/>
          <w:sz w:val="24"/>
          <w:szCs w:val="24"/>
        </w:rPr>
        <w:t xml:space="preserve"> решения в процессе организации опытов, наблюдений;</w:t>
      </w:r>
    </w:p>
    <w:p w14:paraId="013305C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1D716FCC"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23DAAA0C" w14:textId="77777777" w:rsidR="009B7011" w:rsidRPr="00E96315" w:rsidRDefault="009B7011" w:rsidP="009B7011">
      <w:pPr>
        <w:spacing w:after="0" w:line="240" w:lineRule="auto"/>
        <w:rPr>
          <w:rFonts w:ascii="Times New Roman" w:hAnsi="Times New Roman" w:cs="Times New Roman"/>
          <w:sz w:val="24"/>
          <w:szCs w:val="24"/>
        </w:rPr>
      </w:pPr>
    </w:p>
    <w:p w14:paraId="16BA5189"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При реализации Программы образования педагог может использовать различные </w:t>
      </w:r>
      <w:r w:rsidRPr="00E96315">
        <w:rPr>
          <w:rFonts w:ascii="Times New Roman" w:hAnsi="Times New Roman" w:cs="Times New Roman"/>
          <w:b/>
          <w:sz w:val="24"/>
          <w:szCs w:val="24"/>
        </w:rPr>
        <w:t>средства,</w:t>
      </w:r>
      <w:r w:rsidRPr="00E96315">
        <w:rPr>
          <w:rFonts w:ascii="Times New Roman" w:hAnsi="Times New Roman" w:cs="Times New Roman"/>
          <w:sz w:val="24"/>
          <w:szCs w:val="24"/>
        </w:rPr>
        <w:t xml:space="preserve"> представленные совокупностью материальных и идеальных объектов:</w:t>
      </w:r>
    </w:p>
    <w:p w14:paraId="04D6B553" w14:textId="77777777" w:rsidR="009B7011" w:rsidRPr="00E96315" w:rsidRDefault="009B7011" w:rsidP="009B7011">
      <w:pPr>
        <w:spacing w:after="0" w:line="240" w:lineRule="auto"/>
        <w:rPr>
          <w:rFonts w:ascii="Times New Roman" w:hAnsi="Times New Roman" w:cs="Times New Roman"/>
          <w:i/>
          <w:sz w:val="24"/>
          <w:szCs w:val="24"/>
        </w:rPr>
      </w:pPr>
      <w:r w:rsidRPr="00E96315">
        <w:rPr>
          <w:rFonts w:ascii="Times New Roman" w:hAnsi="Times New Roman" w:cs="Times New Roman"/>
          <w:i/>
          <w:sz w:val="24"/>
          <w:szCs w:val="24"/>
        </w:rPr>
        <w:t xml:space="preserve">демонстрационные и раздаточные; визуальные, </w:t>
      </w:r>
      <w:proofErr w:type="spellStart"/>
      <w:r w:rsidRPr="00E96315">
        <w:rPr>
          <w:rFonts w:ascii="Times New Roman" w:hAnsi="Times New Roman" w:cs="Times New Roman"/>
          <w:i/>
          <w:sz w:val="24"/>
          <w:szCs w:val="24"/>
        </w:rPr>
        <w:t>аудийные</w:t>
      </w:r>
      <w:proofErr w:type="spellEnd"/>
      <w:r w:rsidRPr="00E96315">
        <w:rPr>
          <w:rFonts w:ascii="Times New Roman" w:hAnsi="Times New Roman" w:cs="Times New Roman"/>
          <w:i/>
          <w:sz w:val="24"/>
          <w:szCs w:val="24"/>
        </w:rPr>
        <w:t>, аудиовизуальные; естественные и искусственные; реальные и виртуальные.</w:t>
      </w:r>
    </w:p>
    <w:p w14:paraId="3BF6E3FE" w14:textId="77777777" w:rsidR="009B7011" w:rsidRPr="00E96315" w:rsidRDefault="009B7011" w:rsidP="009B7011">
      <w:pPr>
        <w:spacing w:after="0" w:line="240" w:lineRule="auto"/>
        <w:rPr>
          <w:rFonts w:ascii="Times New Roman" w:hAnsi="Times New Roman" w:cs="Times New Roman"/>
          <w:b/>
          <w:sz w:val="24"/>
          <w:szCs w:val="24"/>
        </w:rPr>
      </w:pPr>
    </w:p>
    <w:p w14:paraId="071FE8BC" w14:textId="77777777" w:rsidR="00FF6FE9" w:rsidRPr="00E96315" w:rsidRDefault="00FF6FE9" w:rsidP="009D4F7A">
      <w:pPr>
        <w:spacing w:after="0" w:line="240" w:lineRule="auto"/>
        <w:rPr>
          <w:rFonts w:ascii="Times New Roman" w:hAnsi="Times New Roman" w:cs="Times New Roman"/>
          <w:b/>
          <w:sz w:val="24"/>
          <w:szCs w:val="24"/>
        </w:rPr>
      </w:pPr>
    </w:p>
    <w:p w14:paraId="471C97FE" w14:textId="77777777" w:rsidR="00FF6FE9" w:rsidRPr="00E96315" w:rsidRDefault="00FF6FE9" w:rsidP="009D4F7A">
      <w:pPr>
        <w:spacing w:after="0" w:line="240" w:lineRule="auto"/>
        <w:rPr>
          <w:rFonts w:ascii="Times New Roman" w:hAnsi="Times New Roman" w:cs="Times New Roman"/>
          <w:b/>
          <w:sz w:val="24"/>
          <w:szCs w:val="24"/>
        </w:rPr>
      </w:pPr>
    </w:p>
    <w:p w14:paraId="23EC4A36" w14:textId="77777777" w:rsidR="00FF6FE9" w:rsidRPr="00E96315" w:rsidRDefault="00FF6FE9" w:rsidP="009D4F7A">
      <w:pPr>
        <w:spacing w:after="0" w:line="240" w:lineRule="auto"/>
        <w:rPr>
          <w:rFonts w:ascii="Times New Roman" w:hAnsi="Times New Roman" w:cs="Times New Roman"/>
          <w:b/>
          <w:sz w:val="24"/>
          <w:szCs w:val="24"/>
        </w:rPr>
      </w:pPr>
    </w:p>
    <w:p w14:paraId="677D65A5" w14:textId="77777777" w:rsidR="00FF6FE9" w:rsidRPr="00E96315" w:rsidRDefault="00FF6FE9" w:rsidP="009D4F7A">
      <w:pPr>
        <w:spacing w:after="0" w:line="240" w:lineRule="auto"/>
        <w:rPr>
          <w:rFonts w:ascii="Times New Roman" w:hAnsi="Times New Roman" w:cs="Times New Roman"/>
          <w:b/>
          <w:sz w:val="24"/>
          <w:szCs w:val="24"/>
        </w:rPr>
      </w:pPr>
    </w:p>
    <w:p w14:paraId="09955743" w14:textId="3AE7BE54" w:rsidR="009D4F7A" w:rsidRPr="00E96315" w:rsidRDefault="009D4F7A" w:rsidP="009D4F7A">
      <w:pPr>
        <w:spacing w:after="0" w:line="240" w:lineRule="auto"/>
        <w:rPr>
          <w:rFonts w:ascii="Times New Roman" w:hAnsi="Times New Roman" w:cs="Times New Roman"/>
          <w:b/>
          <w:sz w:val="24"/>
          <w:szCs w:val="24"/>
        </w:rPr>
      </w:pPr>
      <w:r w:rsidRPr="00E96315">
        <w:rPr>
          <w:rFonts w:ascii="Times New Roman" w:hAnsi="Times New Roman" w:cs="Times New Roman"/>
          <w:b/>
          <w:sz w:val="24"/>
          <w:szCs w:val="24"/>
        </w:rPr>
        <w:t>Особенности образовательной деятельности и разных видов культурных практик</w:t>
      </w:r>
    </w:p>
    <w:p w14:paraId="4141682D" w14:textId="77777777" w:rsidR="009D4F7A" w:rsidRPr="00E96315" w:rsidRDefault="009D4F7A" w:rsidP="009D4F7A">
      <w:pPr>
        <w:spacing w:after="0" w:line="240" w:lineRule="auto"/>
        <w:rPr>
          <w:rFonts w:ascii="Times New Roman" w:hAnsi="Times New Roman" w:cs="Times New Roman"/>
          <w:sz w:val="24"/>
          <w:szCs w:val="24"/>
        </w:rPr>
      </w:pPr>
    </w:p>
    <w:p w14:paraId="05466117" w14:textId="13A8CFDD"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Образовательная деятельность в </w:t>
      </w:r>
      <w:r w:rsidR="00FF6FE9" w:rsidRPr="00E96315">
        <w:rPr>
          <w:rFonts w:ascii="Times New Roman" w:hAnsi="Times New Roman" w:cs="Times New Roman"/>
          <w:sz w:val="24"/>
          <w:szCs w:val="24"/>
        </w:rPr>
        <w:t>МБДОУ</w:t>
      </w:r>
      <w:r w:rsidRPr="00E96315">
        <w:rPr>
          <w:rFonts w:ascii="Times New Roman" w:hAnsi="Times New Roman" w:cs="Times New Roman"/>
          <w:sz w:val="24"/>
          <w:szCs w:val="24"/>
        </w:rPr>
        <w:t xml:space="preserve"> включает:</w:t>
      </w:r>
    </w:p>
    <w:p w14:paraId="7807618E"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образовательную деятельность, осуществляемую в процессе организации различных видов детской деятельности;</w:t>
      </w:r>
    </w:p>
    <w:p w14:paraId="4E367940"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образовательную деятельность, осуществляемую в ходе режимных процессов;</w:t>
      </w:r>
    </w:p>
    <w:p w14:paraId="1AD65F0C"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самостоятельную деятельность детей;</w:t>
      </w:r>
    </w:p>
    <w:p w14:paraId="2D091E2F"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взаимодействие с семьями детей по реализации образовательной программы ДО.</w:t>
      </w:r>
    </w:p>
    <w:p w14:paraId="51D7CE36" w14:textId="77777777" w:rsidR="009D4F7A" w:rsidRPr="00E96315" w:rsidRDefault="009D4F7A" w:rsidP="009D4F7A">
      <w:pPr>
        <w:spacing w:after="0" w:line="240" w:lineRule="auto"/>
        <w:rPr>
          <w:rFonts w:ascii="Times New Roman" w:hAnsi="Times New Roman" w:cs="Times New Roman"/>
          <w:sz w:val="24"/>
          <w:szCs w:val="24"/>
        </w:rPr>
      </w:pPr>
    </w:p>
    <w:p w14:paraId="5F0EBEFD"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3C1D3CA"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4DE6CB17"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2A0A21F9"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1C62785"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9E6FFE6"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7DF3C137" w14:textId="77777777" w:rsidR="009D4F7A" w:rsidRPr="00E96315" w:rsidRDefault="009D4F7A" w:rsidP="009D4F7A">
      <w:pPr>
        <w:spacing w:after="0" w:line="240" w:lineRule="auto"/>
        <w:rPr>
          <w:rFonts w:ascii="Times New Roman" w:hAnsi="Times New Roman" w:cs="Times New Roman"/>
          <w:sz w:val="24"/>
          <w:szCs w:val="24"/>
        </w:rPr>
      </w:pPr>
    </w:p>
    <w:p w14:paraId="0B4850B2"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704C7DED"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4187CEF4" w14:textId="77777777" w:rsidR="009D4F7A" w:rsidRPr="00E96315" w:rsidRDefault="009D4F7A" w:rsidP="009D4F7A">
      <w:pPr>
        <w:spacing w:after="0" w:line="240" w:lineRule="auto"/>
        <w:rPr>
          <w:rFonts w:ascii="Times New Roman" w:hAnsi="Times New Roman" w:cs="Times New Roman"/>
          <w:sz w:val="24"/>
          <w:szCs w:val="24"/>
        </w:rPr>
      </w:pPr>
    </w:p>
    <w:p w14:paraId="121B492D" w14:textId="77777777" w:rsidR="009D4F7A" w:rsidRPr="00E96315" w:rsidRDefault="009D4F7A" w:rsidP="009D4F7A">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В образовательном процессе </w:t>
      </w:r>
      <w:r w:rsidR="00F74F55" w:rsidRPr="00E96315">
        <w:rPr>
          <w:rFonts w:ascii="Times New Roman" w:hAnsi="Times New Roman" w:cs="Times New Roman"/>
          <w:sz w:val="24"/>
          <w:szCs w:val="24"/>
        </w:rPr>
        <w:t>ИГРА</w:t>
      </w:r>
      <w:r w:rsidRPr="00E96315">
        <w:rPr>
          <w:rFonts w:ascii="Times New Roman" w:hAnsi="Times New Roman" w:cs="Times New Roman"/>
          <w:sz w:val="24"/>
          <w:szCs w:val="24"/>
        </w:rPr>
        <w:t xml:space="preserve"> занимает особое место, выступая как форма организации жизни и деятельности детей, средство разностороннего развития личности; </w:t>
      </w:r>
      <w:r w:rsidRPr="00E96315">
        <w:rPr>
          <w:rFonts w:ascii="Times New Roman" w:hAnsi="Times New Roman" w:cs="Times New Roman"/>
          <w:sz w:val="24"/>
          <w:szCs w:val="24"/>
        </w:rPr>
        <w:lastRenderedPageBreak/>
        <w:t xml:space="preserve">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E96315">
        <w:rPr>
          <w:rFonts w:ascii="Times New Roman" w:hAnsi="Times New Roman" w:cs="Times New Roman"/>
          <w:sz w:val="24"/>
          <w:szCs w:val="24"/>
        </w:rPr>
        <w:t>эмоциогенную</w:t>
      </w:r>
      <w:proofErr w:type="spellEnd"/>
      <w:r w:rsidRPr="00E96315">
        <w:rPr>
          <w:rFonts w:ascii="Times New Roman" w:hAnsi="Times New Roman" w:cs="Times New Roman"/>
          <w:sz w:val="24"/>
          <w:szCs w:val="24"/>
        </w:rPr>
        <w:t>,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3BD2F15B" w14:textId="77777777" w:rsidR="009B7011" w:rsidRPr="00E96315" w:rsidRDefault="009B7011" w:rsidP="009B7011">
      <w:pPr>
        <w:spacing w:after="0" w:line="240" w:lineRule="auto"/>
        <w:rPr>
          <w:rFonts w:ascii="Times New Roman" w:hAnsi="Times New Roman" w:cs="Times New Roman"/>
          <w:b/>
          <w:sz w:val="24"/>
          <w:szCs w:val="24"/>
        </w:rPr>
      </w:pPr>
    </w:p>
    <w:p w14:paraId="2681F7C4" w14:textId="77777777" w:rsidR="009D4F7A" w:rsidRPr="00E96315" w:rsidRDefault="009D4F7A" w:rsidP="009D4F7A">
      <w:pPr>
        <w:spacing w:after="0" w:line="240" w:lineRule="auto"/>
        <w:rPr>
          <w:rFonts w:ascii="Times New Roman" w:hAnsi="Times New Roman" w:cs="Times New Roman"/>
          <w:sz w:val="24"/>
          <w:szCs w:val="24"/>
        </w:rPr>
      </w:pPr>
      <w:proofErr w:type="gramStart"/>
      <w:r w:rsidRPr="00E96315">
        <w:rPr>
          <w:rFonts w:ascii="Times New Roman" w:hAnsi="Times New Roman" w:cs="Times New Roman"/>
          <w:sz w:val="24"/>
          <w:szCs w:val="24"/>
        </w:rPr>
        <w:t>Согласно требованиям</w:t>
      </w:r>
      <w:proofErr w:type="gramEnd"/>
      <w:r w:rsidRPr="00E96315">
        <w:rPr>
          <w:rFonts w:ascii="Times New Roman" w:hAnsi="Times New Roman" w:cs="Times New Roman"/>
          <w:sz w:val="24"/>
          <w:szCs w:val="24"/>
        </w:rPr>
        <w:t xml:space="preserve">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30AED86" w14:textId="77777777" w:rsidR="009D4F7A" w:rsidRPr="00E96315" w:rsidRDefault="009D4F7A"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354706EC" w14:textId="77777777" w:rsidR="009D4F7A" w:rsidRPr="00E96315" w:rsidRDefault="009D4F7A" w:rsidP="009B7011">
      <w:pPr>
        <w:spacing w:after="0" w:line="240" w:lineRule="auto"/>
        <w:rPr>
          <w:rFonts w:ascii="Times New Roman" w:hAnsi="Times New Roman" w:cs="Times New Roman"/>
          <w:sz w:val="24"/>
          <w:szCs w:val="24"/>
        </w:rPr>
      </w:pPr>
    </w:p>
    <w:p w14:paraId="00E14C07" w14:textId="77777777" w:rsidR="009B7011" w:rsidRPr="00E96315" w:rsidRDefault="009B7011" w:rsidP="009B7011">
      <w:pPr>
        <w:spacing w:after="0" w:line="240" w:lineRule="auto"/>
        <w:jc w:val="center"/>
        <w:rPr>
          <w:rFonts w:ascii="Times New Roman" w:hAnsi="Times New Roman" w:cs="Times New Roman"/>
          <w:b/>
          <w:sz w:val="24"/>
          <w:szCs w:val="24"/>
        </w:rPr>
      </w:pPr>
      <w:r w:rsidRPr="00E96315">
        <w:rPr>
          <w:rFonts w:ascii="Times New Roman" w:hAnsi="Times New Roman" w:cs="Times New Roman"/>
          <w:b/>
          <w:sz w:val="24"/>
          <w:szCs w:val="24"/>
        </w:rPr>
        <w:t>Способы и приемы поддержки детской инициативы</w:t>
      </w:r>
    </w:p>
    <w:p w14:paraId="5E2E562C" w14:textId="77777777" w:rsidR="009B7011" w:rsidRPr="00E96315" w:rsidRDefault="009B7011" w:rsidP="009B7011">
      <w:pPr>
        <w:spacing w:after="0" w:line="240" w:lineRule="auto"/>
        <w:rPr>
          <w:rFonts w:ascii="Times New Roman" w:hAnsi="Times New Roman" w:cs="Times New Roman"/>
          <w:sz w:val="24"/>
          <w:szCs w:val="24"/>
        </w:rPr>
      </w:pPr>
    </w:p>
    <w:p w14:paraId="32ACC794"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97145CB"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98F4C18"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9671C46"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w:t>
      </w:r>
      <w:r w:rsidRPr="00E96315">
        <w:rPr>
          <w:rFonts w:ascii="Times New Roman" w:hAnsi="Times New Roman" w:cs="Times New Roman"/>
          <w:sz w:val="24"/>
          <w:szCs w:val="24"/>
        </w:rPr>
        <w:lastRenderedPageBreak/>
        <w:t>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3B45E1A"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98AFFE2" w14:textId="77777777" w:rsidR="009B7011" w:rsidRPr="00E96315" w:rsidRDefault="009B7011" w:rsidP="009B7011">
      <w:pPr>
        <w:spacing w:after="0" w:line="240" w:lineRule="auto"/>
        <w:rPr>
          <w:rFonts w:ascii="Times New Roman" w:hAnsi="Times New Roman" w:cs="Times New Roman"/>
          <w:sz w:val="24"/>
          <w:szCs w:val="24"/>
        </w:rPr>
      </w:pPr>
      <w:r w:rsidRPr="00E96315">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sectPr w:rsidR="009B7011" w:rsidRPr="00E96315" w:rsidSect="00941BB1">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A82D6" w14:textId="77777777" w:rsidR="00E22A97" w:rsidRDefault="00E22A97" w:rsidP="00900CB4">
      <w:pPr>
        <w:spacing w:after="0" w:line="240" w:lineRule="auto"/>
      </w:pPr>
      <w:r>
        <w:separator/>
      </w:r>
    </w:p>
  </w:endnote>
  <w:endnote w:type="continuationSeparator" w:id="0">
    <w:p w14:paraId="1E014918" w14:textId="77777777" w:rsidR="00E22A97" w:rsidRDefault="00E22A97"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81984"/>
      <w:docPartObj>
        <w:docPartGallery w:val="Page Numbers (Bottom of Page)"/>
        <w:docPartUnique/>
      </w:docPartObj>
    </w:sdtPr>
    <w:sdtContent>
      <w:p w14:paraId="56C80036" w14:textId="616252A9" w:rsidR="00941BB1" w:rsidRDefault="00941BB1">
        <w:pPr>
          <w:pStyle w:val="af6"/>
          <w:jc w:val="center"/>
        </w:pPr>
        <w:r>
          <w:fldChar w:fldCharType="begin"/>
        </w:r>
        <w:r>
          <w:instrText>PAGE   \* MERGEFORMAT</w:instrText>
        </w:r>
        <w:r>
          <w:fldChar w:fldCharType="separate"/>
        </w:r>
        <w:r>
          <w:t>2</w:t>
        </w:r>
        <w:r>
          <w:fldChar w:fldCharType="end"/>
        </w:r>
      </w:p>
    </w:sdtContent>
  </w:sdt>
  <w:p w14:paraId="6B85D73B" w14:textId="77777777" w:rsidR="00941BB1" w:rsidRDefault="00941BB1">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B7059" w14:textId="77777777" w:rsidR="00E22A97" w:rsidRDefault="00E22A97" w:rsidP="00900CB4">
      <w:pPr>
        <w:spacing w:after="0" w:line="240" w:lineRule="auto"/>
      </w:pPr>
      <w:r>
        <w:separator/>
      </w:r>
    </w:p>
  </w:footnote>
  <w:footnote w:type="continuationSeparator" w:id="0">
    <w:p w14:paraId="0FFB42D2" w14:textId="77777777" w:rsidR="00E22A97" w:rsidRDefault="00E22A97" w:rsidP="00900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1">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2">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3">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4">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5">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6">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7">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lvl w:ilvl="8">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position w:val="0"/>
        <w:sz w:val="27"/>
        <w:u w:val="none"/>
        <w:effect w:val="none"/>
        <w:vertAlign w:val="baseline"/>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0" w:hanging="360"/>
      </w:pPr>
      <w:rPr>
        <w:rFonts w:ascii="Symbol" w:hAnsi="Symbol" w:cs="Tahoma"/>
      </w:rPr>
    </w:lvl>
  </w:abstractNum>
  <w:abstractNum w:abstractNumId="2"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3"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4" w15:restartNumberingAfterBreak="0">
    <w:nsid w:val="0000000D"/>
    <w:multiLevelType w:val="singleLevel"/>
    <w:tmpl w:val="0000000D"/>
    <w:name w:val="WW8Num13"/>
    <w:lvl w:ilvl="0">
      <w:start w:val="1"/>
      <w:numFmt w:val="bullet"/>
      <w:lvlText w:val=""/>
      <w:lvlJc w:val="left"/>
      <w:pPr>
        <w:tabs>
          <w:tab w:val="num" w:pos="2202"/>
        </w:tabs>
        <w:ind w:left="2202" w:hanging="360"/>
      </w:pPr>
      <w:rPr>
        <w:rFonts w:ascii="Symbol" w:hAnsi="Symbol" w:cs="Symbol"/>
      </w:rPr>
    </w:lvl>
  </w:abstractNum>
  <w:abstractNum w:abstractNumId="5" w15:restartNumberingAfterBreak="0">
    <w:nsid w:val="001E37AB"/>
    <w:multiLevelType w:val="multilevel"/>
    <w:tmpl w:val="AFBC402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93616F"/>
    <w:multiLevelType w:val="hybridMultilevel"/>
    <w:tmpl w:val="38A8D2CE"/>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BE518F"/>
    <w:multiLevelType w:val="hybridMultilevel"/>
    <w:tmpl w:val="648268F8"/>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890E70"/>
    <w:multiLevelType w:val="hybridMultilevel"/>
    <w:tmpl w:val="182CAC7A"/>
    <w:lvl w:ilvl="0" w:tplc="DFF08C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5C44041"/>
    <w:multiLevelType w:val="hybridMultilevel"/>
    <w:tmpl w:val="75D84136"/>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F70DC5"/>
    <w:multiLevelType w:val="hybridMultilevel"/>
    <w:tmpl w:val="BC849F48"/>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1D5774"/>
    <w:multiLevelType w:val="hybridMultilevel"/>
    <w:tmpl w:val="95100FD8"/>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B43F1B"/>
    <w:multiLevelType w:val="hybridMultilevel"/>
    <w:tmpl w:val="7624A128"/>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9856F0"/>
    <w:multiLevelType w:val="hybridMultilevel"/>
    <w:tmpl w:val="1068C0E4"/>
    <w:lvl w:ilvl="0" w:tplc="DFF08C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1F03792A"/>
    <w:multiLevelType w:val="hybridMultilevel"/>
    <w:tmpl w:val="63E23508"/>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6C1B87"/>
    <w:multiLevelType w:val="hybridMultilevel"/>
    <w:tmpl w:val="98AA20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FD72D0"/>
    <w:multiLevelType w:val="hybridMultilevel"/>
    <w:tmpl w:val="B636E146"/>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F15233"/>
    <w:multiLevelType w:val="hybridMultilevel"/>
    <w:tmpl w:val="5F0A6990"/>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5C1099"/>
    <w:multiLevelType w:val="hybridMultilevel"/>
    <w:tmpl w:val="C682E4FC"/>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46A7E2B"/>
    <w:multiLevelType w:val="hybridMultilevel"/>
    <w:tmpl w:val="2698060E"/>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B734BB"/>
    <w:multiLevelType w:val="hybridMultilevel"/>
    <w:tmpl w:val="61BCFF1C"/>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BE5291"/>
    <w:multiLevelType w:val="hybridMultilevel"/>
    <w:tmpl w:val="BBFA0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312E91"/>
    <w:multiLevelType w:val="hybridMultilevel"/>
    <w:tmpl w:val="33B4DB04"/>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8F5500"/>
    <w:multiLevelType w:val="hybridMultilevel"/>
    <w:tmpl w:val="76143A30"/>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056379"/>
    <w:multiLevelType w:val="hybridMultilevel"/>
    <w:tmpl w:val="A84CE8B0"/>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CA7E0C"/>
    <w:multiLevelType w:val="hybridMultilevel"/>
    <w:tmpl w:val="EA2A0B46"/>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D6125E7"/>
    <w:multiLevelType w:val="hybridMultilevel"/>
    <w:tmpl w:val="9CEEFF4C"/>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F670C3"/>
    <w:multiLevelType w:val="hybridMultilevel"/>
    <w:tmpl w:val="79EA6118"/>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7F52B1"/>
    <w:multiLevelType w:val="hybridMultilevel"/>
    <w:tmpl w:val="0CAEF2B6"/>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FF052D"/>
    <w:multiLevelType w:val="hybridMultilevel"/>
    <w:tmpl w:val="7E20F9D6"/>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5A374A"/>
    <w:multiLevelType w:val="hybridMultilevel"/>
    <w:tmpl w:val="8EBE8ABE"/>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ED7271"/>
    <w:multiLevelType w:val="hybridMultilevel"/>
    <w:tmpl w:val="4C64E740"/>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4A65F47"/>
    <w:multiLevelType w:val="hybridMultilevel"/>
    <w:tmpl w:val="ED8EE6CA"/>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7CE68CD"/>
    <w:multiLevelType w:val="hybridMultilevel"/>
    <w:tmpl w:val="7FB6EBFC"/>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81E7616"/>
    <w:multiLevelType w:val="hybridMultilevel"/>
    <w:tmpl w:val="D96460FE"/>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8E36206"/>
    <w:multiLevelType w:val="multilevel"/>
    <w:tmpl w:val="AE186F84"/>
    <w:lvl w:ilvl="0">
      <w:start w:val="2"/>
      <w:numFmt w:val="decimal"/>
      <w:lvlText w:val="%1."/>
      <w:lvlJc w:val="left"/>
      <w:pPr>
        <w:ind w:left="360" w:hanging="360"/>
      </w:pPr>
      <w:rPr>
        <w:rFonts w:hint="default"/>
      </w:rPr>
    </w:lvl>
    <w:lvl w:ilvl="1">
      <w:start w:val="9"/>
      <w:numFmt w:val="decimal"/>
      <w:lvlText w:val="%1.%2."/>
      <w:lvlJc w:val="left"/>
      <w:pPr>
        <w:ind w:left="220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A131016"/>
    <w:multiLevelType w:val="hybridMultilevel"/>
    <w:tmpl w:val="A05EA912"/>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274E9A"/>
    <w:multiLevelType w:val="hybridMultilevel"/>
    <w:tmpl w:val="6C6CD1DA"/>
    <w:lvl w:ilvl="0" w:tplc="DFF08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791028">
    <w:abstractNumId w:val="24"/>
  </w:num>
  <w:num w:numId="2" w16cid:durableId="2035842442">
    <w:abstractNumId w:val="15"/>
  </w:num>
  <w:num w:numId="3" w16cid:durableId="1508860097">
    <w:abstractNumId w:val="8"/>
  </w:num>
  <w:num w:numId="4" w16cid:durableId="1343973935">
    <w:abstractNumId w:val="18"/>
  </w:num>
  <w:num w:numId="5" w16cid:durableId="733771977">
    <w:abstractNumId w:val="21"/>
  </w:num>
  <w:num w:numId="6" w16cid:durableId="1735859294">
    <w:abstractNumId w:val="26"/>
  </w:num>
  <w:num w:numId="7" w16cid:durableId="112090983">
    <w:abstractNumId w:val="35"/>
  </w:num>
  <w:num w:numId="8" w16cid:durableId="1974022059">
    <w:abstractNumId w:val="20"/>
  </w:num>
  <w:num w:numId="9" w16cid:durableId="281151078">
    <w:abstractNumId w:val="9"/>
  </w:num>
  <w:num w:numId="10" w16cid:durableId="701057930">
    <w:abstractNumId w:val="10"/>
  </w:num>
  <w:num w:numId="11" w16cid:durableId="133721233">
    <w:abstractNumId w:val="6"/>
  </w:num>
  <w:num w:numId="12" w16cid:durableId="50882071">
    <w:abstractNumId w:val="25"/>
  </w:num>
  <w:num w:numId="13" w16cid:durableId="318269565">
    <w:abstractNumId w:val="16"/>
  </w:num>
  <w:num w:numId="14" w16cid:durableId="1766462808">
    <w:abstractNumId w:val="23"/>
  </w:num>
  <w:num w:numId="15" w16cid:durableId="510922769">
    <w:abstractNumId w:val="30"/>
  </w:num>
  <w:num w:numId="16" w16cid:durableId="346442016">
    <w:abstractNumId w:val="19"/>
  </w:num>
  <w:num w:numId="17" w16cid:durableId="806511464">
    <w:abstractNumId w:val="27"/>
  </w:num>
  <w:num w:numId="18" w16cid:durableId="1071122991">
    <w:abstractNumId w:val="33"/>
  </w:num>
  <w:num w:numId="19" w16cid:durableId="1617253057">
    <w:abstractNumId w:val="17"/>
  </w:num>
  <w:num w:numId="20" w16cid:durableId="538125635">
    <w:abstractNumId w:val="7"/>
  </w:num>
  <w:num w:numId="21" w16cid:durableId="587545254">
    <w:abstractNumId w:val="13"/>
  </w:num>
  <w:num w:numId="22" w16cid:durableId="1436943833">
    <w:abstractNumId w:val="29"/>
  </w:num>
  <w:num w:numId="23" w16cid:durableId="1506898013">
    <w:abstractNumId w:val="34"/>
  </w:num>
  <w:num w:numId="24" w16cid:durableId="1283658227">
    <w:abstractNumId w:val="5"/>
  </w:num>
  <w:num w:numId="25" w16cid:durableId="197644939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0844737">
    <w:abstractNumId w:val="28"/>
  </w:num>
  <w:num w:numId="27" w16cid:durableId="285814835">
    <w:abstractNumId w:val="31"/>
  </w:num>
  <w:num w:numId="28" w16cid:durableId="1753965980">
    <w:abstractNumId w:val="12"/>
  </w:num>
  <w:num w:numId="29" w16cid:durableId="1626888821">
    <w:abstractNumId w:val="38"/>
  </w:num>
  <w:num w:numId="30" w16cid:durableId="2145612073">
    <w:abstractNumId w:val="14"/>
  </w:num>
  <w:num w:numId="31" w16cid:durableId="924537308">
    <w:abstractNumId w:val="32"/>
  </w:num>
  <w:num w:numId="32" w16cid:durableId="659425526">
    <w:abstractNumId w:val="11"/>
  </w:num>
  <w:num w:numId="33" w16cid:durableId="185657277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65862268">
    <w:abstractNumId w:val="37"/>
  </w:num>
  <w:num w:numId="35" w16cid:durableId="1514149739">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2EA"/>
    <w:rsid w:val="00025842"/>
    <w:rsid w:val="00035ACC"/>
    <w:rsid w:val="00041086"/>
    <w:rsid w:val="00046286"/>
    <w:rsid w:val="00050F82"/>
    <w:rsid w:val="000562E2"/>
    <w:rsid w:val="000653E7"/>
    <w:rsid w:val="00083DD7"/>
    <w:rsid w:val="00086A06"/>
    <w:rsid w:val="000970DC"/>
    <w:rsid w:val="000A2239"/>
    <w:rsid w:val="000A2B50"/>
    <w:rsid w:val="000A3F54"/>
    <w:rsid w:val="000A71A9"/>
    <w:rsid w:val="000C1018"/>
    <w:rsid w:val="000D5CA0"/>
    <w:rsid w:val="000E0632"/>
    <w:rsid w:val="000E37C6"/>
    <w:rsid w:val="000F3CA1"/>
    <w:rsid w:val="00102385"/>
    <w:rsid w:val="001115EB"/>
    <w:rsid w:val="00122CCC"/>
    <w:rsid w:val="00143571"/>
    <w:rsid w:val="0014519E"/>
    <w:rsid w:val="00151BA8"/>
    <w:rsid w:val="001542F1"/>
    <w:rsid w:val="001606B7"/>
    <w:rsid w:val="00165637"/>
    <w:rsid w:val="0017097B"/>
    <w:rsid w:val="00172F42"/>
    <w:rsid w:val="001824D1"/>
    <w:rsid w:val="00191B54"/>
    <w:rsid w:val="00192A91"/>
    <w:rsid w:val="001935AA"/>
    <w:rsid w:val="001A0B3E"/>
    <w:rsid w:val="001A36B6"/>
    <w:rsid w:val="001B3332"/>
    <w:rsid w:val="001C67D8"/>
    <w:rsid w:val="001E7EEE"/>
    <w:rsid w:val="001F7791"/>
    <w:rsid w:val="0022110D"/>
    <w:rsid w:val="00225553"/>
    <w:rsid w:val="00237575"/>
    <w:rsid w:val="00245156"/>
    <w:rsid w:val="002607DC"/>
    <w:rsid w:val="00263F32"/>
    <w:rsid w:val="002823CC"/>
    <w:rsid w:val="00293187"/>
    <w:rsid w:val="002A01D0"/>
    <w:rsid w:val="002A499B"/>
    <w:rsid w:val="002B5B24"/>
    <w:rsid w:val="002D6263"/>
    <w:rsid w:val="002D674C"/>
    <w:rsid w:val="002D6EF9"/>
    <w:rsid w:val="002E7041"/>
    <w:rsid w:val="002F2FC5"/>
    <w:rsid w:val="002F705D"/>
    <w:rsid w:val="00310CA3"/>
    <w:rsid w:val="003221EF"/>
    <w:rsid w:val="00324C8F"/>
    <w:rsid w:val="003412C2"/>
    <w:rsid w:val="00367AC3"/>
    <w:rsid w:val="003710FC"/>
    <w:rsid w:val="003B44F7"/>
    <w:rsid w:val="003B6243"/>
    <w:rsid w:val="003B6C97"/>
    <w:rsid w:val="003D155B"/>
    <w:rsid w:val="003D4800"/>
    <w:rsid w:val="003E209D"/>
    <w:rsid w:val="003F34C0"/>
    <w:rsid w:val="003F468C"/>
    <w:rsid w:val="0040094D"/>
    <w:rsid w:val="004107BC"/>
    <w:rsid w:val="00445218"/>
    <w:rsid w:val="0047016B"/>
    <w:rsid w:val="004721B3"/>
    <w:rsid w:val="00472C68"/>
    <w:rsid w:val="004801E0"/>
    <w:rsid w:val="00491F0C"/>
    <w:rsid w:val="00492928"/>
    <w:rsid w:val="004A186F"/>
    <w:rsid w:val="004A2A3C"/>
    <w:rsid w:val="004A5887"/>
    <w:rsid w:val="004B7589"/>
    <w:rsid w:val="004C48D1"/>
    <w:rsid w:val="004D57EE"/>
    <w:rsid w:val="004E160F"/>
    <w:rsid w:val="004E3A3A"/>
    <w:rsid w:val="004E5C41"/>
    <w:rsid w:val="00501290"/>
    <w:rsid w:val="0051464D"/>
    <w:rsid w:val="00520FD5"/>
    <w:rsid w:val="0053180E"/>
    <w:rsid w:val="00535B5B"/>
    <w:rsid w:val="00536D4E"/>
    <w:rsid w:val="005415C1"/>
    <w:rsid w:val="00561EAB"/>
    <w:rsid w:val="0057065A"/>
    <w:rsid w:val="0059052F"/>
    <w:rsid w:val="005933D8"/>
    <w:rsid w:val="005A6883"/>
    <w:rsid w:val="005A71C2"/>
    <w:rsid w:val="005E7CB5"/>
    <w:rsid w:val="005F1941"/>
    <w:rsid w:val="005F56C0"/>
    <w:rsid w:val="0060231A"/>
    <w:rsid w:val="00603C3F"/>
    <w:rsid w:val="00651B2B"/>
    <w:rsid w:val="006531FB"/>
    <w:rsid w:val="006566C0"/>
    <w:rsid w:val="00662C7D"/>
    <w:rsid w:val="00684236"/>
    <w:rsid w:val="00685171"/>
    <w:rsid w:val="006A32E6"/>
    <w:rsid w:val="006B7A78"/>
    <w:rsid w:val="006C573D"/>
    <w:rsid w:val="006E4FA3"/>
    <w:rsid w:val="006E6EB3"/>
    <w:rsid w:val="006F51DB"/>
    <w:rsid w:val="006F7270"/>
    <w:rsid w:val="00705604"/>
    <w:rsid w:val="007276B9"/>
    <w:rsid w:val="00731622"/>
    <w:rsid w:val="00733554"/>
    <w:rsid w:val="007402B6"/>
    <w:rsid w:val="007407D5"/>
    <w:rsid w:val="00761519"/>
    <w:rsid w:val="0077035C"/>
    <w:rsid w:val="007A2093"/>
    <w:rsid w:val="007B6B5C"/>
    <w:rsid w:val="007C69CB"/>
    <w:rsid w:val="007D08DC"/>
    <w:rsid w:val="007D181E"/>
    <w:rsid w:val="007D2174"/>
    <w:rsid w:val="007D2EE2"/>
    <w:rsid w:val="007E1529"/>
    <w:rsid w:val="007F0CA6"/>
    <w:rsid w:val="007F48E2"/>
    <w:rsid w:val="00805EC8"/>
    <w:rsid w:val="00813AD0"/>
    <w:rsid w:val="008302EA"/>
    <w:rsid w:val="0084142D"/>
    <w:rsid w:val="00845C10"/>
    <w:rsid w:val="008534BD"/>
    <w:rsid w:val="00867DE0"/>
    <w:rsid w:val="00872742"/>
    <w:rsid w:val="00890CF1"/>
    <w:rsid w:val="008944E4"/>
    <w:rsid w:val="008A1557"/>
    <w:rsid w:val="008A30EB"/>
    <w:rsid w:val="008B116F"/>
    <w:rsid w:val="008B1C1C"/>
    <w:rsid w:val="008D0FBD"/>
    <w:rsid w:val="008D2B5A"/>
    <w:rsid w:val="008D3ECE"/>
    <w:rsid w:val="008F1161"/>
    <w:rsid w:val="00900CB4"/>
    <w:rsid w:val="00901353"/>
    <w:rsid w:val="00935092"/>
    <w:rsid w:val="00941BB1"/>
    <w:rsid w:val="00942651"/>
    <w:rsid w:val="00982F35"/>
    <w:rsid w:val="009834E3"/>
    <w:rsid w:val="0099389E"/>
    <w:rsid w:val="009B7011"/>
    <w:rsid w:val="009D4F7A"/>
    <w:rsid w:val="009D72AF"/>
    <w:rsid w:val="009E0356"/>
    <w:rsid w:val="009F5D5B"/>
    <w:rsid w:val="00A03BF6"/>
    <w:rsid w:val="00A06B56"/>
    <w:rsid w:val="00A06C8D"/>
    <w:rsid w:val="00A1250C"/>
    <w:rsid w:val="00A2179A"/>
    <w:rsid w:val="00A3173E"/>
    <w:rsid w:val="00A37EC8"/>
    <w:rsid w:val="00A4364F"/>
    <w:rsid w:val="00A75C15"/>
    <w:rsid w:val="00A97C7B"/>
    <w:rsid w:val="00AA0B5B"/>
    <w:rsid w:val="00AC7F0E"/>
    <w:rsid w:val="00AD4C18"/>
    <w:rsid w:val="00AE107D"/>
    <w:rsid w:val="00AF4C40"/>
    <w:rsid w:val="00AF698C"/>
    <w:rsid w:val="00B0107D"/>
    <w:rsid w:val="00B048B7"/>
    <w:rsid w:val="00B075C9"/>
    <w:rsid w:val="00B1418A"/>
    <w:rsid w:val="00B41A33"/>
    <w:rsid w:val="00B62C9C"/>
    <w:rsid w:val="00B74333"/>
    <w:rsid w:val="00B86E0F"/>
    <w:rsid w:val="00B94CD3"/>
    <w:rsid w:val="00B956B5"/>
    <w:rsid w:val="00B9642D"/>
    <w:rsid w:val="00BA03B0"/>
    <w:rsid w:val="00BA628C"/>
    <w:rsid w:val="00BC0B60"/>
    <w:rsid w:val="00C110C5"/>
    <w:rsid w:val="00C11AF6"/>
    <w:rsid w:val="00C15208"/>
    <w:rsid w:val="00C263C2"/>
    <w:rsid w:val="00C30798"/>
    <w:rsid w:val="00C426B5"/>
    <w:rsid w:val="00C60A40"/>
    <w:rsid w:val="00C61D6B"/>
    <w:rsid w:val="00C62A75"/>
    <w:rsid w:val="00C7499E"/>
    <w:rsid w:val="00C85905"/>
    <w:rsid w:val="00CA1F6A"/>
    <w:rsid w:val="00CB0B0D"/>
    <w:rsid w:val="00CD2EA6"/>
    <w:rsid w:val="00CD5DDE"/>
    <w:rsid w:val="00CF5570"/>
    <w:rsid w:val="00D23003"/>
    <w:rsid w:val="00D40D3C"/>
    <w:rsid w:val="00D479B1"/>
    <w:rsid w:val="00D55113"/>
    <w:rsid w:val="00D95FF5"/>
    <w:rsid w:val="00DB466D"/>
    <w:rsid w:val="00DC37A2"/>
    <w:rsid w:val="00DD339C"/>
    <w:rsid w:val="00DD651C"/>
    <w:rsid w:val="00DE0BC5"/>
    <w:rsid w:val="00DE0E9A"/>
    <w:rsid w:val="00DE26CC"/>
    <w:rsid w:val="00DF375C"/>
    <w:rsid w:val="00DF62CE"/>
    <w:rsid w:val="00E13709"/>
    <w:rsid w:val="00E17267"/>
    <w:rsid w:val="00E22A97"/>
    <w:rsid w:val="00E239BF"/>
    <w:rsid w:val="00E24EBC"/>
    <w:rsid w:val="00E51CDF"/>
    <w:rsid w:val="00E5662F"/>
    <w:rsid w:val="00E80086"/>
    <w:rsid w:val="00E86C4E"/>
    <w:rsid w:val="00E96315"/>
    <w:rsid w:val="00EC2345"/>
    <w:rsid w:val="00ED44CB"/>
    <w:rsid w:val="00F0297E"/>
    <w:rsid w:val="00F032D9"/>
    <w:rsid w:val="00F136CE"/>
    <w:rsid w:val="00F16B79"/>
    <w:rsid w:val="00F35225"/>
    <w:rsid w:val="00F36982"/>
    <w:rsid w:val="00F37298"/>
    <w:rsid w:val="00F61BA6"/>
    <w:rsid w:val="00F74F55"/>
    <w:rsid w:val="00F8103E"/>
    <w:rsid w:val="00F85873"/>
    <w:rsid w:val="00F96BC9"/>
    <w:rsid w:val="00FA45CA"/>
    <w:rsid w:val="00FC4B35"/>
    <w:rsid w:val="00FF515A"/>
    <w:rsid w:val="00FF6F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5589"/>
  <w15:docId w15:val="{B241C5E3-3EA7-4424-B661-388CB85B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53E7"/>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99"/>
    <w:qFormat/>
    <w:rsid w:val="008F1161"/>
    <w:pPr>
      <w:tabs>
        <w:tab w:val="left" w:pos="709"/>
      </w:tabs>
      <w:suppressAutoHyphens/>
      <w:spacing w:after="200" w:line="276" w:lineRule="atLeast"/>
    </w:pPr>
    <w:rPr>
      <w:rFonts w:ascii="Calibri" w:eastAsia="Times New Roman" w:hAnsi="Calibri" w:cs="Calibri"/>
      <w:color w:val="00000A"/>
    </w:rPr>
  </w:style>
  <w:style w:type="character" w:customStyle="1" w:styleId="a5">
    <w:name w:val="Абзац списка Знак"/>
    <w:link w:val="a4"/>
    <w:uiPriority w:val="1"/>
    <w:qFormat/>
    <w:rsid w:val="000A71A9"/>
    <w:rPr>
      <w:rFonts w:ascii="Calibri" w:eastAsia="Times New Roman" w:hAnsi="Calibri" w:cs="Calibri"/>
      <w:color w:val="00000A"/>
    </w:rPr>
  </w:style>
  <w:style w:type="paragraph" w:styleId="a6">
    <w:name w:val="Balloon Text"/>
    <w:basedOn w:val="a"/>
    <w:link w:val="a7"/>
    <w:uiPriority w:val="99"/>
    <w:semiHidden/>
    <w:unhideWhenUsed/>
    <w:rsid w:val="009834E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834E3"/>
    <w:rPr>
      <w:rFonts w:ascii="Segoe UI" w:hAnsi="Segoe UI" w:cs="Segoe UI"/>
      <w:sz w:val="18"/>
      <w:szCs w:val="18"/>
    </w:rPr>
  </w:style>
  <w:style w:type="paragraph" w:styleId="a8">
    <w:name w:val="Body Text"/>
    <w:basedOn w:val="a"/>
    <w:link w:val="a9"/>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a"/>
    <w:uiPriority w:val="39"/>
    <w:rsid w:val="0040094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400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сновной текст_"/>
    <w:basedOn w:val="a0"/>
    <w:link w:val="2"/>
    <w:rsid w:val="00900CB4"/>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b"/>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c">
    <w:name w:val="footnote text"/>
    <w:basedOn w:val="a"/>
    <w:link w:val="ad"/>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d">
    <w:name w:val="Текст сноски Знак"/>
    <w:basedOn w:val="a0"/>
    <w:link w:val="ac"/>
    <w:uiPriority w:val="99"/>
    <w:semiHidden/>
    <w:rsid w:val="00900CB4"/>
    <w:rPr>
      <w:rFonts w:ascii="Courier New" w:eastAsia="Courier New" w:hAnsi="Courier New" w:cs="Courier New"/>
      <w:color w:val="000000"/>
      <w:sz w:val="20"/>
      <w:szCs w:val="20"/>
      <w:lang w:eastAsia="ru-RU"/>
    </w:rPr>
  </w:style>
  <w:style w:type="character" w:styleId="ae">
    <w:name w:val="footnote reference"/>
    <w:basedOn w:val="a0"/>
    <w:uiPriority w:val="99"/>
    <w:semiHidden/>
    <w:unhideWhenUsed/>
    <w:rsid w:val="00900CB4"/>
    <w:rPr>
      <w:vertAlign w:val="superscript"/>
    </w:rPr>
  </w:style>
  <w:style w:type="character" w:styleId="af">
    <w:name w:val="Hyperlink"/>
    <w:basedOn w:val="a0"/>
    <w:uiPriority w:val="99"/>
    <w:unhideWhenUsed/>
    <w:rsid w:val="00900CB4"/>
    <w:rPr>
      <w:color w:val="0563C1" w:themeColor="hyperlink"/>
      <w:u w:val="single"/>
    </w:rPr>
  </w:style>
  <w:style w:type="paragraph" w:styleId="af0">
    <w:name w:val="No Spacing"/>
    <w:link w:val="af1"/>
    <w:qFormat/>
    <w:rsid w:val="00AE107D"/>
    <w:pPr>
      <w:spacing w:after="0" w:line="240" w:lineRule="auto"/>
    </w:pPr>
  </w:style>
  <w:style w:type="character" w:customStyle="1" w:styleId="af1">
    <w:name w:val="Без интервала Знак"/>
    <w:link w:val="af0"/>
    <w:locked/>
    <w:rsid w:val="00324C8F"/>
  </w:style>
  <w:style w:type="paragraph" w:customStyle="1" w:styleId="c31">
    <w:name w:val="c31"/>
    <w:basedOn w:val="a"/>
    <w:rsid w:val="00DF37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F375C"/>
  </w:style>
  <w:style w:type="paragraph" w:customStyle="1" w:styleId="c118">
    <w:name w:val="c118"/>
    <w:basedOn w:val="a"/>
    <w:rsid w:val="00DF37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11">
    <w:name w:val="c2 c11"/>
    <w:basedOn w:val="a0"/>
    <w:rsid w:val="00DB466D"/>
  </w:style>
  <w:style w:type="character" w:styleId="af2">
    <w:name w:val="Strong"/>
    <w:basedOn w:val="a0"/>
    <w:uiPriority w:val="22"/>
    <w:qFormat/>
    <w:rsid w:val="0099389E"/>
    <w:rPr>
      <w:b/>
      <w:bCs/>
    </w:rPr>
  </w:style>
  <w:style w:type="character" w:customStyle="1" w:styleId="FontStyle21">
    <w:name w:val="Font Style21"/>
    <w:rsid w:val="003710FC"/>
    <w:rPr>
      <w:rFonts w:ascii="Times New Roman" w:hAnsi="Times New Roman" w:cs="Times New Roman" w:hint="default"/>
      <w:sz w:val="34"/>
      <w:szCs w:val="34"/>
    </w:rPr>
  </w:style>
  <w:style w:type="character" w:customStyle="1" w:styleId="c4">
    <w:name w:val="c4"/>
    <w:basedOn w:val="a0"/>
    <w:rsid w:val="003710FC"/>
  </w:style>
  <w:style w:type="character" w:customStyle="1" w:styleId="af3">
    <w:name w:val="Верхний колонтитул Знак"/>
    <w:basedOn w:val="a0"/>
    <w:link w:val="af4"/>
    <w:uiPriority w:val="99"/>
    <w:rsid w:val="00DC37A2"/>
    <w:rPr>
      <w:rFonts w:ascii="Calibri" w:eastAsia="Calibri" w:hAnsi="Calibri" w:cs="Times New Roman"/>
      <w:kern w:val="2"/>
      <w:sz w:val="24"/>
      <w:szCs w:val="24"/>
      <w:lang w:eastAsia="zh-CN" w:bidi="hi-IN"/>
    </w:rPr>
  </w:style>
  <w:style w:type="paragraph" w:styleId="af4">
    <w:name w:val="header"/>
    <w:basedOn w:val="a"/>
    <w:link w:val="af3"/>
    <w:uiPriority w:val="99"/>
    <w:unhideWhenUsed/>
    <w:rsid w:val="00DC37A2"/>
    <w:pPr>
      <w:widowControl w:val="0"/>
      <w:suppressAutoHyphens/>
      <w:spacing w:after="0" w:line="240" w:lineRule="auto"/>
    </w:pPr>
    <w:rPr>
      <w:rFonts w:ascii="Calibri" w:eastAsia="Calibri" w:hAnsi="Calibri" w:cs="Times New Roman"/>
      <w:kern w:val="2"/>
      <w:sz w:val="24"/>
      <w:szCs w:val="24"/>
      <w:lang w:eastAsia="zh-CN" w:bidi="hi-IN"/>
    </w:rPr>
  </w:style>
  <w:style w:type="character" w:customStyle="1" w:styleId="af5">
    <w:name w:val="Нижний колонтитул Знак"/>
    <w:basedOn w:val="a0"/>
    <w:link w:val="af6"/>
    <w:uiPriority w:val="99"/>
    <w:rsid w:val="00DC37A2"/>
    <w:rPr>
      <w:rFonts w:ascii="Calibri" w:eastAsia="Calibri" w:hAnsi="Calibri" w:cs="Times New Roman"/>
      <w:kern w:val="2"/>
      <w:sz w:val="24"/>
      <w:szCs w:val="24"/>
      <w:lang w:eastAsia="zh-CN" w:bidi="hi-IN"/>
    </w:rPr>
  </w:style>
  <w:style w:type="paragraph" w:styleId="af6">
    <w:name w:val="footer"/>
    <w:basedOn w:val="a"/>
    <w:link w:val="af5"/>
    <w:uiPriority w:val="99"/>
    <w:unhideWhenUsed/>
    <w:rsid w:val="00DC37A2"/>
    <w:pPr>
      <w:widowControl w:val="0"/>
      <w:suppressAutoHyphens/>
      <w:spacing w:after="0" w:line="240" w:lineRule="auto"/>
    </w:pPr>
    <w:rPr>
      <w:rFonts w:ascii="Calibri" w:eastAsia="Calibri" w:hAnsi="Calibri" w:cs="Times New Roman"/>
      <w:kern w:val="2"/>
      <w:sz w:val="24"/>
      <w:szCs w:val="24"/>
      <w:lang w:eastAsia="zh-CN" w:bidi="hi-IN"/>
    </w:rPr>
  </w:style>
  <w:style w:type="paragraph" w:styleId="af7">
    <w:name w:val="Subtitle"/>
    <w:basedOn w:val="a"/>
    <w:link w:val="af8"/>
    <w:qFormat/>
    <w:rsid w:val="00DC37A2"/>
    <w:pPr>
      <w:spacing w:after="0" w:line="240" w:lineRule="auto"/>
      <w:jc w:val="center"/>
    </w:pPr>
    <w:rPr>
      <w:rFonts w:ascii="Times New Roman" w:eastAsia="Times New Roman" w:hAnsi="Times New Roman" w:cs="Times New Roman"/>
      <w:b/>
      <w:bCs/>
      <w:sz w:val="28"/>
      <w:szCs w:val="20"/>
    </w:rPr>
  </w:style>
  <w:style w:type="character" w:customStyle="1" w:styleId="af8">
    <w:name w:val="Подзаголовок Знак"/>
    <w:basedOn w:val="a0"/>
    <w:link w:val="af7"/>
    <w:rsid w:val="00DC37A2"/>
    <w:rPr>
      <w:rFonts w:ascii="Times New Roman" w:eastAsia="Times New Roman" w:hAnsi="Times New Roman" w:cs="Times New Roman"/>
      <w:b/>
      <w:bCs/>
      <w:sz w:val="28"/>
      <w:szCs w:val="20"/>
    </w:rPr>
  </w:style>
  <w:style w:type="paragraph" w:customStyle="1" w:styleId="12">
    <w:name w:val="Указатель1"/>
    <w:basedOn w:val="a"/>
    <w:uiPriority w:val="99"/>
    <w:rsid w:val="00DC37A2"/>
    <w:pPr>
      <w:widowControl w:val="0"/>
      <w:suppressLineNumbers/>
      <w:suppressAutoHyphens/>
      <w:spacing w:after="0" w:line="240" w:lineRule="auto"/>
    </w:pPr>
    <w:rPr>
      <w:rFonts w:ascii="Times New Roman" w:eastAsia="SimSun" w:hAnsi="Times New Roman" w:cs="Mangal"/>
      <w:kern w:val="2"/>
      <w:sz w:val="24"/>
      <w:szCs w:val="24"/>
      <w:lang w:eastAsia="zh-CN" w:bidi="hi-IN"/>
    </w:rPr>
  </w:style>
  <w:style w:type="paragraph" w:customStyle="1" w:styleId="af9">
    <w:name w:val="Содержимое таблицы"/>
    <w:basedOn w:val="a"/>
    <w:uiPriority w:val="99"/>
    <w:rsid w:val="00DC37A2"/>
    <w:pPr>
      <w:widowControl w:val="0"/>
      <w:suppressLineNumbers/>
      <w:suppressAutoHyphens/>
      <w:spacing w:after="0" w:line="240" w:lineRule="auto"/>
    </w:pPr>
    <w:rPr>
      <w:rFonts w:ascii="Times New Roman" w:eastAsia="SimSun" w:hAnsi="Times New Roman" w:cs="Mangal"/>
      <w:kern w:val="2"/>
      <w:sz w:val="24"/>
      <w:szCs w:val="24"/>
      <w:lang w:eastAsia="zh-CN" w:bidi="hi-IN"/>
    </w:rPr>
  </w:style>
  <w:style w:type="paragraph" w:customStyle="1" w:styleId="afa">
    <w:name w:val="Заголовок таблицы"/>
    <w:basedOn w:val="af9"/>
    <w:uiPriority w:val="99"/>
    <w:rsid w:val="00DC37A2"/>
    <w:pPr>
      <w:jc w:val="center"/>
    </w:pPr>
    <w:rPr>
      <w:b/>
      <w:bCs/>
    </w:rPr>
  </w:style>
  <w:style w:type="paragraph" w:customStyle="1" w:styleId="afb">
    <w:name w:val="Содержимое врезки"/>
    <w:basedOn w:val="a8"/>
    <w:uiPriority w:val="99"/>
    <w:rsid w:val="00DC37A2"/>
    <w:pPr>
      <w:suppressAutoHyphens/>
      <w:autoSpaceDE/>
      <w:autoSpaceDN/>
      <w:spacing w:after="120"/>
      <w:ind w:left="0" w:firstLine="0"/>
      <w:jc w:val="left"/>
    </w:pPr>
    <w:rPr>
      <w:rFonts w:eastAsia="SimSun" w:cs="Mangal"/>
      <w:kern w:val="2"/>
      <w:lang w:eastAsia="zh-CN" w:bidi="hi-IN"/>
    </w:rPr>
  </w:style>
  <w:style w:type="paragraph" w:customStyle="1" w:styleId="9">
    <w:name w:val="Основной текст9"/>
    <w:basedOn w:val="a"/>
    <w:rsid w:val="00DC37A2"/>
    <w:pPr>
      <w:widowControl w:val="0"/>
      <w:shd w:val="clear" w:color="auto" w:fill="FFFFFF"/>
      <w:spacing w:after="0" w:line="250" w:lineRule="exact"/>
      <w:ind w:hanging="360"/>
    </w:pPr>
  </w:style>
  <w:style w:type="character" w:customStyle="1" w:styleId="WW8Num1z0">
    <w:name w:val="WW8Num1z0"/>
    <w:rsid w:val="00DC37A2"/>
    <w:rPr>
      <w:rFonts w:ascii="Times New Roman" w:hAnsi="Times New Roman" w:cs="Times New Roman" w:hint="default"/>
      <w:b w:val="0"/>
      <w:bCs w:val="0"/>
      <w:i w:val="0"/>
      <w:iCs w:val="0"/>
      <w:caps w:val="0"/>
      <w:smallCaps w:val="0"/>
      <w:strike w:val="0"/>
      <w:dstrike w:val="0"/>
      <w:color w:val="000000"/>
      <w:spacing w:val="0"/>
      <w:w w:val="100"/>
      <w:position w:val="0"/>
      <w:sz w:val="27"/>
      <w:u w:val="none"/>
      <w:effect w:val="none"/>
      <w:vertAlign w:val="baseline"/>
    </w:rPr>
  </w:style>
  <w:style w:type="character" w:customStyle="1" w:styleId="WW8Num2z0">
    <w:name w:val="WW8Num2z0"/>
    <w:rsid w:val="00DC37A2"/>
    <w:rPr>
      <w:rFonts w:ascii="Symbol" w:hAnsi="Symbol" w:cs="Symbol" w:hint="default"/>
    </w:rPr>
  </w:style>
  <w:style w:type="character" w:customStyle="1" w:styleId="WW8Num3z0">
    <w:name w:val="WW8Num3z0"/>
    <w:rsid w:val="00DC37A2"/>
    <w:rPr>
      <w:rFonts w:ascii="Times New Roman" w:hAnsi="Times New Roman" w:cs="Times New Roman" w:hint="default"/>
      <w:b w:val="0"/>
      <w:bCs w:val="0"/>
      <w:i w:val="0"/>
      <w:iCs w:val="0"/>
      <w:caps w:val="0"/>
      <w:smallCaps w:val="0"/>
      <w:strike w:val="0"/>
      <w:dstrike w:val="0"/>
      <w:color w:val="000000"/>
      <w:spacing w:val="0"/>
      <w:w w:val="100"/>
      <w:position w:val="0"/>
      <w:sz w:val="27"/>
      <w:u w:val="none"/>
      <w:effect w:val="none"/>
      <w:vertAlign w:val="baseline"/>
    </w:rPr>
  </w:style>
  <w:style w:type="character" w:customStyle="1" w:styleId="WW8Num4z0">
    <w:name w:val="WW8Num4z0"/>
    <w:rsid w:val="00DC37A2"/>
    <w:rPr>
      <w:rFonts w:ascii="Tahoma" w:hAnsi="Tahoma" w:cs="Tahoma" w:hint="default"/>
    </w:rPr>
  </w:style>
  <w:style w:type="character" w:customStyle="1" w:styleId="WW8Num5z0">
    <w:name w:val="WW8Num5z0"/>
    <w:rsid w:val="00DC37A2"/>
    <w:rPr>
      <w:rFonts w:ascii="Wingdings" w:hAnsi="Wingdings" w:cs="Wingdings" w:hint="default"/>
    </w:rPr>
  </w:style>
  <w:style w:type="character" w:customStyle="1" w:styleId="WW8Num6z0">
    <w:name w:val="WW8Num6z0"/>
    <w:rsid w:val="00DC37A2"/>
    <w:rPr>
      <w:rFonts w:ascii="Tahoma" w:hAnsi="Tahoma" w:cs="Tahoma" w:hint="default"/>
    </w:rPr>
  </w:style>
  <w:style w:type="character" w:customStyle="1" w:styleId="WW8Num7z0">
    <w:name w:val="WW8Num7z0"/>
    <w:rsid w:val="00DC37A2"/>
    <w:rPr>
      <w:rFonts w:ascii="Tahoma" w:hAnsi="Tahoma" w:cs="Tahoma" w:hint="default"/>
    </w:rPr>
  </w:style>
  <w:style w:type="character" w:customStyle="1" w:styleId="WW8Num8z0">
    <w:name w:val="WW8Num8z0"/>
    <w:rsid w:val="00DC37A2"/>
    <w:rPr>
      <w:rFonts w:ascii="Tahoma" w:hAnsi="Tahoma" w:cs="Tahoma" w:hint="default"/>
    </w:rPr>
  </w:style>
  <w:style w:type="character" w:customStyle="1" w:styleId="WW8Num9z0">
    <w:name w:val="WW8Num9z0"/>
    <w:rsid w:val="00DC37A2"/>
    <w:rPr>
      <w:rFonts w:ascii="Symbol" w:hAnsi="Symbol" w:cs="Symbol" w:hint="default"/>
    </w:rPr>
  </w:style>
  <w:style w:type="character" w:customStyle="1" w:styleId="WW8Num12z0">
    <w:name w:val="WW8Num12z0"/>
    <w:rsid w:val="00DC37A2"/>
    <w:rPr>
      <w:rFonts w:ascii="Tahoma" w:hAnsi="Tahoma" w:cs="Tahoma" w:hint="default"/>
    </w:rPr>
  </w:style>
  <w:style w:type="character" w:customStyle="1" w:styleId="WW8Num13z0">
    <w:name w:val="WW8Num13z0"/>
    <w:rsid w:val="00DC37A2"/>
    <w:rPr>
      <w:rFonts w:ascii="Symbol" w:hAnsi="Symbol" w:cs="Symbol" w:hint="default"/>
    </w:rPr>
  </w:style>
  <w:style w:type="character" w:customStyle="1" w:styleId="Absatz-Standardschriftart">
    <w:name w:val="Absatz-Standardschriftart"/>
    <w:rsid w:val="00DC37A2"/>
  </w:style>
  <w:style w:type="character" w:customStyle="1" w:styleId="WW8Num5z1">
    <w:name w:val="WW8Num5z1"/>
    <w:rsid w:val="00DC37A2"/>
    <w:rPr>
      <w:rFonts w:ascii="Courier New" w:hAnsi="Courier New" w:cs="Courier New" w:hint="default"/>
    </w:rPr>
  </w:style>
  <w:style w:type="character" w:customStyle="1" w:styleId="WW8Num5z3">
    <w:name w:val="WW8Num5z3"/>
    <w:rsid w:val="00DC37A2"/>
    <w:rPr>
      <w:rFonts w:ascii="Symbol" w:hAnsi="Symbol" w:cs="Symbol" w:hint="default"/>
    </w:rPr>
  </w:style>
  <w:style w:type="character" w:customStyle="1" w:styleId="WW8Num15z0">
    <w:name w:val="WW8Num15z0"/>
    <w:rsid w:val="00DC37A2"/>
    <w:rPr>
      <w:rFonts w:ascii="Symbol" w:hAnsi="Symbol" w:cs="Symbol" w:hint="default"/>
    </w:rPr>
  </w:style>
  <w:style w:type="character" w:customStyle="1" w:styleId="WW8Num15z1">
    <w:name w:val="WW8Num15z1"/>
    <w:rsid w:val="00DC37A2"/>
    <w:rPr>
      <w:rFonts w:ascii="Courier New" w:hAnsi="Courier New" w:cs="Courier New" w:hint="default"/>
    </w:rPr>
  </w:style>
  <w:style w:type="character" w:customStyle="1" w:styleId="WW8Num15z2">
    <w:name w:val="WW8Num15z2"/>
    <w:rsid w:val="00DC37A2"/>
    <w:rPr>
      <w:rFonts w:ascii="Wingdings" w:hAnsi="Wingdings" w:cs="Wingdings" w:hint="default"/>
    </w:rPr>
  </w:style>
  <w:style w:type="character" w:customStyle="1" w:styleId="WW8Num11z0">
    <w:name w:val="WW8Num11z0"/>
    <w:rsid w:val="00DC37A2"/>
    <w:rPr>
      <w:rFonts w:ascii="Symbol" w:hAnsi="Symbol" w:cs="Symbol" w:hint="default"/>
    </w:rPr>
  </w:style>
  <w:style w:type="character" w:customStyle="1" w:styleId="WW8Num11z1">
    <w:name w:val="WW8Num11z1"/>
    <w:rsid w:val="00DC37A2"/>
    <w:rPr>
      <w:rFonts w:ascii="Courier New" w:hAnsi="Courier New" w:cs="Courier New" w:hint="default"/>
    </w:rPr>
  </w:style>
  <w:style w:type="character" w:customStyle="1" w:styleId="WW8Num11z2">
    <w:name w:val="WW8Num11z2"/>
    <w:rsid w:val="00DC37A2"/>
    <w:rPr>
      <w:rFonts w:ascii="Wingdings" w:hAnsi="Wingdings" w:cs="Wingdings" w:hint="default"/>
    </w:rPr>
  </w:style>
  <w:style w:type="character" w:customStyle="1" w:styleId="WW8Num14z0">
    <w:name w:val="WW8Num14z0"/>
    <w:rsid w:val="00DC37A2"/>
    <w:rPr>
      <w:rFonts w:ascii="Tahoma" w:hAnsi="Tahoma" w:cs="Tahoma" w:hint="default"/>
    </w:rPr>
  </w:style>
  <w:style w:type="character" w:customStyle="1" w:styleId="WW8Num2z1">
    <w:name w:val="WW8Num2z1"/>
    <w:rsid w:val="00DC37A2"/>
    <w:rPr>
      <w:rFonts w:ascii="Courier New" w:hAnsi="Courier New" w:cs="Courier New" w:hint="default"/>
    </w:rPr>
  </w:style>
  <w:style w:type="character" w:customStyle="1" w:styleId="WW8Num2z2">
    <w:name w:val="WW8Num2z2"/>
    <w:rsid w:val="00DC37A2"/>
    <w:rPr>
      <w:rFonts w:ascii="Wingdings" w:hAnsi="Wingdings" w:cs="Wingdings" w:hint="default"/>
    </w:rPr>
  </w:style>
  <w:style w:type="character" w:customStyle="1" w:styleId="WW8Num9z1">
    <w:name w:val="WW8Num9z1"/>
    <w:rsid w:val="00DC37A2"/>
    <w:rPr>
      <w:rFonts w:ascii="Courier New" w:hAnsi="Courier New" w:cs="Courier New" w:hint="default"/>
    </w:rPr>
  </w:style>
  <w:style w:type="character" w:customStyle="1" w:styleId="WW8Num9z2">
    <w:name w:val="WW8Num9z2"/>
    <w:rsid w:val="00DC37A2"/>
    <w:rPr>
      <w:rFonts w:ascii="Wingdings" w:hAnsi="Wingdings" w:cs="Wingdings" w:hint="default"/>
    </w:rPr>
  </w:style>
  <w:style w:type="character" w:customStyle="1" w:styleId="13">
    <w:name w:val="Основной текст1"/>
    <w:rsid w:val="00DC37A2"/>
    <w:rPr>
      <w:rFonts w:ascii="Times New Roman" w:eastAsia="Times New Roman" w:hAnsi="Times New Roman" w:cs="Times New Roman" w:hint="default"/>
      <w:color w:val="000000"/>
      <w:spacing w:val="0"/>
      <w:w w:val="100"/>
      <w:position w:val="0"/>
      <w:sz w:val="26"/>
      <w:szCs w:val="26"/>
      <w:u w:val="single"/>
      <w:shd w:val="clear" w:color="auto" w:fill="FFFFFF"/>
      <w:lang w:val="ru-RU" w:eastAsia="ru-RU" w:bidi="ru-RU"/>
    </w:rPr>
  </w:style>
  <w:style w:type="character" w:customStyle="1" w:styleId="4">
    <w:name w:val="Основной текст4"/>
    <w:rsid w:val="00DC37A2"/>
    <w:rPr>
      <w:color w:val="000000"/>
      <w:spacing w:val="0"/>
      <w:w w:val="100"/>
      <w:position w:val="0"/>
      <w:sz w:val="22"/>
      <w:szCs w:val="22"/>
      <w:shd w:val="clear" w:color="auto" w:fill="FFFFFF"/>
      <w:lang w:val="ru-RU" w:eastAsia="ru-RU" w:bidi="ru-RU"/>
    </w:rPr>
  </w:style>
  <w:style w:type="paragraph" w:customStyle="1" w:styleId="c5">
    <w:name w:val="c5"/>
    <w:basedOn w:val="a"/>
    <w:rsid w:val="00982F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82F35"/>
  </w:style>
  <w:style w:type="paragraph" w:customStyle="1" w:styleId="c803">
    <w:name w:val="c803"/>
    <w:basedOn w:val="a"/>
    <w:rsid w:val="00942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0">
    <w:name w:val="c80"/>
    <w:basedOn w:val="a0"/>
    <w:rsid w:val="00942651"/>
  </w:style>
  <w:style w:type="paragraph" w:customStyle="1" w:styleId="c101">
    <w:name w:val="c101"/>
    <w:basedOn w:val="a"/>
    <w:rsid w:val="00942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0">
    <w:name w:val="c570"/>
    <w:basedOn w:val="a0"/>
    <w:rsid w:val="00942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6813">
      <w:bodyDiv w:val="1"/>
      <w:marLeft w:val="0"/>
      <w:marRight w:val="0"/>
      <w:marTop w:val="0"/>
      <w:marBottom w:val="0"/>
      <w:divBdr>
        <w:top w:val="none" w:sz="0" w:space="0" w:color="auto"/>
        <w:left w:val="none" w:sz="0" w:space="0" w:color="auto"/>
        <w:bottom w:val="none" w:sz="0" w:space="0" w:color="auto"/>
        <w:right w:val="none" w:sz="0" w:space="0" w:color="auto"/>
      </w:divBdr>
    </w:div>
    <w:div w:id="130680977">
      <w:bodyDiv w:val="1"/>
      <w:marLeft w:val="0"/>
      <w:marRight w:val="0"/>
      <w:marTop w:val="0"/>
      <w:marBottom w:val="0"/>
      <w:divBdr>
        <w:top w:val="none" w:sz="0" w:space="0" w:color="auto"/>
        <w:left w:val="none" w:sz="0" w:space="0" w:color="auto"/>
        <w:bottom w:val="none" w:sz="0" w:space="0" w:color="auto"/>
        <w:right w:val="none" w:sz="0" w:space="0" w:color="auto"/>
      </w:divBdr>
    </w:div>
    <w:div w:id="139883474">
      <w:bodyDiv w:val="1"/>
      <w:marLeft w:val="0"/>
      <w:marRight w:val="0"/>
      <w:marTop w:val="0"/>
      <w:marBottom w:val="0"/>
      <w:divBdr>
        <w:top w:val="none" w:sz="0" w:space="0" w:color="auto"/>
        <w:left w:val="none" w:sz="0" w:space="0" w:color="auto"/>
        <w:bottom w:val="none" w:sz="0" w:space="0" w:color="auto"/>
        <w:right w:val="none" w:sz="0" w:space="0" w:color="auto"/>
      </w:divBdr>
    </w:div>
    <w:div w:id="157694632">
      <w:bodyDiv w:val="1"/>
      <w:marLeft w:val="0"/>
      <w:marRight w:val="0"/>
      <w:marTop w:val="0"/>
      <w:marBottom w:val="0"/>
      <w:divBdr>
        <w:top w:val="none" w:sz="0" w:space="0" w:color="auto"/>
        <w:left w:val="none" w:sz="0" w:space="0" w:color="auto"/>
        <w:bottom w:val="none" w:sz="0" w:space="0" w:color="auto"/>
        <w:right w:val="none" w:sz="0" w:space="0" w:color="auto"/>
      </w:divBdr>
    </w:div>
    <w:div w:id="199589582">
      <w:bodyDiv w:val="1"/>
      <w:marLeft w:val="0"/>
      <w:marRight w:val="0"/>
      <w:marTop w:val="0"/>
      <w:marBottom w:val="0"/>
      <w:divBdr>
        <w:top w:val="none" w:sz="0" w:space="0" w:color="auto"/>
        <w:left w:val="none" w:sz="0" w:space="0" w:color="auto"/>
        <w:bottom w:val="none" w:sz="0" w:space="0" w:color="auto"/>
        <w:right w:val="none" w:sz="0" w:space="0" w:color="auto"/>
      </w:divBdr>
    </w:div>
    <w:div w:id="252670453">
      <w:bodyDiv w:val="1"/>
      <w:marLeft w:val="0"/>
      <w:marRight w:val="0"/>
      <w:marTop w:val="0"/>
      <w:marBottom w:val="0"/>
      <w:divBdr>
        <w:top w:val="none" w:sz="0" w:space="0" w:color="auto"/>
        <w:left w:val="none" w:sz="0" w:space="0" w:color="auto"/>
        <w:bottom w:val="none" w:sz="0" w:space="0" w:color="auto"/>
        <w:right w:val="none" w:sz="0" w:space="0" w:color="auto"/>
      </w:divBdr>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261912102">
      <w:bodyDiv w:val="1"/>
      <w:marLeft w:val="0"/>
      <w:marRight w:val="0"/>
      <w:marTop w:val="0"/>
      <w:marBottom w:val="0"/>
      <w:divBdr>
        <w:top w:val="none" w:sz="0" w:space="0" w:color="auto"/>
        <w:left w:val="none" w:sz="0" w:space="0" w:color="auto"/>
        <w:bottom w:val="none" w:sz="0" w:space="0" w:color="auto"/>
        <w:right w:val="none" w:sz="0" w:space="0" w:color="auto"/>
      </w:divBdr>
    </w:div>
    <w:div w:id="266815520">
      <w:bodyDiv w:val="1"/>
      <w:marLeft w:val="0"/>
      <w:marRight w:val="0"/>
      <w:marTop w:val="0"/>
      <w:marBottom w:val="0"/>
      <w:divBdr>
        <w:top w:val="none" w:sz="0" w:space="0" w:color="auto"/>
        <w:left w:val="none" w:sz="0" w:space="0" w:color="auto"/>
        <w:bottom w:val="none" w:sz="0" w:space="0" w:color="auto"/>
        <w:right w:val="none" w:sz="0" w:space="0" w:color="auto"/>
      </w:divBdr>
    </w:div>
    <w:div w:id="285234280">
      <w:bodyDiv w:val="1"/>
      <w:marLeft w:val="0"/>
      <w:marRight w:val="0"/>
      <w:marTop w:val="0"/>
      <w:marBottom w:val="0"/>
      <w:divBdr>
        <w:top w:val="none" w:sz="0" w:space="0" w:color="auto"/>
        <w:left w:val="none" w:sz="0" w:space="0" w:color="auto"/>
        <w:bottom w:val="none" w:sz="0" w:space="0" w:color="auto"/>
        <w:right w:val="none" w:sz="0" w:space="0" w:color="auto"/>
      </w:divBdr>
    </w:div>
    <w:div w:id="331572631">
      <w:bodyDiv w:val="1"/>
      <w:marLeft w:val="0"/>
      <w:marRight w:val="0"/>
      <w:marTop w:val="0"/>
      <w:marBottom w:val="0"/>
      <w:divBdr>
        <w:top w:val="none" w:sz="0" w:space="0" w:color="auto"/>
        <w:left w:val="none" w:sz="0" w:space="0" w:color="auto"/>
        <w:bottom w:val="none" w:sz="0" w:space="0" w:color="auto"/>
        <w:right w:val="none" w:sz="0" w:space="0" w:color="auto"/>
      </w:divBdr>
    </w:div>
    <w:div w:id="380058670">
      <w:bodyDiv w:val="1"/>
      <w:marLeft w:val="0"/>
      <w:marRight w:val="0"/>
      <w:marTop w:val="0"/>
      <w:marBottom w:val="0"/>
      <w:divBdr>
        <w:top w:val="none" w:sz="0" w:space="0" w:color="auto"/>
        <w:left w:val="none" w:sz="0" w:space="0" w:color="auto"/>
        <w:bottom w:val="none" w:sz="0" w:space="0" w:color="auto"/>
        <w:right w:val="none" w:sz="0" w:space="0" w:color="auto"/>
      </w:divBdr>
    </w:div>
    <w:div w:id="409893905">
      <w:bodyDiv w:val="1"/>
      <w:marLeft w:val="0"/>
      <w:marRight w:val="0"/>
      <w:marTop w:val="0"/>
      <w:marBottom w:val="0"/>
      <w:divBdr>
        <w:top w:val="none" w:sz="0" w:space="0" w:color="auto"/>
        <w:left w:val="none" w:sz="0" w:space="0" w:color="auto"/>
        <w:bottom w:val="none" w:sz="0" w:space="0" w:color="auto"/>
        <w:right w:val="none" w:sz="0" w:space="0" w:color="auto"/>
      </w:divBdr>
    </w:div>
    <w:div w:id="467474278">
      <w:bodyDiv w:val="1"/>
      <w:marLeft w:val="0"/>
      <w:marRight w:val="0"/>
      <w:marTop w:val="0"/>
      <w:marBottom w:val="0"/>
      <w:divBdr>
        <w:top w:val="none" w:sz="0" w:space="0" w:color="auto"/>
        <w:left w:val="none" w:sz="0" w:space="0" w:color="auto"/>
        <w:bottom w:val="none" w:sz="0" w:space="0" w:color="auto"/>
        <w:right w:val="none" w:sz="0" w:space="0" w:color="auto"/>
      </w:divBdr>
    </w:div>
    <w:div w:id="509688239">
      <w:bodyDiv w:val="1"/>
      <w:marLeft w:val="0"/>
      <w:marRight w:val="0"/>
      <w:marTop w:val="0"/>
      <w:marBottom w:val="0"/>
      <w:divBdr>
        <w:top w:val="none" w:sz="0" w:space="0" w:color="auto"/>
        <w:left w:val="none" w:sz="0" w:space="0" w:color="auto"/>
        <w:bottom w:val="none" w:sz="0" w:space="0" w:color="auto"/>
        <w:right w:val="none" w:sz="0" w:space="0" w:color="auto"/>
      </w:divBdr>
      <w:divsChild>
        <w:div w:id="1879276117">
          <w:marLeft w:val="0"/>
          <w:marRight w:val="0"/>
          <w:marTop w:val="0"/>
          <w:marBottom w:val="0"/>
          <w:divBdr>
            <w:top w:val="none" w:sz="0" w:space="0" w:color="auto"/>
            <w:left w:val="none" w:sz="0" w:space="0" w:color="auto"/>
            <w:bottom w:val="none" w:sz="0" w:space="0" w:color="auto"/>
            <w:right w:val="none" w:sz="0" w:space="0" w:color="auto"/>
          </w:divBdr>
        </w:div>
        <w:div w:id="834882806">
          <w:marLeft w:val="0"/>
          <w:marRight w:val="0"/>
          <w:marTop w:val="0"/>
          <w:marBottom w:val="0"/>
          <w:divBdr>
            <w:top w:val="none" w:sz="0" w:space="0" w:color="auto"/>
            <w:left w:val="none" w:sz="0" w:space="0" w:color="auto"/>
            <w:bottom w:val="none" w:sz="0" w:space="0" w:color="auto"/>
            <w:right w:val="none" w:sz="0" w:space="0" w:color="auto"/>
          </w:divBdr>
        </w:div>
      </w:divsChild>
    </w:div>
    <w:div w:id="524254516">
      <w:bodyDiv w:val="1"/>
      <w:marLeft w:val="0"/>
      <w:marRight w:val="0"/>
      <w:marTop w:val="0"/>
      <w:marBottom w:val="0"/>
      <w:divBdr>
        <w:top w:val="none" w:sz="0" w:space="0" w:color="auto"/>
        <w:left w:val="none" w:sz="0" w:space="0" w:color="auto"/>
        <w:bottom w:val="none" w:sz="0" w:space="0" w:color="auto"/>
        <w:right w:val="none" w:sz="0" w:space="0" w:color="auto"/>
      </w:divBdr>
    </w:div>
    <w:div w:id="541358652">
      <w:bodyDiv w:val="1"/>
      <w:marLeft w:val="0"/>
      <w:marRight w:val="0"/>
      <w:marTop w:val="0"/>
      <w:marBottom w:val="0"/>
      <w:divBdr>
        <w:top w:val="none" w:sz="0" w:space="0" w:color="auto"/>
        <w:left w:val="none" w:sz="0" w:space="0" w:color="auto"/>
        <w:bottom w:val="none" w:sz="0" w:space="0" w:color="auto"/>
        <w:right w:val="none" w:sz="0" w:space="0" w:color="auto"/>
      </w:divBdr>
    </w:div>
    <w:div w:id="605886366">
      <w:bodyDiv w:val="1"/>
      <w:marLeft w:val="0"/>
      <w:marRight w:val="0"/>
      <w:marTop w:val="0"/>
      <w:marBottom w:val="0"/>
      <w:divBdr>
        <w:top w:val="none" w:sz="0" w:space="0" w:color="auto"/>
        <w:left w:val="none" w:sz="0" w:space="0" w:color="auto"/>
        <w:bottom w:val="none" w:sz="0" w:space="0" w:color="auto"/>
        <w:right w:val="none" w:sz="0" w:space="0" w:color="auto"/>
      </w:divBdr>
    </w:div>
    <w:div w:id="636255461">
      <w:bodyDiv w:val="1"/>
      <w:marLeft w:val="0"/>
      <w:marRight w:val="0"/>
      <w:marTop w:val="0"/>
      <w:marBottom w:val="0"/>
      <w:divBdr>
        <w:top w:val="none" w:sz="0" w:space="0" w:color="auto"/>
        <w:left w:val="none" w:sz="0" w:space="0" w:color="auto"/>
        <w:bottom w:val="none" w:sz="0" w:space="0" w:color="auto"/>
        <w:right w:val="none" w:sz="0" w:space="0" w:color="auto"/>
      </w:divBdr>
    </w:div>
    <w:div w:id="685911585">
      <w:bodyDiv w:val="1"/>
      <w:marLeft w:val="0"/>
      <w:marRight w:val="0"/>
      <w:marTop w:val="0"/>
      <w:marBottom w:val="0"/>
      <w:divBdr>
        <w:top w:val="none" w:sz="0" w:space="0" w:color="auto"/>
        <w:left w:val="none" w:sz="0" w:space="0" w:color="auto"/>
        <w:bottom w:val="none" w:sz="0" w:space="0" w:color="auto"/>
        <w:right w:val="none" w:sz="0" w:space="0" w:color="auto"/>
      </w:divBdr>
    </w:div>
    <w:div w:id="687752195">
      <w:bodyDiv w:val="1"/>
      <w:marLeft w:val="0"/>
      <w:marRight w:val="0"/>
      <w:marTop w:val="0"/>
      <w:marBottom w:val="0"/>
      <w:divBdr>
        <w:top w:val="none" w:sz="0" w:space="0" w:color="auto"/>
        <w:left w:val="none" w:sz="0" w:space="0" w:color="auto"/>
        <w:bottom w:val="none" w:sz="0" w:space="0" w:color="auto"/>
        <w:right w:val="none" w:sz="0" w:space="0" w:color="auto"/>
      </w:divBdr>
    </w:div>
    <w:div w:id="734855704">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806514344">
      <w:bodyDiv w:val="1"/>
      <w:marLeft w:val="0"/>
      <w:marRight w:val="0"/>
      <w:marTop w:val="0"/>
      <w:marBottom w:val="0"/>
      <w:divBdr>
        <w:top w:val="none" w:sz="0" w:space="0" w:color="auto"/>
        <w:left w:val="none" w:sz="0" w:space="0" w:color="auto"/>
        <w:bottom w:val="none" w:sz="0" w:space="0" w:color="auto"/>
        <w:right w:val="none" w:sz="0" w:space="0" w:color="auto"/>
      </w:divBdr>
    </w:div>
    <w:div w:id="809202063">
      <w:bodyDiv w:val="1"/>
      <w:marLeft w:val="0"/>
      <w:marRight w:val="0"/>
      <w:marTop w:val="0"/>
      <w:marBottom w:val="0"/>
      <w:divBdr>
        <w:top w:val="none" w:sz="0" w:space="0" w:color="auto"/>
        <w:left w:val="none" w:sz="0" w:space="0" w:color="auto"/>
        <w:bottom w:val="none" w:sz="0" w:space="0" w:color="auto"/>
        <w:right w:val="none" w:sz="0" w:space="0" w:color="auto"/>
      </w:divBdr>
    </w:div>
    <w:div w:id="868840718">
      <w:bodyDiv w:val="1"/>
      <w:marLeft w:val="0"/>
      <w:marRight w:val="0"/>
      <w:marTop w:val="0"/>
      <w:marBottom w:val="0"/>
      <w:divBdr>
        <w:top w:val="none" w:sz="0" w:space="0" w:color="auto"/>
        <w:left w:val="none" w:sz="0" w:space="0" w:color="auto"/>
        <w:bottom w:val="none" w:sz="0" w:space="0" w:color="auto"/>
        <w:right w:val="none" w:sz="0" w:space="0" w:color="auto"/>
      </w:divBdr>
    </w:div>
    <w:div w:id="878054930">
      <w:bodyDiv w:val="1"/>
      <w:marLeft w:val="0"/>
      <w:marRight w:val="0"/>
      <w:marTop w:val="0"/>
      <w:marBottom w:val="0"/>
      <w:divBdr>
        <w:top w:val="none" w:sz="0" w:space="0" w:color="auto"/>
        <w:left w:val="none" w:sz="0" w:space="0" w:color="auto"/>
        <w:bottom w:val="none" w:sz="0" w:space="0" w:color="auto"/>
        <w:right w:val="none" w:sz="0" w:space="0" w:color="auto"/>
      </w:divBdr>
    </w:div>
    <w:div w:id="883560970">
      <w:bodyDiv w:val="1"/>
      <w:marLeft w:val="0"/>
      <w:marRight w:val="0"/>
      <w:marTop w:val="0"/>
      <w:marBottom w:val="0"/>
      <w:divBdr>
        <w:top w:val="none" w:sz="0" w:space="0" w:color="auto"/>
        <w:left w:val="none" w:sz="0" w:space="0" w:color="auto"/>
        <w:bottom w:val="none" w:sz="0" w:space="0" w:color="auto"/>
        <w:right w:val="none" w:sz="0" w:space="0" w:color="auto"/>
      </w:divBdr>
    </w:div>
    <w:div w:id="893541866">
      <w:bodyDiv w:val="1"/>
      <w:marLeft w:val="0"/>
      <w:marRight w:val="0"/>
      <w:marTop w:val="0"/>
      <w:marBottom w:val="0"/>
      <w:divBdr>
        <w:top w:val="none" w:sz="0" w:space="0" w:color="auto"/>
        <w:left w:val="none" w:sz="0" w:space="0" w:color="auto"/>
        <w:bottom w:val="none" w:sz="0" w:space="0" w:color="auto"/>
        <w:right w:val="none" w:sz="0" w:space="0" w:color="auto"/>
      </w:divBdr>
    </w:div>
    <w:div w:id="898588482">
      <w:bodyDiv w:val="1"/>
      <w:marLeft w:val="0"/>
      <w:marRight w:val="0"/>
      <w:marTop w:val="0"/>
      <w:marBottom w:val="0"/>
      <w:divBdr>
        <w:top w:val="none" w:sz="0" w:space="0" w:color="auto"/>
        <w:left w:val="none" w:sz="0" w:space="0" w:color="auto"/>
        <w:bottom w:val="none" w:sz="0" w:space="0" w:color="auto"/>
        <w:right w:val="none" w:sz="0" w:space="0" w:color="auto"/>
      </w:divBdr>
    </w:div>
    <w:div w:id="920220248">
      <w:bodyDiv w:val="1"/>
      <w:marLeft w:val="0"/>
      <w:marRight w:val="0"/>
      <w:marTop w:val="0"/>
      <w:marBottom w:val="0"/>
      <w:divBdr>
        <w:top w:val="none" w:sz="0" w:space="0" w:color="auto"/>
        <w:left w:val="none" w:sz="0" w:space="0" w:color="auto"/>
        <w:bottom w:val="none" w:sz="0" w:space="0" w:color="auto"/>
        <w:right w:val="none" w:sz="0" w:space="0" w:color="auto"/>
      </w:divBdr>
    </w:div>
    <w:div w:id="946697099">
      <w:bodyDiv w:val="1"/>
      <w:marLeft w:val="0"/>
      <w:marRight w:val="0"/>
      <w:marTop w:val="0"/>
      <w:marBottom w:val="0"/>
      <w:divBdr>
        <w:top w:val="none" w:sz="0" w:space="0" w:color="auto"/>
        <w:left w:val="none" w:sz="0" w:space="0" w:color="auto"/>
        <w:bottom w:val="none" w:sz="0" w:space="0" w:color="auto"/>
        <w:right w:val="none" w:sz="0" w:space="0" w:color="auto"/>
      </w:divBdr>
    </w:div>
    <w:div w:id="970135898">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177574018">
      <w:bodyDiv w:val="1"/>
      <w:marLeft w:val="0"/>
      <w:marRight w:val="0"/>
      <w:marTop w:val="0"/>
      <w:marBottom w:val="0"/>
      <w:divBdr>
        <w:top w:val="none" w:sz="0" w:space="0" w:color="auto"/>
        <w:left w:val="none" w:sz="0" w:space="0" w:color="auto"/>
        <w:bottom w:val="none" w:sz="0" w:space="0" w:color="auto"/>
        <w:right w:val="none" w:sz="0" w:space="0" w:color="auto"/>
      </w:divBdr>
    </w:div>
    <w:div w:id="1237865192">
      <w:bodyDiv w:val="1"/>
      <w:marLeft w:val="0"/>
      <w:marRight w:val="0"/>
      <w:marTop w:val="0"/>
      <w:marBottom w:val="0"/>
      <w:divBdr>
        <w:top w:val="none" w:sz="0" w:space="0" w:color="auto"/>
        <w:left w:val="none" w:sz="0" w:space="0" w:color="auto"/>
        <w:bottom w:val="none" w:sz="0" w:space="0" w:color="auto"/>
        <w:right w:val="none" w:sz="0" w:space="0" w:color="auto"/>
      </w:divBdr>
    </w:div>
    <w:div w:id="1320841849">
      <w:bodyDiv w:val="1"/>
      <w:marLeft w:val="0"/>
      <w:marRight w:val="0"/>
      <w:marTop w:val="0"/>
      <w:marBottom w:val="0"/>
      <w:divBdr>
        <w:top w:val="none" w:sz="0" w:space="0" w:color="auto"/>
        <w:left w:val="none" w:sz="0" w:space="0" w:color="auto"/>
        <w:bottom w:val="none" w:sz="0" w:space="0" w:color="auto"/>
        <w:right w:val="none" w:sz="0" w:space="0" w:color="auto"/>
      </w:divBdr>
    </w:div>
    <w:div w:id="1365054221">
      <w:bodyDiv w:val="1"/>
      <w:marLeft w:val="0"/>
      <w:marRight w:val="0"/>
      <w:marTop w:val="0"/>
      <w:marBottom w:val="0"/>
      <w:divBdr>
        <w:top w:val="none" w:sz="0" w:space="0" w:color="auto"/>
        <w:left w:val="none" w:sz="0" w:space="0" w:color="auto"/>
        <w:bottom w:val="none" w:sz="0" w:space="0" w:color="auto"/>
        <w:right w:val="none" w:sz="0" w:space="0" w:color="auto"/>
      </w:divBdr>
    </w:div>
    <w:div w:id="1383598911">
      <w:bodyDiv w:val="1"/>
      <w:marLeft w:val="0"/>
      <w:marRight w:val="0"/>
      <w:marTop w:val="0"/>
      <w:marBottom w:val="0"/>
      <w:divBdr>
        <w:top w:val="none" w:sz="0" w:space="0" w:color="auto"/>
        <w:left w:val="none" w:sz="0" w:space="0" w:color="auto"/>
        <w:bottom w:val="none" w:sz="0" w:space="0" w:color="auto"/>
        <w:right w:val="none" w:sz="0" w:space="0" w:color="auto"/>
      </w:divBdr>
    </w:div>
    <w:div w:id="1453208421">
      <w:bodyDiv w:val="1"/>
      <w:marLeft w:val="0"/>
      <w:marRight w:val="0"/>
      <w:marTop w:val="0"/>
      <w:marBottom w:val="0"/>
      <w:divBdr>
        <w:top w:val="none" w:sz="0" w:space="0" w:color="auto"/>
        <w:left w:val="none" w:sz="0" w:space="0" w:color="auto"/>
        <w:bottom w:val="none" w:sz="0" w:space="0" w:color="auto"/>
        <w:right w:val="none" w:sz="0" w:space="0" w:color="auto"/>
      </w:divBdr>
    </w:div>
    <w:div w:id="1460685966">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527013144">
      <w:bodyDiv w:val="1"/>
      <w:marLeft w:val="0"/>
      <w:marRight w:val="0"/>
      <w:marTop w:val="0"/>
      <w:marBottom w:val="0"/>
      <w:divBdr>
        <w:top w:val="none" w:sz="0" w:space="0" w:color="auto"/>
        <w:left w:val="none" w:sz="0" w:space="0" w:color="auto"/>
        <w:bottom w:val="none" w:sz="0" w:space="0" w:color="auto"/>
        <w:right w:val="none" w:sz="0" w:space="0" w:color="auto"/>
      </w:divBdr>
    </w:div>
    <w:div w:id="1540629397">
      <w:bodyDiv w:val="1"/>
      <w:marLeft w:val="0"/>
      <w:marRight w:val="0"/>
      <w:marTop w:val="0"/>
      <w:marBottom w:val="0"/>
      <w:divBdr>
        <w:top w:val="none" w:sz="0" w:space="0" w:color="auto"/>
        <w:left w:val="none" w:sz="0" w:space="0" w:color="auto"/>
        <w:bottom w:val="none" w:sz="0" w:space="0" w:color="auto"/>
        <w:right w:val="none" w:sz="0" w:space="0" w:color="auto"/>
      </w:divBdr>
    </w:div>
    <w:div w:id="1624731004">
      <w:bodyDiv w:val="1"/>
      <w:marLeft w:val="0"/>
      <w:marRight w:val="0"/>
      <w:marTop w:val="0"/>
      <w:marBottom w:val="0"/>
      <w:divBdr>
        <w:top w:val="none" w:sz="0" w:space="0" w:color="auto"/>
        <w:left w:val="none" w:sz="0" w:space="0" w:color="auto"/>
        <w:bottom w:val="none" w:sz="0" w:space="0" w:color="auto"/>
        <w:right w:val="none" w:sz="0" w:space="0" w:color="auto"/>
      </w:divBdr>
    </w:div>
    <w:div w:id="1698845975">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60441284">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852528935">
      <w:bodyDiv w:val="1"/>
      <w:marLeft w:val="0"/>
      <w:marRight w:val="0"/>
      <w:marTop w:val="0"/>
      <w:marBottom w:val="0"/>
      <w:divBdr>
        <w:top w:val="none" w:sz="0" w:space="0" w:color="auto"/>
        <w:left w:val="none" w:sz="0" w:space="0" w:color="auto"/>
        <w:bottom w:val="none" w:sz="0" w:space="0" w:color="auto"/>
        <w:right w:val="none" w:sz="0" w:space="0" w:color="auto"/>
      </w:divBdr>
    </w:div>
    <w:div w:id="1892616536">
      <w:bodyDiv w:val="1"/>
      <w:marLeft w:val="0"/>
      <w:marRight w:val="0"/>
      <w:marTop w:val="0"/>
      <w:marBottom w:val="0"/>
      <w:divBdr>
        <w:top w:val="none" w:sz="0" w:space="0" w:color="auto"/>
        <w:left w:val="none" w:sz="0" w:space="0" w:color="auto"/>
        <w:bottom w:val="none" w:sz="0" w:space="0" w:color="auto"/>
        <w:right w:val="none" w:sz="0" w:space="0" w:color="auto"/>
      </w:divBdr>
    </w:div>
    <w:div w:id="1965116940">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051416282">
      <w:bodyDiv w:val="1"/>
      <w:marLeft w:val="0"/>
      <w:marRight w:val="0"/>
      <w:marTop w:val="0"/>
      <w:marBottom w:val="0"/>
      <w:divBdr>
        <w:top w:val="none" w:sz="0" w:space="0" w:color="auto"/>
        <w:left w:val="none" w:sz="0" w:space="0" w:color="auto"/>
        <w:bottom w:val="none" w:sz="0" w:space="0" w:color="auto"/>
        <w:right w:val="none" w:sz="0" w:space="0" w:color="auto"/>
      </w:divBdr>
    </w:div>
    <w:div w:id="2060543609">
      <w:bodyDiv w:val="1"/>
      <w:marLeft w:val="0"/>
      <w:marRight w:val="0"/>
      <w:marTop w:val="0"/>
      <w:marBottom w:val="0"/>
      <w:divBdr>
        <w:top w:val="none" w:sz="0" w:space="0" w:color="auto"/>
        <w:left w:val="none" w:sz="0" w:space="0" w:color="auto"/>
        <w:bottom w:val="none" w:sz="0" w:space="0" w:color="auto"/>
        <w:right w:val="none" w:sz="0" w:space="0" w:color="auto"/>
      </w:divBdr>
    </w:div>
    <w:div w:id="2123567033">
      <w:bodyDiv w:val="1"/>
      <w:marLeft w:val="0"/>
      <w:marRight w:val="0"/>
      <w:marTop w:val="0"/>
      <w:marBottom w:val="0"/>
      <w:divBdr>
        <w:top w:val="none" w:sz="0" w:space="0" w:color="auto"/>
        <w:left w:val="none" w:sz="0" w:space="0" w:color="auto"/>
        <w:bottom w:val="none" w:sz="0" w:space="0" w:color="auto"/>
        <w:right w:val="none" w:sz="0" w:space="0" w:color="auto"/>
      </w:divBdr>
    </w:div>
    <w:div w:id="2131777408">
      <w:bodyDiv w:val="1"/>
      <w:marLeft w:val="0"/>
      <w:marRight w:val="0"/>
      <w:marTop w:val="0"/>
      <w:marBottom w:val="0"/>
      <w:divBdr>
        <w:top w:val="none" w:sz="0" w:space="0" w:color="auto"/>
        <w:left w:val="none" w:sz="0" w:space="0" w:color="auto"/>
        <w:bottom w:val="none" w:sz="0" w:space="0" w:color="auto"/>
        <w:right w:val="none" w:sz="0" w:space="0" w:color="auto"/>
      </w:divBdr>
    </w:div>
    <w:div w:id="21327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culture.ru/institutes/20761/nizhne-arkhyzskii-arkhitekturno-arkheologicheskii-kompleks"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221</Pages>
  <Words>92234</Words>
  <Characters>525740</Characters>
  <Application>Microsoft Office Word</Application>
  <DocSecurity>0</DocSecurity>
  <Lines>4381</Lines>
  <Paragraphs>1233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2</cp:revision>
  <cp:lastPrinted>2024-01-09T13:18:00Z</cp:lastPrinted>
  <dcterms:created xsi:type="dcterms:W3CDTF">2024-01-09T13:25:00Z</dcterms:created>
  <dcterms:modified xsi:type="dcterms:W3CDTF">2024-01-09T13:25:00Z</dcterms:modified>
</cp:coreProperties>
</file>